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008B4" w:rsidRDefault="00D008B4" w:rsidP="006E0F18">
      <w:pPr>
        <w:pStyle w:val="cvgsua"/>
        <w:spacing w:after="0" w:afterAutospacing="0" w:line="1055" w:lineRule="atLeast"/>
        <w:rPr>
          <w:noProof/>
        </w:rPr>
      </w:pPr>
    </w:p>
    <w:p w:rsidR="00D008B4" w:rsidRDefault="00D008B4" w:rsidP="006E0F18">
      <w:pPr>
        <w:pStyle w:val="cvgsua"/>
        <w:spacing w:after="0" w:afterAutospacing="0" w:line="1055" w:lineRule="atLeast"/>
        <w:rPr>
          <w:noProof/>
        </w:rPr>
      </w:pPr>
    </w:p>
    <w:p w:rsidR="00D008B4" w:rsidRDefault="00D008B4" w:rsidP="006E0F18">
      <w:pPr>
        <w:pStyle w:val="cvgsua"/>
        <w:spacing w:after="0" w:afterAutospacing="0" w:line="1055" w:lineRule="atLeast"/>
        <w:rPr>
          <w:noProof/>
        </w:rPr>
      </w:pPr>
    </w:p>
    <w:p w:rsidR="00D008B4" w:rsidRDefault="00D008B4" w:rsidP="006E0F18">
      <w:pPr>
        <w:pStyle w:val="cvgsua"/>
        <w:spacing w:after="0" w:afterAutospacing="0" w:line="1055" w:lineRule="atLeast"/>
        <w:rPr>
          <w:rStyle w:val="oypena"/>
          <w:b/>
          <w:bCs/>
          <w:i/>
          <w:iCs/>
          <w:color w:val="FFFFFF"/>
        </w:rPr>
      </w:pPr>
      <w:r>
        <w:rPr>
          <w:noProof/>
        </w:rPr>
        <mc:AlternateContent>
          <mc:Choice Requires="wpg">
            <w:drawing>
              <wp:anchor distT="0" distB="0" distL="114300" distR="114300" simplePos="0" relativeHeight="487604736" behindDoc="1" locked="0" layoutInCell="0" allowOverlap="1" wp14:anchorId="77824CA2" wp14:editId="5CC2C95A">
                <wp:simplePos x="0" y="0"/>
                <wp:positionH relativeFrom="page">
                  <wp:posOffset>-647700</wp:posOffset>
                </wp:positionH>
                <wp:positionV relativeFrom="page">
                  <wp:posOffset>-3009631</wp:posOffset>
                </wp:positionV>
                <wp:extent cx="12085246" cy="14347212"/>
                <wp:effectExtent l="0" t="0" r="0" b="0"/>
                <wp:wrapNone/>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5246" cy="14347212"/>
                          <a:chOff x="0" y="166"/>
                          <a:chExt cx="11060" cy="15600"/>
                        </a:xfrm>
                      </wpg:grpSpPr>
                      <pic:pic xmlns:pic="http://schemas.openxmlformats.org/drawingml/2006/picture">
                        <pic:nvPicPr>
                          <pic:cNvPr id="6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66"/>
                            <a:ext cx="11060" cy="15600"/>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30"/>
                        <wps:cNvSpPr>
                          <a:spLocks/>
                        </wps:cNvSpPr>
                        <wps:spPr bwMode="auto">
                          <a:xfrm>
                            <a:off x="2033" y="11535"/>
                            <a:ext cx="1151" cy="1510"/>
                          </a:xfrm>
                          <a:custGeom>
                            <a:avLst/>
                            <a:gdLst>
                              <a:gd name="T0" fmla="*/ 0 w 1151"/>
                              <a:gd name="T1" fmla="*/ 1509 h 1510"/>
                              <a:gd name="T2" fmla="*/ 0 w 1151"/>
                              <a:gd name="T3" fmla="*/ 0 h 1510"/>
                              <a:gd name="T4" fmla="*/ 1150 w 1151"/>
                              <a:gd name="T5" fmla="*/ 754 h 1510"/>
                              <a:gd name="T6" fmla="*/ 0 w 1151"/>
                              <a:gd name="T7" fmla="*/ 1509 h 1510"/>
                            </a:gdLst>
                            <a:ahLst/>
                            <a:cxnLst>
                              <a:cxn ang="0">
                                <a:pos x="T0" y="T1"/>
                              </a:cxn>
                              <a:cxn ang="0">
                                <a:pos x="T2" y="T3"/>
                              </a:cxn>
                              <a:cxn ang="0">
                                <a:pos x="T4" y="T5"/>
                              </a:cxn>
                              <a:cxn ang="0">
                                <a:pos x="T6" y="T7"/>
                              </a:cxn>
                            </a:cxnLst>
                            <a:rect l="0" t="0" r="r" b="b"/>
                            <a:pathLst>
                              <a:path w="1151" h="1510">
                                <a:moveTo>
                                  <a:pt x="0" y="1509"/>
                                </a:moveTo>
                                <a:lnTo>
                                  <a:pt x="0" y="0"/>
                                </a:lnTo>
                                <a:lnTo>
                                  <a:pt x="1150"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1"/>
                        <wps:cNvSpPr>
                          <a:spLocks/>
                        </wps:cNvSpPr>
                        <wps:spPr bwMode="auto">
                          <a:xfrm>
                            <a:off x="883" y="11535"/>
                            <a:ext cx="1151" cy="1510"/>
                          </a:xfrm>
                          <a:custGeom>
                            <a:avLst/>
                            <a:gdLst>
                              <a:gd name="T0" fmla="*/ 1150 w 1151"/>
                              <a:gd name="T1" fmla="*/ 1509 h 1510"/>
                              <a:gd name="T2" fmla="*/ 0 w 1151"/>
                              <a:gd name="T3" fmla="*/ 754 h 1510"/>
                              <a:gd name="T4" fmla="*/ 1150 w 1151"/>
                              <a:gd name="T5" fmla="*/ 0 h 1510"/>
                              <a:gd name="T6" fmla="*/ 1150 w 1151"/>
                              <a:gd name="T7" fmla="*/ 1509 h 1510"/>
                            </a:gdLst>
                            <a:ahLst/>
                            <a:cxnLst>
                              <a:cxn ang="0">
                                <a:pos x="T0" y="T1"/>
                              </a:cxn>
                              <a:cxn ang="0">
                                <a:pos x="T2" y="T3"/>
                              </a:cxn>
                              <a:cxn ang="0">
                                <a:pos x="T4" y="T5"/>
                              </a:cxn>
                              <a:cxn ang="0">
                                <a:pos x="T6" y="T7"/>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32"/>
                        <wpg:cNvGrpSpPr>
                          <a:grpSpLocks/>
                        </wpg:cNvGrpSpPr>
                        <wpg:grpSpPr bwMode="auto">
                          <a:xfrm>
                            <a:off x="883" y="10781"/>
                            <a:ext cx="1151" cy="3019"/>
                            <a:chOff x="883" y="10781"/>
                            <a:chExt cx="1151" cy="3019"/>
                          </a:xfrm>
                        </wpg:grpSpPr>
                        <wps:wsp>
                          <wps:cNvPr id="64" name="Freeform 33"/>
                          <wps:cNvSpPr>
                            <a:spLocks/>
                          </wps:cNvSpPr>
                          <wps:spPr bwMode="auto">
                            <a:xfrm>
                              <a:off x="883" y="10781"/>
                              <a:ext cx="1151" cy="3019"/>
                            </a:xfrm>
                            <a:custGeom>
                              <a:avLst/>
                              <a:gdLst>
                                <a:gd name="T0" fmla="*/ 1150 w 1151"/>
                                <a:gd name="T1" fmla="*/ 2263 h 3019"/>
                                <a:gd name="T2" fmla="*/ 0 w 1151"/>
                                <a:gd name="T3" fmla="*/ 1509 h 3019"/>
                                <a:gd name="T4" fmla="*/ 0 w 1151"/>
                                <a:gd name="T5" fmla="*/ 3018 h 3019"/>
                                <a:gd name="T6" fmla="*/ 1150 w 1151"/>
                                <a:gd name="T7" fmla="*/ 2263 h 3019"/>
                              </a:gdLst>
                              <a:ahLst/>
                              <a:cxnLst>
                                <a:cxn ang="0">
                                  <a:pos x="T0" y="T1"/>
                                </a:cxn>
                                <a:cxn ang="0">
                                  <a:pos x="T2" y="T3"/>
                                </a:cxn>
                                <a:cxn ang="0">
                                  <a:pos x="T4" y="T5"/>
                                </a:cxn>
                                <a:cxn ang="0">
                                  <a:pos x="T6" y="T7"/>
                                </a:cxn>
                              </a:cxnLst>
                              <a:rect l="0" t="0" r="r" b="b"/>
                              <a:pathLst>
                                <a:path w="1151" h="3019">
                                  <a:moveTo>
                                    <a:pt x="1150" y="2263"/>
                                  </a:moveTo>
                                  <a:lnTo>
                                    <a:pt x="0" y="1509"/>
                                  </a:lnTo>
                                  <a:lnTo>
                                    <a:pt x="0" y="3018"/>
                                  </a:lnTo>
                                  <a:lnTo>
                                    <a:pt x="1150" y="2263"/>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4"/>
                          <wps:cNvSpPr>
                            <a:spLocks/>
                          </wps:cNvSpPr>
                          <wps:spPr bwMode="auto">
                            <a:xfrm>
                              <a:off x="883" y="10781"/>
                              <a:ext cx="1151" cy="3019"/>
                            </a:xfrm>
                            <a:custGeom>
                              <a:avLst/>
                              <a:gdLst>
                                <a:gd name="T0" fmla="*/ 1150 w 1151"/>
                                <a:gd name="T1" fmla="*/ 754 h 3019"/>
                                <a:gd name="T2" fmla="*/ 0 w 1151"/>
                                <a:gd name="T3" fmla="*/ 0 h 3019"/>
                                <a:gd name="T4" fmla="*/ 0 w 1151"/>
                                <a:gd name="T5" fmla="*/ 1509 h 3019"/>
                                <a:gd name="T6" fmla="*/ 0 w 1151"/>
                                <a:gd name="T7" fmla="*/ 1509 h 3019"/>
                                <a:gd name="T8" fmla="*/ 1150 w 1151"/>
                                <a:gd name="T9" fmla="*/ 754 h 3019"/>
                              </a:gdLst>
                              <a:ahLst/>
                              <a:cxnLst>
                                <a:cxn ang="0">
                                  <a:pos x="T0" y="T1"/>
                                </a:cxn>
                                <a:cxn ang="0">
                                  <a:pos x="T2" y="T3"/>
                                </a:cxn>
                                <a:cxn ang="0">
                                  <a:pos x="T4" y="T5"/>
                                </a:cxn>
                                <a:cxn ang="0">
                                  <a:pos x="T6" y="T7"/>
                                </a:cxn>
                                <a:cxn ang="0">
                                  <a:pos x="T8" y="T9"/>
                                </a:cxn>
                              </a:cxnLst>
                              <a:rect l="0" t="0" r="r" b="b"/>
                              <a:pathLst>
                                <a:path w="1151" h="3019">
                                  <a:moveTo>
                                    <a:pt x="1150" y="754"/>
                                  </a:moveTo>
                                  <a:lnTo>
                                    <a:pt x="0" y="0"/>
                                  </a:lnTo>
                                  <a:lnTo>
                                    <a:pt x="0" y="1509"/>
                                  </a:lnTo>
                                  <a:lnTo>
                                    <a:pt x="1150" y="754"/>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Freeform 35"/>
                        <wps:cNvSpPr>
                          <a:spLocks/>
                        </wps:cNvSpPr>
                        <wps:spPr bwMode="auto">
                          <a:xfrm>
                            <a:off x="3350" y="3372"/>
                            <a:ext cx="3332" cy="4571"/>
                          </a:xfrm>
                          <a:custGeom>
                            <a:avLst/>
                            <a:gdLst>
                              <a:gd name="T0" fmla="*/ 3331 w 3332"/>
                              <a:gd name="T1" fmla="*/ 4570 h 4571"/>
                              <a:gd name="T2" fmla="*/ 3331 w 3332"/>
                              <a:gd name="T3" fmla="*/ 0 h 4571"/>
                              <a:gd name="T4" fmla="*/ 0 w 3332"/>
                              <a:gd name="T5" fmla="*/ 2285 h 4571"/>
                              <a:gd name="T6" fmla="*/ 3331 w 3332"/>
                              <a:gd name="T7" fmla="*/ 4570 h 4571"/>
                            </a:gdLst>
                            <a:ahLst/>
                            <a:cxnLst>
                              <a:cxn ang="0">
                                <a:pos x="T0" y="T1"/>
                              </a:cxn>
                              <a:cxn ang="0">
                                <a:pos x="T2" y="T3"/>
                              </a:cxn>
                              <a:cxn ang="0">
                                <a:pos x="T4" y="T5"/>
                              </a:cxn>
                              <a:cxn ang="0">
                                <a:pos x="T6" y="T7"/>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6"/>
                        <wps:cNvSpPr>
                          <a:spLocks/>
                        </wps:cNvSpPr>
                        <wps:spPr bwMode="auto">
                          <a:xfrm>
                            <a:off x="6682" y="3372"/>
                            <a:ext cx="3332" cy="4571"/>
                          </a:xfrm>
                          <a:custGeom>
                            <a:avLst/>
                            <a:gdLst>
                              <a:gd name="T0" fmla="*/ 0 w 3332"/>
                              <a:gd name="T1" fmla="*/ 4570 h 4571"/>
                              <a:gd name="T2" fmla="*/ 3331 w 3332"/>
                              <a:gd name="T3" fmla="*/ 2285 h 4571"/>
                              <a:gd name="T4" fmla="*/ 0 w 3332"/>
                              <a:gd name="T5" fmla="*/ 0 h 4571"/>
                              <a:gd name="T6" fmla="*/ 0 w 3332"/>
                              <a:gd name="T7" fmla="*/ 4570 h 4571"/>
                            </a:gdLst>
                            <a:ahLst/>
                            <a:cxnLst>
                              <a:cxn ang="0">
                                <a:pos x="T0" y="T1"/>
                              </a:cxn>
                              <a:cxn ang="0">
                                <a:pos x="T2" y="T3"/>
                              </a:cxn>
                              <a:cxn ang="0">
                                <a:pos x="T4" y="T5"/>
                              </a:cxn>
                              <a:cxn ang="0">
                                <a:pos x="T6" y="T7"/>
                              </a:cxn>
                            </a:cxnLst>
                            <a:rect l="0" t="0" r="r" b="b"/>
                            <a:pathLst>
                              <a:path w="3332" h="4571">
                                <a:moveTo>
                                  <a:pt x="0" y="4570"/>
                                </a:moveTo>
                                <a:lnTo>
                                  <a:pt x="3331"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 name="Group 37"/>
                        <wpg:cNvGrpSpPr>
                          <a:grpSpLocks/>
                        </wpg:cNvGrpSpPr>
                        <wpg:grpSpPr bwMode="auto">
                          <a:xfrm>
                            <a:off x="6682" y="1087"/>
                            <a:ext cx="3332" cy="9141"/>
                            <a:chOff x="6682" y="1087"/>
                            <a:chExt cx="3332" cy="9141"/>
                          </a:xfrm>
                        </wpg:grpSpPr>
                        <wps:wsp>
                          <wps:cNvPr id="69" name="Freeform 38"/>
                          <wps:cNvSpPr>
                            <a:spLocks/>
                          </wps:cNvSpPr>
                          <wps:spPr bwMode="auto">
                            <a:xfrm>
                              <a:off x="6682" y="1087"/>
                              <a:ext cx="3332" cy="9141"/>
                            </a:xfrm>
                            <a:custGeom>
                              <a:avLst/>
                              <a:gdLst>
                                <a:gd name="T0" fmla="*/ 3331 w 3332"/>
                                <a:gd name="T1" fmla="*/ 4570 h 9141"/>
                                <a:gd name="T2" fmla="*/ 0 w 3332"/>
                                <a:gd name="T3" fmla="*/ 6855 h 9141"/>
                                <a:gd name="T4" fmla="*/ 3331 w 3332"/>
                                <a:gd name="T5" fmla="*/ 9140 h 9141"/>
                                <a:gd name="T6" fmla="*/ 3331 w 3332"/>
                                <a:gd name="T7" fmla="*/ 4570 h 9141"/>
                              </a:gdLst>
                              <a:ahLst/>
                              <a:cxnLst>
                                <a:cxn ang="0">
                                  <a:pos x="T0" y="T1"/>
                                </a:cxn>
                                <a:cxn ang="0">
                                  <a:pos x="T2" y="T3"/>
                                </a:cxn>
                                <a:cxn ang="0">
                                  <a:pos x="T4" y="T5"/>
                                </a:cxn>
                                <a:cxn ang="0">
                                  <a:pos x="T6" y="T7"/>
                                </a:cxn>
                              </a:cxnLst>
                              <a:rect l="0" t="0" r="r" b="b"/>
                              <a:pathLst>
                                <a:path w="3332" h="9141">
                                  <a:moveTo>
                                    <a:pt x="3331" y="4570"/>
                                  </a:moveTo>
                                  <a:lnTo>
                                    <a:pt x="0" y="6855"/>
                                  </a:lnTo>
                                  <a:lnTo>
                                    <a:pt x="3331" y="9140"/>
                                  </a:lnTo>
                                  <a:lnTo>
                                    <a:pt x="3331" y="457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9"/>
                          <wps:cNvSpPr>
                            <a:spLocks/>
                          </wps:cNvSpPr>
                          <wps:spPr bwMode="auto">
                            <a:xfrm>
                              <a:off x="6682" y="1087"/>
                              <a:ext cx="3332" cy="9141"/>
                            </a:xfrm>
                            <a:custGeom>
                              <a:avLst/>
                              <a:gdLst>
                                <a:gd name="T0" fmla="*/ 3331 w 3332"/>
                                <a:gd name="T1" fmla="*/ 0 h 9141"/>
                                <a:gd name="T2" fmla="*/ 0 w 3332"/>
                                <a:gd name="T3" fmla="*/ 2285 h 9141"/>
                                <a:gd name="T4" fmla="*/ 3331 w 3332"/>
                                <a:gd name="T5" fmla="*/ 4570 h 9141"/>
                                <a:gd name="T6" fmla="*/ 3331 w 3332"/>
                                <a:gd name="T7" fmla="*/ 4570 h 9141"/>
                                <a:gd name="T8" fmla="*/ 3331 w 3332"/>
                                <a:gd name="T9" fmla="*/ 0 h 9141"/>
                              </a:gdLst>
                              <a:ahLst/>
                              <a:cxnLst>
                                <a:cxn ang="0">
                                  <a:pos x="T0" y="T1"/>
                                </a:cxn>
                                <a:cxn ang="0">
                                  <a:pos x="T2" y="T3"/>
                                </a:cxn>
                                <a:cxn ang="0">
                                  <a:pos x="T4" y="T5"/>
                                </a:cxn>
                                <a:cxn ang="0">
                                  <a:pos x="T6" y="T7"/>
                                </a:cxn>
                                <a:cxn ang="0">
                                  <a:pos x="T8" y="T9"/>
                                </a:cxn>
                              </a:cxnLst>
                              <a:rect l="0" t="0" r="r" b="b"/>
                              <a:pathLst>
                                <a:path w="3332" h="9141">
                                  <a:moveTo>
                                    <a:pt x="3331" y="0"/>
                                  </a:moveTo>
                                  <a:lnTo>
                                    <a:pt x="0" y="2285"/>
                                  </a:lnTo>
                                  <a:lnTo>
                                    <a:pt x="3331" y="4570"/>
                                  </a:lnTo>
                                  <a:lnTo>
                                    <a:pt x="3331"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1"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0" cy="1180"/>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41"/>
                        <wps:cNvSpPr>
                          <a:spLocks/>
                        </wps:cNvSpPr>
                        <wps:spPr bwMode="auto">
                          <a:xfrm>
                            <a:off x="6686" y="5425"/>
                            <a:ext cx="20" cy="480"/>
                          </a:xfrm>
                          <a:custGeom>
                            <a:avLst/>
                            <a:gdLst>
                              <a:gd name="T0" fmla="*/ 0 w 20"/>
                              <a:gd name="T1" fmla="*/ 479 h 480"/>
                              <a:gd name="T2" fmla="*/ 0 w 20"/>
                              <a:gd name="T3" fmla="*/ 0 h 480"/>
                            </a:gdLst>
                            <a:ahLst/>
                            <a:cxnLst>
                              <a:cxn ang="0">
                                <a:pos x="T0" y="T1"/>
                              </a:cxn>
                              <a:cxn ang="0">
                                <a:pos x="T2" y="T3"/>
                              </a:cxn>
                            </a:cxnLst>
                            <a:rect l="0" t="0" r="r" b="b"/>
                            <a:pathLst>
                              <a:path w="20" h="480">
                                <a:moveTo>
                                  <a:pt x="0" y="479"/>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2"/>
                        <wps:cNvSpPr>
                          <a:spLocks/>
                        </wps:cNvSpPr>
                        <wps:spPr bwMode="auto">
                          <a:xfrm>
                            <a:off x="3598" y="5425"/>
                            <a:ext cx="20" cy="480"/>
                          </a:xfrm>
                          <a:custGeom>
                            <a:avLst/>
                            <a:gdLst>
                              <a:gd name="T0" fmla="*/ 0 w 20"/>
                              <a:gd name="T1" fmla="*/ 479 h 480"/>
                              <a:gd name="T2" fmla="*/ 0 w 20"/>
                              <a:gd name="T3" fmla="*/ 0 h 480"/>
                            </a:gdLst>
                            <a:ahLst/>
                            <a:cxnLst>
                              <a:cxn ang="0">
                                <a:pos x="T0" y="T1"/>
                              </a:cxn>
                              <a:cxn ang="0">
                                <a:pos x="T2" y="T3"/>
                              </a:cxn>
                            </a:cxnLst>
                            <a:rect l="0" t="0" r="r" b="b"/>
                            <a:pathLst>
                              <a:path w="20" h="480">
                                <a:moveTo>
                                  <a:pt x="0" y="479"/>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4"/>
                            <a:ext cx="420" cy="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4"/>
                            <a:ext cx="1640" cy="120"/>
                          </a:xfrm>
                          <a:prstGeom prst="rect">
                            <a:avLst/>
                          </a:prstGeom>
                          <a:noFill/>
                          <a:extLst>
                            <a:ext uri="{909E8E84-426E-40DD-AFC4-6F175D3DCCD1}">
                              <a14:hiddenFill xmlns:a14="http://schemas.microsoft.com/office/drawing/2010/main">
                                <a:solidFill>
                                  <a:srgbClr val="FFFFFF"/>
                                </a:solidFill>
                              </a14:hiddenFill>
                            </a:ext>
                          </a:extLst>
                        </pic:spPr>
                      </pic:pic>
                      <wpg:grpSp>
                        <wpg:cNvPr id="76" name="Group 45"/>
                        <wpg:cNvGrpSpPr>
                          <a:grpSpLocks/>
                        </wpg:cNvGrpSpPr>
                        <wpg:grpSpPr bwMode="auto">
                          <a:xfrm>
                            <a:off x="8135" y="5627"/>
                            <a:ext cx="644" cy="298"/>
                            <a:chOff x="8135" y="5627"/>
                            <a:chExt cx="644" cy="298"/>
                          </a:xfrm>
                        </wpg:grpSpPr>
                        <wps:wsp>
                          <wps:cNvPr id="78" name="Freeform 46"/>
                          <wps:cNvSpPr>
                            <a:spLocks/>
                          </wps:cNvSpPr>
                          <wps:spPr bwMode="auto">
                            <a:xfrm>
                              <a:off x="8135" y="5627"/>
                              <a:ext cx="644" cy="298"/>
                            </a:xfrm>
                            <a:custGeom>
                              <a:avLst/>
                              <a:gdLst>
                                <a:gd name="T0" fmla="*/ 286 w 644"/>
                                <a:gd name="T1" fmla="*/ 297 h 298"/>
                                <a:gd name="T2" fmla="*/ 204 w 644"/>
                                <a:gd name="T3" fmla="*/ 289 h 298"/>
                                <a:gd name="T4" fmla="*/ 128 w 644"/>
                                <a:gd name="T5" fmla="*/ 265 h 298"/>
                                <a:gd name="T6" fmla="*/ 59 w 644"/>
                                <a:gd name="T7" fmla="*/ 227 h 298"/>
                                <a:gd name="T8" fmla="*/ 0 w 644"/>
                                <a:gd name="T9" fmla="*/ 177 h 298"/>
                                <a:gd name="T10" fmla="*/ 31 w 644"/>
                                <a:gd name="T11" fmla="*/ 137 h 298"/>
                                <a:gd name="T12" fmla="*/ 57 w 644"/>
                                <a:gd name="T13" fmla="*/ 94 h 298"/>
                                <a:gd name="T14" fmla="*/ 78 w 644"/>
                                <a:gd name="T15" fmla="*/ 48 h 298"/>
                                <a:gd name="T16" fmla="*/ 93 w 644"/>
                                <a:gd name="T17" fmla="*/ 0 h 298"/>
                                <a:gd name="T18" fmla="*/ 127 w 644"/>
                                <a:gd name="T19" fmla="*/ 68 h 298"/>
                                <a:gd name="T20" fmla="*/ 176 w 644"/>
                                <a:gd name="T21" fmla="*/ 126 h 298"/>
                                <a:gd name="T22" fmla="*/ 237 w 644"/>
                                <a:gd name="T23" fmla="*/ 171 h 298"/>
                                <a:gd name="T24" fmla="*/ 309 w 644"/>
                                <a:gd name="T25" fmla="*/ 199 h 298"/>
                                <a:gd name="T26" fmla="*/ 388 w 644"/>
                                <a:gd name="T27" fmla="*/ 210 h 298"/>
                                <a:gd name="T28" fmla="*/ 534 w 644"/>
                                <a:gd name="T29" fmla="*/ 210 h 298"/>
                                <a:gd name="T30" fmla="*/ 499 w 644"/>
                                <a:gd name="T31" fmla="*/ 236 h 298"/>
                                <a:gd name="T32" fmla="*/ 433 w 644"/>
                                <a:gd name="T33" fmla="*/ 269 h 298"/>
                                <a:gd name="T34" fmla="*/ 362 w 644"/>
                                <a:gd name="T35" fmla="*/ 290 h 298"/>
                                <a:gd name="T36" fmla="*/ 286 w 644"/>
                                <a:gd name="T37" fmla="*/ 29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4" h="298">
                                  <a:moveTo>
                                    <a:pt x="286" y="297"/>
                                  </a:moveTo>
                                  <a:lnTo>
                                    <a:pt x="204" y="289"/>
                                  </a:lnTo>
                                  <a:lnTo>
                                    <a:pt x="128" y="265"/>
                                  </a:lnTo>
                                  <a:lnTo>
                                    <a:pt x="59" y="227"/>
                                  </a:lnTo>
                                  <a:lnTo>
                                    <a:pt x="0" y="177"/>
                                  </a:lnTo>
                                  <a:lnTo>
                                    <a:pt x="31" y="137"/>
                                  </a:lnTo>
                                  <a:lnTo>
                                    <a:pt x="57" y="94"/>
                                  </a:lnTo>
                                  <a:lnTo>
                                    <a:pt x="78" y="48"/>
                                  </a:lnTo>
                                  <a:lnTo>
                                    <a:pt x="93" y="0"/>
                                  </a:lnTo>
                                  <a:lnTo>
                                    <a:pt x="127" y="68"/>
                                  </a:lnTo>
                                  <a:lnTo>
                                    <a:pt x="176" y="126"/>
                                  </a:lnTo>
                                  <a:lnTo>
                                    <a:pt x="237" y="171"/>
                                  </a:lnTo>
                                  <a:lnTo>
                                    <a:pt x="309" y="199"/>
                                  </a:lnTo>
                                  <a:lnTo>
                                    <a:pt x="388" y="210"/>
                                  </a:lnTo>
                                  <a:lnTo>
                                    <a:pt x="534" y="210"/>
                                  </a:lnTo>
                                  <a:lnTo>
                                    <a:pt x="499" y="236"/>
                                  </a:lnTo>
                                  <a:lnTo>
                                    <a:pt x="433" y="269"/>
                                  </a:lnTo>
                                  <a:lnTo>
                                    <a:pt x="362" y="290"/>
                                  </a:lnTo>
                                  <a:lnTo>
                                    <a:pt x="286" y="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
                          <wps:cNvSpPr>
                            <a:spLocks/>
                          </wps:cNvSpPr>
                          <wps:spPr bwMode="auto">
                            <a:xfrm>
                              <a:off x="8135" y="5627"/>
                              <a:ext cx="644" cy="298"/>
                            </a:xfrm>
                            <a:custGeom>
                              <a:avLst/>
                              <a:gdLst>
                                <a:gd name="T0" fmla="*/ 534 w 644"/>
                                <a:gd name="T1" fmla="*/ 210 h 298"/>
                                <a:gd name="T2" fmla="*/ 388 w 644"/>
                                <a:gd name="T3" fmla="*/ 210 h 298"/>
                                <a:gd name="T4" fmla="*/ 465 w 644"/>
                                <a:gd name="T5" fmla="*/ 200 h 298"/>
                                <a:gd name="T6" fmla="*/ 534 w 644"/>
                                <a:gd name="T7" fmla="*/ 174 h 298"/>
                                <a:gd name="T8" fmla="*/ 594 w 644"/>
                                <a:gd name="T9" fmla="*/ 132 h 298"/>
                                <a:gd name="T10" fmla="*/ 643 w 644"/>
                                <a:gd name="T11" fmla="*/ 78 h 298"/>
                                <a:gd name="T12" fmla="*/ 605 w 644"/>
                                <a:gd name="T13" fmla="*/ 139 h 298"/>
                                <a:gd name="T14" fmla="*/ 556 w 644"/>
                                <a:gd name="T15" fmla="*/ 193 h 298"/>
                                <a:gd name="T16" fmla="*/ 534 w 644"/>
                                <a:gd name="T17" fmla="*/ 21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298">
                                  <a:moveTo>
                                    <a:pt x="534" y="210"/>
                                  </a:moveTo>
                                  <a:lnTo>
                                    <a:pt x="388" y="210"/>
                                  </a:lnTo>
                                  <a:lnTo>
                                    <a:pt x="465" y="200"/>
                                  </a:lnTo>
                                  <a:lnTo>
                                    <a:pt x="534" y="174"/>
                                  </a:lnTo>
                                  <a:lnTo>
                                    <a:pt x="594" y="132"/>
                                  </a:lnTo>
                                  <a:lnTo>
                                    <a:pt x="643" y="78"/>
                                  </a:lnTo>
                                  <a:lnTo>
                                    <a:pt x="605" y="139"/>
                                  </a:lnTo>
                                  <a:lnTo>
                                    <a:pt x="556" y="193"/>
                                  </a:lnTo>
                                  <a:lnTo>
                                    <a:pt x="534"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6" y="5380"/>
                            <a:ext cx="300" cy="30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49"/>
                        <wpg:cNvGrpSpPr>
                          <a:grpSpLocks/>
                        </wpg:cNvGrpSpPr>
                        <wpg:grpSpPr bwMode="auto">
                          <a:xfrm>
                            <a:off x="6965" y="5133"/>
                            <a:ext cx="1815" cy="882"/>
                            <a:chOff x="6965" y="5133"/>
                            <a:chExt cx="1815" cy="882"/>
                          </a:xfrm>
                        </wpg:grpSpPr>
                        <wps:wsp>
                          <wps:cNvPr id="82" name="Freeform 50"/>
                          <wps:cNvSpPr>
                            <a:spLocks/>
                          </wps:cNvSpPr>
                          <wps:spPr bwMode="auto">
                            <a:xfrm>
                              <a:off x="6965" y="5133"/>
                              <a:ext cx="1815" cy="882"/>
                            </a:xfrm>
                            <a:custGeom>
                              <a:avLst/>
                              <a:gdLst>
                                <a:gd name="T0" fmla="*/ 422 w 1815"/>
                                <a:gd name="T1" fmla="*/ 116 h 882"/>
                                <a:gd name="T2" fmla="*/ 296 w 1815"/>
                                <a:gd name="T3" fmla="*/ 0 h 882"/>
                                <a:gd name="T4" fmla="*/ 0 w 1815"/>
                                <a:gd name="T5" fmla="*/ 152 h 882"/>
                                <a:gd name="T6" fmla="*/ 91 w 1815"/>
                                <a:gd name="T7" fmla="*/ 309 h 882"/>
                                <a:gd name="T8" fmla="*/ 183 w 1815"/>
                                <a:gd name="T9" fmla="*/ 262 h 882"/>
                                <a:gd name="T10" fmla="*/ 183 w 1815"/>
                                <a:gd name="T11" fmla="*/ 881 h 882"/>
                                <a:gd name="T12" fmla="*/ 422 w 1815"/>
                                <a:gd name="T13" fmla="*/ 704 h 882"/>
                                <a:gd name="T14" fmla="*/ 422 w 1815"/>
                                <a:gd name="T15" fmla="*/ 262 h 882"/>
                                <a:gd name="T16" fmla="*/ 422 w 1815"/>
                                <a:gd name="T17" fmla="*/ 116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15" h="882">
                                  <a:moveTo>
                                    <a:pt x="422" y="116"/>
                                  </a:moveTo>
                                  <a:lnTo>
                                    <a:pt x="296" y="0"/>
                                  </a:lnTo>
                                  <a:lnTo>
                                    <a:pt x="0" y="152"/>
                                  </a:lnTo>
                                  <a:lnTo>
                                    <a:pt x="91" y="309"/>
                                  </a:lnTo>
                                  <a:lnTo>
                                    <a:pt x="183" y="262"/>
                                  </a:lnTo>
                                  <a:lnTo>
                                    <a:pt x="183" y="881"/>
                                  </a:lnTo>
                                  <a:lnTo>
                                    <a:pt x="422" y="704"/>
                                  </a:lnTo>
                                  <a:lnTo>
                                    <a:pt x="422" y="262"/>
                                  </a:lnTo>
                                  <a:lnTo>
                                    <a:pt x="422" y="1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1"/>
                          <wps:cNvSpPr>
                            <a:spLocks/>
                          </wps:cNvSpPr>
                          <wps:spPr bwMode="auto">
                            <a:xfrm>
                              <a:off x="6965" y="5133"/>
                              <a:ext cx="1815" cy="882"/>
                            </a:xfrm>
                            <a:custGeom>
                              <a:avLst/>
                              <a:gdLst>
                                <a:gd name="T0" fmla="*/ 1775 w 1815"/>
                                <a:gd name="T1" fmla="*/ 157 h 882"/>
                                <a:gd name="T2" fmla="*/ 1704 w 1815"/>
                                <a:gd name="T3" fmla="*/ 87 h 882"/>
                                <a:gd name="T4" fmla="*/ 1604 w 1815"/>
                                <a:gd name="T5" fmla="*/ 27 h 882"/>
                                <a:gd name="T6" fmla="*/ 1456 w 1815"/>
                                <a:gd name="T7" fmla="*/ 0 h 882"/>
                                <a:gd name="T8" fmla="*/ 1309 w 1815"/>
                                <a:gd name="T9" fmla="*/ 27 h 882"/>
                                <a:gd name="T10" fmla="*/ 1186 w 1815"/>
                                <a:gd name="T11" fmla="*/ 104 h 882"/>
                                <a:gd name="T12" fmla="*/ 1099 w 1815"/>
                                <a:gd name="T13" fmla="*/ 218 h 882"/>
                                <a:gd name="T14" fmla="*/ 1072 w 1815"/>
                                <a:gd name="T15" fmla="*/ 289 h 882"/>
                                <a:gd name="T16" fmla="*/ 1068 w 1815"/>
                                <a:gd name="T17" fmla="*/ 302 h 882"/>
                                <a:gd name="T18" fmla="*/ 1063 w 1815"/>
                                <a:gd name="T19" fmla="*/ 325 h 882"/>
                                <a:gd name="T20" fmla="*/ 1061 w 1815"/>
                                <a:gd name="T21" fmla="*/ 342 h 882"/>
                                <a:gd name="T22" fmla="*/ 1058 w 1815"/>
                                <a:gd name="T23" fmla="*/ 367 h 882"/>
                                <a:gd name="T24" fmla="*/ 1056 w 1815"/>
                                <a:gd name="T25" fmla="*/ 392 h 882"/>
                                <a:gd name="T26" fmla="*/ 1040 w 1815"/>
                                <a:gd name="T27" fmla="*/ 474 h 882"/>
                                <a:gd name="T28" fmla="*/ 932 w 1815"/>
                                <a:gd name="T29" fmla="*/ 582 h 882"/>
                                <a:gd name="T30" fmla="*/ 773 w 1815"/>
                                <a:gd name="T31" fmla="*/ 581 h 882"/>
                                <a:gd name="T32" fmla="*/ 664 w 1815"/>
                                <a:gd name="T33" fmla="*/ 474 h 882"/>
                                <a:gd name="T34" fmla="*/ 664 w 1815"/>
                                <a:gd name="T35" fmla="*/ 316 h 882"/>
                                <a:gd name="T36" fmla="*/ 773 w 1815"/>
                                <a:gd name="T37" fmla="*/ 209 h 882"/>
                                <a:gd name="T38" fmla="*/ 911 w 1815"/>
                                <a:gd name="T39" fmla="*/ 201 h 882"/>
                                <a:gd name="T40" fmla="*/ 1007 w 1815"/>
                                <a:gd name="T41" fmla="*/ 263 h 882"/>
                                <a:gd name="T42" fmla="*/ 1052 w 1815"/>
                                <a:gd name="T43" fmla="*/ 258 h 882"/>
                                <a:gd name="T44" fmla="*/ 1083 w 1815"/>
                                <a:gd name="T45" fmla="*/ 193 h 882"/>
                                <a:gd name="T46" fmla="*/ 1136 w 1815"/>
                                <a:gd name="T47" fmla="*/ 117 h 882"/>
                                <a:gd name="T48" fmla="*/ 1009 w 1815"/>
                                <a:gd name="T49" fmla="*/ 31 h 882"/>
                                <a:gd name="T50" fmla="*/ 852 w 1815"/>
                                <a:gd name="T51" fmla="*/ 0 h 882"/>
                                <a:gd name="T52" fmla="*/ 713 w 1815"/>
                                <a:gd name="T53" fmla="*/ 24 h 882"/>
                                <a:gd name="T54" fmla="*/ 595 w 1815"/>
                                <a:gd name="T55" fmla="*/ 93 h 882"/>
                                <a:gd name="T56" fmla="*/ 507 w 1815"/>
                                <a:gd name="T57" fmla="*/ 195 h 882"/>
                                <a:gd name="T58" fmla="*/ 459 w 1815"/>
                                <a:gd name="T59" fmla="*/ 324 h 882"/>
                                <a:gd name="T60" fmla="*/ 452 w 1815"/>
                                <a:gd name="T61" fmla="*/ 396 h 882"/>
                                <a:gd name="T62" fmla="*/ 477 w 1815"/>
                                <a:gd name="T63" fmla="*/ 533 h 882"/>
                                <a:gd name="T64" fmla="*/ 546 w 1815"/>
                                <a:gd name="T65" fmla="*/ 650 h 882"/>
                                <a:gd name="T66" fmla="*/ 650 w 1815"/>
                                <a:gd name="T67" fmla="*/ 737 h 882"/>
                                <a:gd name="T68" fmla="*/ 780 w 1815"/>
                                <a:gd name="T69" fmla="*/ 784 h 882"/>
                                <a:gd name="T70" fmla="*/ 940 w 1815"/>
                                <a:gd name="T71" fmla="*/ 781 h 882"/>
                                <a:gd name="T72" fmla="*/ 1093 w 1815"/>
                                <a:gd name="T73" fmla="*/ 710 h 882"/>
                                <a:gd name="T74" fmla="*/ 1155 w 1815"/>
                                <a:gd name="T75" fmla="*/ 653 h 882"/>
                                <a:gd name="T76" fmla="*/ 1161 w 1815"/>
                                <a:gd name="T77" fmla="*/ 646 h 882"/>
                                <a:gd name="T78" fmla="*/ 1174 w 1815"/>
                                <a:gd name="T79" fmla="*/ 630 h 882"/>
                                <a:gd name="T80" fmla="*/ 1185 w 1815"/>
                                <a:gd name="T81" fmla="*/ 613 h 882"/>
                                <a:gd name="T82" fmla="*/ 1191 w 1815"/>
                                <a:gd name="T83" fmla="*/ 604 h 882"/>
                                <a:gd name="T84" fmla="*/ 1195 w 1815"/>
                                <a:gd name="T85" fmla="*/ 597 h 882"/>
                                <a:gd name="T86" fmla="*/ 1211 w 1815"/>
                                <a:gd name="T87" fmla="*/ 568 h 882"/>
                                <a:gd name="T88" fmla="*/ 1227 w 1815"/>
                                <a:gd name="T89" fmla="*/ 532 h 882"/>
                                <a:gd name="T90" fmla="*/ 1230 w 1815"/>
                                <a:gd name="T91" fmla="*/ 524 h 882"/>
                                <a:gd name="T92" fmla="*/ 1236 w 1815"/>
                                <a:gd name="T93" fmla="*/ 504 h 882"/>
                                <a:gd name="T94" fmla="*/ 1241 w 1815"/>
                                <a:gd name="T95" fmla="*/ 488 h 882"/>
                                <a:gd name="T96" fmla="*/ 1244 w 1815"/>
                                <a:gd name="T97" fmla="*/ 475 h 882"/>
                                <a:gd name="T98" fmla="*/ 1248 w 1815"/>
                                <a:gd name="T99" fmla="*/ 444 h 882"/>
                                <a:gd name="T100" fmla="*/ 1248 w 1815"/>
                                <a:gd name="T101" fmla="*/ 386 h 882"/>
                                <a:gd name="T102" fmla="*/ 1269 w 1815"/>
                                <a:gd name="T103" fmla="*/ 284 h 882"/>
                                <a:gd name="T104" fmla="*/ 1352 w 1815"/>
                                <a:gd name="T105" fmla="*/ 165 h 882"/>
                                <a:gd name="T106" fmla="*/ 1482 w 1815"/>
                                <a:gd name="T107" fmla="*/ 96 h 882"/>
                                <a:gd name="T108" fmla="*/ 1635 w 1815"/>
                                <a:gd name="T109" fmla="*/ 96 h 882"/>
                                <a:gd name="T110" fmla="*/ 1765 w 1815"/>
                                <a:gd name="T111" fmla="*/ 164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15" h="882">
                                  <a:moveTo>
                                    <a:pt x="1814" y="218"/>
                                  </a:moveTo>
                                  <a:lnTo>
                                    <a:pt x="1775" y="157"/>
                                  </a:lnTo>
                                  <a:lnTo>
                                    <a:pt x="1727" y="104"/>
                                  </a:lnTo>
                                  <a:lnTo>
                                    <a:pt x="1704" y="87"/>
                                  </a:lnTo>
                                  <a:lnTo>
                                    <a:pt x="1669" y="60"/>
                                  </a:lnTo>
                                  <a:lnTo>
                                    <a:pt x="1604" y="27"/>
                                  </a:lnTo>
                                  <a:lnTo>
                                    <a:pt x="1533" y="7"/>
                                  </a:lnTo>
                                  <a:lnTo>
                                    <a:pt x="1456" y="0"/>
                                  </a:lnTo>
                                  <a:lnTo>
                                    <a:pt x="1380" y="7"/>
                                  </a:lnTo>
                                  <a:lnTo>
                                    <a:pt x="1309" y="27"/>
                                  </a:lnTo>
                                  <a:lnTo>
                                    <a:pt x="1244" y="60"/>
                                  </a:lnTo>
                                  <a:lnTo>
                                    <a:pt x="1186" y="104"/>
                                  </a:lnTo>
                                  <a:lnTo>
                                    <a:pt x="1138" y="157"/>
                                  </a:lnTo>
                                  <a:lnTo>
                                    <a:pt x="1099" y="218"/>
                                  </a:lnTo>
                                  <a:lnTo>
                                    <a:pt x="1072" y="286"/>
                                  </a:lnTo>
                                  <a:lnTo>
                                    <a:pt x="1072" y="289"/>
                                  </a:lnTo>
                                  <a:lnTo>
                                    <a:pt x="1071" y="291"/>
                                  </a:lnTo>
                                  <a:lnTo>
                                    <a:pt x="1068" y="302"/>
                                  </a:lnTo>
                                  <a:lnTo>
                                    <a:pt x="1066" y="311"/>
                                  </a:lnTo>
                                  <a:lnTo>
                                    <a:pt x="1063" y="325"/>
                                  </a:lnTo>
                                  <a:lnTo>
                                    <a:pt x="1063" y="330"/>
                                  </a:lnTo>
                                  <a:lnTo>
                                    <a:pt x="1061" y="342"/>
                                  </a:lnTo>
                                  <a:lnTo>
                                    <a:pt x="1060" y="348"/>
                                  </a:lnTo>
                                  <a:lnTo>
                                    <a:pt x="1058" y="367"/>
                                  </a:lnTo>
                                  <a:lnTo>
                                    <a:pt x="1057" y="379"/>
                                  </a:lnTo>
                                  <a:lnTo>
                                    <a:pt x="1056" y="392"/>
                                  </a:lnTo>
                                  <a:lnTo>
                                    <a:pt x="1057" y="396"/>
                                  </a:lnTo>
                                  <a:lnTo>
                                    <a:pt x="1040" y="474"/>
                                  </a:lnTo>
                                  <a:lnTo>
                                    <a:pt x="997" y="538"/>
                                  </a:lnTo>
                                  <a:lnTo>
                                    <a:pt x="932" y="582"/>
                                  </a:lnTo>
                                  <a:lnTo>
                                    <a:pt x="852" y="597"/>
                                  </a:lnTo>
                                  <a:lnTo>
                                    <a:pt x="773" y="581"/>
                                  </a:lnTo>
                                  <a:lnTo>
                                    <a:pt x="708" y="538"/>
                                  </a:lnTo>
                                  <a:lnTo>
                                    <a:pt x="664" y="474"/>
                                  </a:lnTo>
                                  <a:lnTo>
                                    <a:pt x="648" y="395"/>
                                  </a:lnTo>
                                  <a:lnTo>
                                    <a:pt x="664" y="316"/>
                                  </a:lnTo>
                                  <a:lnTo>
                                    <a:pt x="708" y="252"/>
                                  </a:lnTo>
                                  <a:lnTo>
                                    <a:pt x="773" y="209"/>
                                  </a:lnTo>
                                  <a:lnTo>
                                    <a:pt x="852" y="193"/>
                                  </a:lnTo>
                                  <a:lnTo>
                                    <a:pt x="911" y="201"/>
                                  </a:lnTo>
                                  <a:lnTo>
                                    <a:pt x="964" y="226"/>
                                  </a:lnTo>
                                  <a:lnTo>
                                    <a:pt x="1007" y="263"/>
                                  </a:lnTo>
                                  <a:lnTo>
                                    <a:pt x="1038" y="311"/>
                                  </a:lnTo>
                                  <a:lnTo>
                                    <a:pt x="1052" y="258"/>
                                  </a:lnTo>
                                  <a:lnTo>
                                    <a:pt x="1074" y="208"/>
                                  </a:lnTo>
                                  <a:lnTo>
                                    <a:pt x="1083" y="193"/>
                                  </a:lnTo>
                                  <a:lnTo>
                                    <a:pt x="1102" y="161"/>
                                  </a:lnTo>
                                  <a:lnTo>
                                    <a:pt x="1136" y="117"/>
                                  </a:lnTo>
                                  <a:lnTo>
                                    <a:pt x="1077" y="68"/>
                                  </a:lnTo>
                                  <a:lnTo>
                                    <a:pt x="1009" y="31"/>
                                  </a:lnTo>
                                  <a:lnTo>
                                    <a:pt x="933" y="8"/>
                                  </a:lnTo>
                                  <a:lnTo>
                                    <a:pt x="852" y="0"/>
                                  </a:lnTo>
                                  <a:lnTo>
                                    <a:pt x="780" y="6"/>
                                  </a:lnTo>
                                  <a:lnTo>
                                    <a:pt x="713" y="24"/>
                                  </a:lnTo>
                                  <a:lnTo>
                                    <a:pt x="650" y="54"/>
                                  </a:lnTo>
                                  <a:lnTo>
                                    <a:pt x="595" y="93"/>
                                  </a:lnTo>
                                  <a:lnTo>
                                    <a:pt x="546" y="140"/>
                                  </a:lnTo>
                                  <a:lnTo>
                                    <a:pt x="507" y="195"/>
                                  </a:lnTo>
                                  <a:lnTo>
                                    <a:pt x="477" y="257"/>
                                  </a:lnTo>
                                  <a:lnTo>
                                    <a:pt x="459" y="324"/>
                                  </a:lnTo>
                                  <a:lnTo>
                                    <a:pt x="453" y="394"/>
                                  </a:lnTo>
                                  <a:lnTo>
                                    <a:pt x="452" y="396"/>
                                  </a:lnTo>
                                  <a:lnTo>
                                    <a:pt x="459" y="466"/>
                                  </a:lnTo>
                                  <a:lnTo>
                                    <a:pt x="477" y="533"/>
                                  </a:lnTo>
                                  <a:lnTo>
                                    <a:pt x="507" y="595"/>
                                  </a:lnTo>
                                  <a:lnTo>
                                    <a:pt x="546" y="650"/>
                                  </a:lnTo>
                                  <a:lnTo>
                                    <a:pt x="595" y="698"/>
                                  </a:lnTo>
                                  <a:lnTo>
                                    <a:pt x="650" y="737"/>
                                  </a:lnTo>
                                  <a:lnTo>
                                    <a:pt x="713" y="766"/>
                                  </a:lnTo>
                                  <a:lnTo>
                                    <a:pt x="780" y="784"/>
                                  </a:lnTo>
                                  <a:lnTo>
                                    <a:pt x="852" y="791"/>
                                  </a:lnTo>
                                  <a:lnTo>
                                    <a:pt x="940" y="781"/>
                                  </a:lnTo>
                                  <a:lnTo>
                                    <a:pt x="1021" y="754"/>
                                  </a:lnTo>
                                  <a:lnTo>
                                    <a:pt x="1093" y="710"/>
                                  </a:lnTo>
                                  <a:lnTo>
                                    <a:pt x="1154" y="654"/>
                                  </a:lnTo>
                                  <a:lnTo>
                                    <a:pt x="1155" y="653"/>
                                  </a:lnTo>
                                  <a:lnTo>
                                    <a:pt x="1161" y="646"/>
                                  </a:lnTo>
                                  <a:lnTo>
                                    <a:pt x="1166" y="640"/>
                                  </a:lnTo>
                                  <a:lnTo>
                                    <a:pt x="1174" y="630"/>
                                  </a:lnTo>
                                  <a:lnTo>
                                    <a:pt x="1181" y="620"/>
                                  </a:lnTo>
                                  <a:lnTo>
                                    <a:pt x="1185" y="613"/>
                                  </a:lnTo>
                                  <a:lnTo>
                                    <a:pt x="1191" y="605"/>
                                  </a:lnTo>
                                  <a:lnTo>
                                    <a:pt x="1191" y="604"/>
                                  </a:lnTo>
                                  <a:lnTo>
                                    <a:pt x="1192" y="603"/>
                                  </a:lnTo>
                                  <a:lnTo>
                                    <a:pt x="1195" y="597"/>
                                  </a:lnTo>
                                  <a:lnTo>
                                    <a:pt x="1202" y="586"/>
                                  </a:lnTo>
                                  <a:lnTo>
                                    <a:pt x="1211" y="568"/>
                                  </a:lnTo>
                                  <a:lnTo>
                                    <a:pt x="1220" y="550"/>
                                  </a:lnTo>
                                  <a:lnTo>
                                    <a:pt x="1227" y="532"/>
                                  </a:lnTo>
                                  <a:lnTo>
                                    <a:pt x="1228" y="528"/>
                                  </a:lnTo>
                                  <a:lnTo>
                                    <a:pt x="1230" y="524"/>
                                  </a:lnTo>
                                  <a:lnTo>
                                    <a:pt x="1233" y="515"/>
                                  </a:lnTo>
                                  <a:lnTo>
                                    <a:pt x="1236" y="504"/>
                                  </a:lnTo>
                                  <a:lnTo>
                                    <a:pt x="1239" y="496"/>
                                  </a:lnTo>
                                  <a:lnTo>
                                    <a:pt x="1241" y="488"/>
                                  </a:lnTo>
                                  <a:lnTo>
                                    <a:pt x="1243" y="477"/>
                                  </a:lnTo>
                                  <a:lnTo>
                                    <a:pt x="1244" y="475"/>
                                  </a:lnTo>
                                  <a:lnTo>
                                    <a:pt x="1244" y="473"/>
                                  </a:lnTo>
                                  <a:lnTo>
                                    <a:pt x="1248" y="444"/>
                                  </a:lnTo>
                                  <a:lnTo>
                                    <a:pt x="1248" y="415"/>
                                  </a:lnTo>
                                  <a:lnTo>
                                    <a:pt x="1248" y="386"/>
                                  </a:lnTo>
                                  <a:lnTo>
                                    <a:pt x="1250" y="357"/>
                                  </a:lnTo>
                                  <a:lnTo>
                                    <a:pt x="1269" y="284"/>
                                  </a:lnTo>
                                  <a:lnTo>
                                    <a:pt x="1303" y="219"/>
                                  </a:lnTo>
                                  <a:lnTo>
                                    <a:pt x="1352" y="165"/>
                                  </a:lnTo>
                                  <a:lnTo>
                                    <a:pt x="1412" y="123"/>
                                  </a:lnTo>
                                  <a:lnTo>
                                    <a:pt x="1482" y="96"/>
                                  </a:lnTo>
                                  <a:lnTo>
                                    <a:pt x="1559" y="87"/>
                                  </a:lnTo>
                                  <a:lnTo>
                                    <a:pt x="1635" y="96"/>
                                  </a:lnTo>
                                  <a:lnTo>
                                    <a:pt x="1705" y="123"/>
                                  </a:lnTo>
                                  <a:lnTo>
                                    <a:pt x="1765" y="164"/>
                                  </a:lnTo>
                                  <a:lnTo>
                                    <a:pt x="1814"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4"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600" cy="1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81E2F" id="Grup 59" o:spid="_x0000_s1026" style="position:absolute;margin-left:-51pt;margin-top:-237pt;width:951.6pt;height:1129.7pt;z-index:-15711744;mso-position-horizontal-relative:page;mso-position-vertical-relative:page" coordorigin=",166" coordsize="11060,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166;width:11060;height:1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">
                  <v:imagedata r:id="rId14" o:title=""/>
                </v:shape>
                <v:shape id="Freeform 30"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" path="m,1509l,,1150,754,,1509xe" stroked="f">
                  <v:fill opacity="6425f"/>
                  <v:path arrowok="t" o:connecttype="custom" o:connectlocs="0,1509;0,0;1150,754;0,1509" o:connectangles="0,0,0,0"/>
                </v:shape>
                <v:shape id="Freeform 31"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" path="m1150,1509l,754,1150,r,1509xe" stroked="f">
                  <v:fill opacity="19532f"/>
                  <v:path arrowok="t" o:connecttype="custom" o:connectlocs="1150,1509;0,754;1150,0;1150,1509" o:connectangles="0,0,0,0"/>
                </v:shape>
                <v:group id="Group 32" o:spid="_x0000_s1030" style="position:absolute;left:883;top:10781;width:1151;height:3019" coordorigin="883,10781"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3" o:spid="_x0000_s1031"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" path="m1150,2263l,1509,,3018,1150,2263e" stroked="f">
                    <v:fill opacity="13107f"/>
                    <v:path arrowok="t" o:connecttype="custom" o:connectlocs="1150,2263;0,1509;0,3018;1150,2263" o:connectangles="0,0,0,0"/>
                  </v:shape>
                  <v:shape id="Freeform 34" o:spid="_x0000_s1032"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" path="m1150,754l,,,1509,1150,754e" stroked="f">
                    <v:fill opacity="13107f"/>
                    <v:path arrowok="t" o:connecttype="custom" o:connectlocs="1150,754;0,0;0,1509;0,1509;1150,754" o:connectangles="0,0,0,0,0"/>
                  </v:shape>
                </v:group>
                <v:shape id="Freeform 35" o:spid="_x0000_s1033"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" path="m3331,4570l3331,,,2285,3331,4570xe" stroked="f">
                  <v:fill opacity="6425f"/>
                  <v:path arrowok="t" o:connecttype="custom" o:connectlocs="3331,4570;3331,0;0,2285;3331,4570" o:connectangles="0,0,0,0"/>
                </v:shape>
                <v:shape id="Freeform 36" o:spid="_x0000_s1034"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" path="m,4570l3331,2285,,,,4570xe" stroked="f">
                  <v:fill opacity="19532f"/>
                  <v:path arrowok="t" o:connecttype="custom" o:connectlocs="0,4570;3331,2285;0,0;0,4570" o:connectangles="0,0,0,0"/>
                </v:shape>
                <v:group id="Group 37" o:spid="_x0000_s1035" style="position:absolute;left:6682;top:1087;width:3332;height:9141" coordorigin="6682,1087"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8" o:spid="_x0000_s1036"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" path="m3331,4570l,6855,3331,9140r,-4570e" stroked="f">
                    <v:fill opacity="13107f"/>
                    <v:path arrowok="t" o:connecttype="custom" o:connectlocs="3331,4570;0,6855;3331,9140;3331,4570" o:connectangles="0,0,0,0"/>
                  </v:shape>
                  <v:shape id="Freeform 39" o:spid="_x0000_s1037"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" path="m3331,l,2285,3331,4570,3331,e" stroked="f">
                    <v:fill opacity="13107f"/>
                    <v:path arrowok="t" o:connecttype="custom" o:connectlocs="3331,0;0,2285;3331,4570;3331,4570;3331,0" o:connectangles="0,0,0,0,0"/>
                  </v:shape>
                </v:group>
                <v:shape id="Picture 40" o:spid="_x0000_s1038" type="#_x0000_t75" style="position:absolute;left:3905;top:5076;width:250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">
                  <v:imagedata r:id="rId15" o:title=""/>
                </v:shape>
                <v:shape id="Freeform 41" o:spid="_x0000_s1039" style="position:absolute;left:6686;top:5425;width:20;height:480;visibility:visible;mso-wrap-style:square;v-text-anchor:top" coordsize="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" path="m,479l,e" filled="f" strokecolor="white" strokeweight=".17306mm">
                  <v:path arrowok="t" o:connecttype="custom" o:connectlocs="0,479;0,0" o:connectangles="0,0"/>
                </v:shape>
                <v:shape id="Freeform 42" o:spid="_x0000_s1040" style="position:absolute;left:3598;top:5425;width:20;height:480;visibility:visible;mso-wrap-style:square;v-text-anchor:top" coordsize="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" path="m,479l,e" filled="f" strokecolor="white" strokeweight=".17306mm">
                  <v:path arrowok="t" o:connecttype="custom" o:connectlocs="0,479;0,0" o:connectangles="0,0"/>
                </v:shape>
                <v:shape id="Picture 43" o:spid="_x0000_s1041" type="#_x0000_t75" style="position:absolute;left:6965;top:5134;width:42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">
                  <v:imagedata r:id="rId16" o:title=""/>
                </v:shape>
                <v:shape id="Picture 44" o:spid="_x0000_s1042" type="#_x0000_t75" style="position:absolute;left:7151;top:6084;width:16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">
                  <v:imagedata r:id="rId17" o:title=""/>
                </v:shape>
                <v:group id="Group 45" o:spid="_x0000_s1043" style="position:absolute;left:8135;top:5627;width:644;height:298" coordorigin="8135,5627"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6" o:spid="_x0000_s1044" style="position:absolute;left:8135;top:5627;width:644;height:298;visibility:visible;mso-wrap-style:square;v-text-anchor:top"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" path="m286,297r-82,-8l128,265,59,227,,177,31,137,57,94,78,48,93,r34,68l176,126r61,45l309,199r79,11l534,210r-35,26l433,269r-71,21l286,297xe" stroked="f">
                    <v:path arrowok="t" o:connecttype="custom" o:connectlocs="286,297;204,289;128,265;59,227;0,177;31,137;57,94;78,48;93,0;127,68;176,126;237,171;309,199;388,210;534,210;499,236;433,269;362,290;286,297" o:connectangles="0,0,0,0,0,0,0,0,0,0,0,0,0,0,0,0,0,0,0"/>
                  </v:shape>
                  <v:shape id="Freeform 47" o:spid="_x0000_s1045" style="position:absolute;left:8135;top:5627;width:644;height:298;visibility:visible;mso-wrap-style:square;v-text-anchor:top"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" path="m534,210r-146,l465,200r69,-26l594,132,643,78r-38,61l556,193r-22,17xe" stroked="f">
                    <v:path arrowok="t" o:connecttype="custom" o:connectlocs="534,210;388,210;465,200;534,174;594,132;643,78;605,139;556,193;534,210" o:connectangles="0,0,0,0,0,0,0,0,0"/>
                  </v:shape>
                </v:group>
                <v:shape id="Picture 48" o:spid="_x0000_s1046" type="#_x0000_t75" style="position:absolute;left:8686;top:5380;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">
                  <v:imagedata r:id="rId18" o:title=""/>
                </v:shape>
                <v:group id="Group 49" o:spid="_x0000_s1047" style="position:absolute;left:6965;top:5133;width:1815;height:882" coordorigin="6965,5133"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0" o:spid="_x0000_s1048"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" path="m422,116l296,,,152,91,309r92,-47l183,881,422,704r,-442l422,116e" stroked="f">
                    <v:path arrowok="t" o:connecttype="custom" o:connectlocs="422,116;296,0;0,152;91,309;183,262;183,881;422,704;422,262;422,116" o:connectangles="0,0,0,0,0,0,0,0,0"/>
                  </v:shape>
                  <v:shape id="Freeform 51" o:spid="_x0000_s1049"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" path="m1814,218r-39,-61l1727,104,1704,87,1669,60,1604,27,1533,7,1456,r-76,7l1309,27r-65,33l1186,104r-48,53l1099,218r-27,68l1072,289r-1,2l1068,302r-2,9l1063,325r,5l1061,342r-1,6l1058,367r-1,12l1056,392r1,4l1040,474r-43,64l932,582r-80,15l773,581,708,538,664,474,648,395r16,-79l708,252r65,-43l852,193r59,8l964,226r43,37l1038,311r14,-53l1074,208r9,-15l1102,161r34,-44l1077,68,1009,31,933,8,852,,780,6,713,24,650,54,595,93r-49,47l507,195r-30,62l459,324r-6,70l452,396r7,70l477,533r30,62l546,650r49,48l650,737r63,29l780,784r72,7l940,781r81,-27l1093,710r61,-56l1155,653r6,-7l1166,640r8,-10l1181,620r4,-7l1191,605r,-1l1192,603r3,-6l1202,586r9,-18l1220,550r7,-18l1228,528r2,-4l1233,515r3,-11l1239,496r2,-8l1243,477r1,-2l1244,473r4,-29l1248,415r,-29l1250,357r19,-73l1303,219r49,-54l1412,123r70,-27l1559,87r76,9l1705,123r60,41l1814,218e" stroked="f">
                    <v:path arrowok="t" o:connecttype="custom" o:connectlocs="1775,157;1704,87;1604,27;1456,0;1309,27;1186,104;1099,218;1072,289;1068,302;1063,325;1061,342;1058,367;1056,392;1040,474;932,582;773,581;664,474;664,316;773,209;911,201;1007,263;1052,258;1083,193;1136,117;1009,31;852,0;713,24;595,93;507,195;459,324;452,396;477,533;546,650;650,737;780,784;940,781;1093,710;1155,653;1161,646;1174,630;1185,613;1191,604;1195,597;1211,568;1227,532;1230,524;1236,504;1241,488;1244,475;1248,444;1248,386;1269,284;1352,165;1482,96;1635,96;1765,164" o:connectangles="0,0,0,0,0,0,0,0,0,0,0,0,0,0,0,0,0,0,0,0,0,0,0,0,0,0,0,0,0,0,0,0,0,0,0,0,0,0,0,0,0,0,0,0,0,0,0,0,0,0,0,0,0,0,0,0"/>
                  </v:shape>
                </v:group>
                <v:shape id="Picture 52" o:spid="_x0000_s1050" type="#_x0000_t75" style="position:absolute;left:1694;top:4880;width:160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">
                  <v:imagedata r:id="rId19" o:title=""/>
                </v:shape>
                <w10:wrap anchorx="page" anchory="page"/>
              </v:group>
            </w:pict>
          </mc:Fallback>
        </mc:AlternateContent>
      </w:r>
      <w:r>
        <w:rPr>
          <w:rStyle w:val="oypena"/>
          <w:b/>
          <w:bCs/>
          <w:i/>
          <w:iCs/>
          <w:color w:val="FFFFFF"/>
        </w:rPr>
        <w:t xml:space="preserve"> </w:t>
      </w:r>
      <w:r w:rsidR="00704CD4">
        <w:rPr>
          <w:rStyle w:val="oypena"/>
          <w:b/>
          <w:bCs/>
          <w:i/>
          <w:iCs/>
          <w:color w:val="FFFFFF"/>
        </w:rPr>
        <w:t xml:space="preserve">                                                                                  </w:t>
      </w:r>
    </w:p>
    <w:p w:rsidR="00704CD4" w:rsidRPr="00D008B4" w:rsidRDefault="00704CD4" w:rsidP="006E0F18">
      <w:pPr>
        <w:pStyle w:val="cvgsua"/>
        <w:spacing w:after="0" w:afterAutospacing="0" w:line="1055" w:lineRule="atLeast"/>
        <w:rPr>
          <w:rStyle w:val="oypena"/>
          <w:b/>
          <w:bCs/>
          <w:i/>
          <w:iCs/>
          <w:color w:val="FFFFFF"/>
          <w:sz w:val="36"/>
          <w:szCs w:val="36"/>
        </w:rPr>
      </w:pPr>
      <w:r>
        <w:rPr>
          <w:rStyle w:val="oypena"/>
          <w:b/>
          <w:bCs/>
          <w:i/>
          <w:iCs/>
          <w:color w:val="FFFFFF"/>
        </w:rPr>
        <w:t xml:space="preserve">                                  </w:t>
      </w:r>
    </w:p>
    <w:p w:rsidR="00704CD4" w:rsidRPr="00D008B4" w:rsidRDefault="00704CD4" w:rsidP="006E0F18">
      <w:pPr>
        <w:pStyle w:val="cvgsua"/>
        <w:spacing w:after="0" w:afterAutospacing="0" w:line="1055" w:lineRule="atLeast"/>
        <w:rPr>
          <w:rStyle w:val="oypena"/>
          <w:b/>
          <w:bCs/>
          <w:i/>
          <w:iCs/>
          <w:color w:val="FFFFFF"/>
          <w:sz w:val="36"/>
          <w:szCs w:val="36"/>
        </w:rPr>
      </w:pPr>
    </w:p>
    <w:p w:rsidR="00704CD4" w:rsidRPr="00D008B4" w:rsidRDefault="00704CD4" w:rsidP="006E0F18">
      <w:pPr>
        <w:pStyle w:val="cvgsua"/>
        <w:spacing w:after="0" w:afterAutospacing="0" w:line="1055" w:lineRule="atLeast"/>
        <w:rPr>
          <w:rStyle w:val="oypena"/>
          <w:b/>
          <w:bCs/>
          <w:i/>
          <w:iCs/>
          <w:color w:val="FFFFFF"/>
          <w:sz w:val="36"/>
          <w:szCs w:val="36"/>
        </w:rPr>
      </w:pPr>
    </w:p>
    <w:p w:rsidR="00704CD4" w:rsidRPr="00D008B4" w:rsidRDefault="00704CD4" w:rsidP="006E0F18">
      <w:pPr>
        <w:pStyle w:val="cvgsua"/>
        <w:spacing w:after="0" w:afterAutospacing="0" w:line="1055" w:lineRule="atLeast"/>
        <w:rPr>
          <w:rStyle w:val="oypena"/>
          <w:b/>
          <w:bCs/>
          <w:i/>
          <w:iCs/>
          <w:color w:val="FFFFFF"/>
          <w:sz w:val="36"/>
          <w:szCs w:val="36"/>
        </w:rPr>
      </w:pPr>
    </w:p>
    <w:p w:rsidR="00704CD4" w:rsidRPr="00D008B4" w:rsidRDefault="00704CD4" w:rsidP="006E0F18">
      <w:pPr>
        <w:pStyle w:val="cvgsua"/>
        <w:spacing w:after="0" w:afterAutospacing="0" w:line="1055" w:lineRule="atLeast"/>
        <w:rPr>
          <w:rStyle w:val="oypena"/>
          <w:b/>
          <w:bCs/>
          <w:i/>
          <w:iCs/>
          <w:color w:val="FFFFFF"/>
          <w:sz w:val="36"/>
          <w:szCs w:val="36"/>
        </w:rPr>
      </w:pPr>
    </w:p>
    <w:p w:rsidR="00704CD4" w:rsidRPr="00D008B4" w:rsidRDefault="00D008B4" w:rsidP="00D008B4">
      <w:pPr>
        <w:pStyle w:val="AralkYok"/>
        <w:rPr>
          <w:rStyle w:val="oypena"/>
          <w:b/>
          <w:bCs/>
          <w:iCs/>
          <w:color w:val="FFFFFF"/>
          <w:sz w:val="36"/>
          <w:szCs w:val="36"/>
        </w:rPr>
      </w:pPr>
      <w:r w:rsidRPr="00D008B4">
        <w:rPr>
          <w:rStyle w:val="oypena"/>
          <w:b/>
          <w:bCs/>
          <w:iCs/>
          <w:color w:val="FFFFFF"/>
          <w:sz w:val="36"/>
          <w:szCs w:val="36"/>
        </w:rPr>
        <w:t>T.C. PERŞEMBE KAYMAKAMLIĞI</w:t>
      </w:r>
    </w:p>
    <w:p w:rsidR="00D008B4" w:rsidRPr="00D008B4" w:rsidRDefault="00D008B4" w:rsidP="00D008B4">
      <w:pPr>
        <w:pStyle w:val="AralkYok"/>
        <w:rPr>
          <w:rStyle w:val="oypena"/>
          <w:b/>
          <w:bCs/>
          <w:iCs/>
          <w:color w:val="FFFFFF"/>
          <w:sz w:val="36"/>
          <w:szCs w:val="36"/>
        </w:rPr>
      </w:pPr>
      <w:r w:rsidRPr="00D008B4">
        <w:rPr>
          <w:rStyle w:val="oypena"/>
          <w:b/>
          <w:bCs/>
          <w:iCs/>
          <w:color w:val="FFFFFF"/>
          <w:sz w:val="36"/>
          <w:szCs w:val="36"/>
        </w:rPr>
        <w:t>İLÇE MİLLİ EĞİTİM MÜDÜRLÜĞÜ</w:t>
      </w:r>
    </w:p>
    <w:p w:rsidR="00D008B4" w:rsidRPr="00D008B4" w:rsidRDefault="00D008B4" w:rsidP="00D008B4">
      <w:pPr>
        <w:pStyle w:val="AralkYok"/>
        <w:rPr>
          <w:rStyle w:val="oypena"/>
          <w:b/>
          <w:bCs/>
          <w:iCs/>
          <w:color w:val="FFFFFF"/>
          <w:sz w:val="36"/>
          <w:szCs w:val="36"/>
        </w:rPr>
      </w:pPr>
      <w:r>
        <w:rPr>
          <w:rStyle w:val="oypena"/>
          <w:b/>
          <w:bCs/>
          <w:iCs/>
          <w:color w:val="FFFFFF"/>
          <w:sz w:val="36"/>
          <w:szCs w:val="36"/>
        </w:rPr>
        <w:t xml:space="preserve">             </w:t>
      </w:r>
      <w:r w:rsidRPr="00D008B4">
        <w:rPr>
          <w:rStyle w:val="oypena"/>
          <w:b/>
          <w:bCs/>
          <w:iCs/>
          <w:color w:val="FFFFFF"/>
          <w:sz w:val="36"/>
          <w:szCs w:val="36"/>
        </w:rPr>
        <w:t>GAZİ İLKOKULU</w:t>
      </w:r>
    </w:p>
    <w:p w:rsidR="00D008B4" w:rsidRPr="00D008B4" w:rsidRDefault="004D7A4F" w:rsidP="00D008B4">
      <w:pPr>
        <w:pStyle w:val="AralkYok"/>
        <w:rPr>
          <w:rStyle w:val="oypena"/>
          <w:b/>
          <w:bCs/>
          <w:iCs/>
          <w:color w:val="FFFFFF"/>
          <w:sz w:val="36"/>
          <w:szCs w:val="36"/>
        </w:rPr>
      </w:pPr>
      <w:r>
        <w:rPr>
          <w:rStyle w:val="oypena"/>
          <w:b/>
          <w:bCs/>
          <w:iCs/>
          <w:color w:val="FFFFFF"/>
          <w:sz w:val="36"/>
          <w:szCs w:val="36"/>
        </w:rPr>
        <w:t xml:space="preserve">  </w:t>
      </w:r>
      <w:r w:rsidR="00D008B4" w:rsidRPr="00D008B4">
        <w:rPr>
          <w:rStyle w:val="oypena"/>
          <w:b/>
          <w:bCs/>
          <w:iCs/>
          <w:color w:val="FFFFFF"/>
          <w:sz w:val="36"/>
          <w:szCs w:val="36"/>
        </w:rPr>
        <w:t>2024-</w:t>
      </w:r>
      <w:proofErr w:type="gramStart"/>
      <w:r w:rsidR="00D008B4" w:rsidRPr="00D008B4">
        <w:rPr>
          <w:rStyle w:val="oypena"/>
          <w:b/>
          <w:bCs/>
          <w:iCs/>
          <w:color w:val="FFFFFF"/>
          <w:sz w:val="36"/>
          <w:szCs w:val="36"/>
        </w:rPr>
        <w:t>2028</w:t>
      </w:r>
      <w:r w:rsidR="00A932F5">
        <w:rPr>
          <w:rStyle w:val="oypena"/>
          <w:b/>
          <w:bCs/>
          <w:iCs/>
          <w:color w:val="FFFFFF"/>
          <w:sz w:val="36"/>
          <w:szCs w:val="36"/>
        </w:rPr>
        <w:t xml:space="preserve"> </w:t>
      </w:r>
      <w:r w:rsidR="00D008B4" w:rsidRPr="00D008B4">
        <w:rPr>
          <w:rStyle w:val="oypena"/>
          <w:b/>
          <w:bCs/>
          <w:iCs/>
          <w:color w:val="FFFFFF"/>
          <w:sz w:val="36"/>
          <w:szCs w:val="36"/>
        </w:rPr>
        <w:t xml:space="preserve">   STRATEJİK</w:t>
      </w:r>
      <w:proofErr w:type="gramEnd"/>
      <w:r w:rsidR="00D008B4" w:rsidRPr="00D008B4">
        <w:rPr>
          <w:rStyle w:val="oypena"/>
          <w:b/>
          <w:bCs/>
          <w:iCs/>
          <w:color w:val="FFFFFF"/>
          <w:sz w:val="36"/>
          <w:szCs w:val="36"/>
        </w:rPr>
        <w:t xml:space="preserve"> PLANI</w:t>
      </w:r>
    </w:p>
    <w:p w:rsidR="00D008B4" w:rsidRDefault="00D008B4" w:rsidP="006E0F18">
      <w:pPr>
        <w:pStyle w:val="cvgsua"/>
        <w:spacing w:after="0" w:afterAutospacing="0" w:line="1055" w:lineRule="atLeast"/>
        <w:rPr>
          <w:rStyle w:val="oypena"/>
          <w:b/>
          <w:bCs/>
          <w:i/>
          <w:iCs/>
          <w:color w:val="FFFFFF"/>
        </w:rPr>
      </w:pPr>
    </w:p>
    <w:p w:rsidR="00704CD4" w:rsidRDefault="00704CD4" w:rsidP="006E0F18">
      <w:pPr>
        <w:pStyle w:val="cvgsua"/>
        <w:spacing w:after="0" w:afterAutospacing="0" w:line="1055" w:lineRule="atLeast"/>
        <w:rPr>
          <w:rStyle w:val="oypena"/>
          <w:b/>
          <w:bCs/>
          <w:i/>
          <w:iCs/>
          <w:color w:val="FFFFFF"/>
        </w:rPr>
      </w:pPr>
    </w:p>
    <w:p w:rsidR="00704CD4" w:rsidRDefault="00704CD4" w:rsidP="006E0F18">
      <w:pPr>
        <w:pStyle w:val="cvgsua"/>
        <w:spacing w:after="0" w:afterAutospacing="0" w:line="1055" w:lineRule="atLeast"/>
        <w:rPr>
          <w:rStyle w:val="oypena"/>
          <w:b/>
          <w:bCs/>
          <w:i/>
          <w:iCs/>
          <w:color w:val="FFFFFF"/>
        </w:rPr>
      </w:pPr>
    </w:p>
    <w:p w:rsidR="00704CD4" w:rsidRDefault="00704CD4" w:rsidP="006E0F18">
      <w:pPr>
        <w:pStyle w:val="cvgsua"/>
        <w:spacing w:after="0" w:afterAutospacing="0" w:line="1055" w:lineRule="atLeast"/>
        <w:rPr>
          <w:rStyle w:val="oypena"/>
          <w:b/>
          <w:bCs/>
          <w:i/>
          <w:iCs/>
          <w:color w:val="FFFFFF"/>
        </w:rPr>
      </w:pPr>
    </w:p>
    <w:p w:rsidR="006D0A1D" w:rsidRDefault="00FE3977" w:rsidP="006E0F18">
      <w:pPr>
        <w:pStyle w:val="cvgsua"/>
        <w:spacing w:after="0" w:afterAutospacing="0" w:line="1055" w:lineRule="atLeast"/>
        <w:sectPr w:rsidR="006D0A1D" w:rsidSect="00185F2F">
          <w:footerReference w:type="default" r:id="rId20"/>
          <w:type w:val="continuous"/>
          <w:pgSz w:w="16840" w:h="11910" w:orient="landscape"/>
          <w:pgMar w:top="709" w:right="680" w:bottom="400" w:left="567" w:header="708" w:footer="708" w:gutter="0"/>
          <w:cols w:num="3" w:space="67"/>
          <w:docGrid w:linePitch="299"/>
        </w:sectPr>
      </w:pPr>
      <w:r>
        <w:t xml:space="preserve">                               </w:t>
      </w:r>
    </w:p>
    <w:p w:rsidR="006D0A1D" w:rsidRPr="006D0A1D" w:rsidRDefault="006D0A1D" w:rsidP="006D0A1D">
      <w:pPr>
        <w:pStyle w:val="GvdeMetni"/>
        <w:rPr>
          <w:sz w:val="14"/>
        </w:rPr>
      </w:pPr>
    </w:p>
    <w:p w:rsidR="0007034B" w:rsidRDefault="0007034B" w:rsidP="0007034B">
      <w:pPr>
        <w:tabs>
          <w:tab w:val="left" w:pos="2985"/>
        </w:tabs>
      </w:pPr>
    </w:p>
    <w:p w:rsidR="0007034B" w:rsidRPr="0007034B" w:rsidRDefault="0007034B" w:rsidP="0007034B"/>
    <w:p w:rsidR="0007034B" w:rsidRPr="0007034B" w:rsidRDefault="0007034B" w:rsidP="0007034B"/>
    <w:p w:rsidR="0007034B" w:rsidRPr="0007034B" w:rsidRDefault="0007034B" w:rsidP="0007034B"/>
    <w:p w:rsidR="006E0F18" w:rsidRPr="0007034B" w:rsidRDefault="0007034B" w:rsidP="00BD472B">
      <w:pPr>
        <w:sectPr w:rsidR="006E0F18" w:rsidRPr="0007034B" w:rsidSect="00185F2F">
          <w:type w:val="continuous"/>
          <w:pgSz w:w="16840" w:h="11910" w:orient="landscape"/>
          <w:pgMar w:top="709" w:right="170" w:bottom="176" w:left="170" w:header="709" w:footer="709" w:gutter="0"/>
          <w:cols w:space="708"/>
          <w:docGrid w:linePitch="299"/>
        </w:sectPr>
      </w:pPr>
      <w:r>
        <w:rPr>
          <w:b/>
          <w:bCs/>
          <w:noProof/>
          <w:lang w:eastAsia="tr-TR"/>
        </w:rPr>
        <w:lastRenderedPageBreak/>
        <w:drawing>
          <wp:inline distT="0" distB="0" distL="0" distR="0" wp14:anchorId="03F9C9EF" wp14:editId="20C484BB">
            <wp:extent cx="10086975" cy="5867400"/>
            <wp:effectExtent l="0" t="0" r="0" b="0"/>
            <wp:docPr id="77" name="image4.jp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tatürk res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88057" cy="5868029"/>
                    </a:xfrm>
                    <a:prstGeom prst="rect">
                      <a:avLst/>
                    </a:prstGeom>
                    <a:noFill/>
                    <a:ln>
                      <a:noFill/>
                    </a:ln>
                  </pic:spPr>
                </pic:pic>
              </a:graphicData>
            </a:graphic>
          </wp:inline>
        </w:drawing>
      </w:r>
    </w:p>
    <w:p w:rsidR="0075453F" w:rsidRDefault="0075453F" w:rsidP="00BD472B">
      <w:pPr>
        <w:rPr>
          <w:sz w:val="20"/>
        </w:rPr>
      </w:pPr>
    </w:p>
    <w:p w:rsidR="0075453F" w:rsidRPr="0075453F" w:rsidRDefault="0075453F" w:rsidP="0075453F">
      <w:pPr>
        <w:rPr>
          <w:sz w:val="20"/>
        </w:rPr>
      </w:pPr>
    </w:p>
    <w:p w:rsidR="0075453F" w:rsidRPr="0075453F" w:rsidRDefault="0075453F" w:rsidP="0075453F">
      <w:pPr>
        <w:rPr>
          <w:sz w:val="20"/>
        </w:rPr>
      </w:pPr>
    </w:p>
    <w:p w:rsidR="0075453F" w:rsidRPr="0075453F" w:rsidRDefault="0075453F" w:rsidP="0075453F">
      <w:pPr>
        <w:rPr>
          <w:sz w:val="20"/>
        </w:rPr>
      </w:pPr>
    </w:p>
    <w:p w:rsidR="0075453F" w:rsidRPr="0075453F" w:rsidRDefault="0075453F" w:rsidP="0075453F">
      <w:pPr>
        <w:rPr>
          <w:sz w:val="20"/>
        </w:rPr>
      </w:pPr>
    </w:p>
    <w:p w:rsidR="0075453F" w:rsidRPr="0075453F" w:rsidRDefault="0075453F" w:rsidP="0075453F">
      <w:pPr>
        <w:rPr>
          <w:sz w:val="20"/>
        </w:rPr>
      </w:pPr>
    </w:p>
    <w:p w:rsidR="0075453F" w:rsidRPr="0075453F" w:rsidRDefault="0075453F" w:rsidP="0075453F">
      <w:pPr>
        <w:jc w:val="center"/>
        <w:rPr>
          <w:sz w:val="20"/>
        </w:rPr>
      </w:pPr>
    </w:p>
    <w:p w:rsidR="0075453F" w:rsidRPr="0075453F" w:rsidRDefault="0075453F" w:rsidP="0075453F">
      <w:pPr>
        <w:rPr>
          <w:sz w:val="20"/>
        </w:rPr>
      </w:pPr>
      <w:r>
        <w:rPr>
          <w:noProof/>
          <w:lang w:eastAsia="tr-TR"/>
        </w:rPr>
        <w:drawing>
          <wp:inline distT="0" distB="0" distL="0" distR="0" wp14:anchorId="0210CAA9" wp14:editId="593B6DBD">
            <wp:extent cx="7991475" cy="4911203"/>
            <wp:effectExtent l="0" t="0" r="0" b="3810"/>
            <wp:docPr id="15" name="Resim 15" descr="Engin BİÇİCİ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 BİÇİCİ - Müdü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9386" cy="4922210"/>
                    </a:xfrm>
                    <a:prstGeom prst="rect">
                      <a:avLst/>
                    </a:prstGeom>
                    <a:noFill/>
                    <a:ln>
                      <a:noFill/>
                    </a:ln>
                  </pic:spPr>
                </pic:pic>
              </a:graphicData>
            </a:graphic>
          </wp:inline>
        </w:drawing>
      </w:r>
    </w:p>
    <w:p w:rsidR="0075453F" w:rsidRPr="0075453F" w:rsidRDefault="0075453F" w:rsidP="0075453F">
      <w:pPr>
        <w:rPr>
          <w:sz w:val="20"/>
        </w:rPr>
      </w:pPr>
    </w:p>
    <w:p w:rsidR="0075453F" w:rsidRDefault="0075453F" w:rsidP="00BD472B">
      <w:pPr>
        <w:rPr>
          <w:sz w:val="20"/>
        </w:rPr>
      </w:pPr>
    </w:p>
    <w:p w:rsidR="0075453F" w:rsidRDefault="0075453F" w:rsidP="0075453F">
      <w:pPr>
        <w:tabs>
          <w:tab w:val="left" w:pos="4140"/>
        </w:tabs>
        <w:rPr>
          <w:sz w:val="20"/>
        </w:rPr>
      </w:pPr>
      <w:r>
        <w:rPr>
          <w:sz w:val="20"/>
        </w:rPr>
        <w:tab/>
      </w:r>
    </w:p>
    <w:p w:rsidR="00BE47FB" w:rsidRPr="00BD472B" w:rsidRDefault="0075453F" w:rsidP="00BD472B">
      <w:pPr>
        <w:rPr>
          <w:b/>
          <w:sz w:val="20"/>
        </w:rPr>
      </w:pPr>
      <w:r w:rsidRPr="0075453F">
        <w:rPr>
          <w:sz w:val="20"/>
        </w:rPr>
        <w:t xml:space="preserve"> </w:t>
      </w:r>
      <w:r w:rsidR="001806A4" w:rsidRPr="0075453F">
        <w:rPr>
          <w:sz w:val="20"/>
        </w:rPr>
        <w:br w:type="page"/>
      </w:r>
      <w:r w:rsidR="001806A4" w:rsidRPr="001806A4">
        <w:rPr>
          <w:b/>
          <w:sz w:val="20"/>
        </w:rPr>
        <w:lastRenderedPageBreak/>
        <w:t xml:space="preserve">                     </w:t>
      </w:r>
      <w:r w:rsidR="00BD472B">
        <w:rPr>
          <w:b/>
          <w:sz w:val="20"/>
        </w:rPr>
        <w:t xml:space="preserve">                              </w:t>
      </w:r>
    </w:p>
    <w:p w:rsidR="006D5375" w:rsidRDefault="006D5375" w:rsidP="00EA20B7">
      <w:pPr>
        <w:pStyle w:val="GvdeMetni"/>
        <w:spacing w:before="39"/>
        <w:jc w:val="center"/>
        <w:rPr>
          <w:rFonts w:ascii="Caladea"/>
          <w:b/>
          <w:sz w:val="40"/>
        </w:rPr>
      </w:pPr>
    </w:p>
    <w:p w:rsidR="00EA20B7" w:rsidRDefault="00EA20B7">
      <w:pPr>
        <w:pStyle w:val="GvdeMetni"/>
        <w:spacing w:before="39"/>
        <w:rPr>
          <w:rFonts w:ascii="Caladea"/>
          <w:b/>
          <w:sz w:val="40"/>
        </w:rPr>
      </w:pPr>
    </w:p>
    <w:p w:rsidR="006D5375" w:rsidRDefault="00D17F07" w:rsidP="002714C8">
      <w:pPr>
        <w:pStyle w:val="Balk11"/>
        <w:rPr>
          <w:spacing w:val="-2"/>
          <w:sz w:val="24"/>
          <w:szCs w:val="24"/>
        </w:rPr>
      </w:pPr>
      <w:r w:rsidRPr="002714C8">
        <w:rPr>
          <w:spacing w:val="-2"/>
          <w:sz w:val="24"/>
          <w:szCs w:val="24"/>
        </w:rPr>
        <w:t>SUNUŞ</w:t>
      </w:r>
    </w:p>
    <w:p w:rsidR="002714C8" w:rsidRPr="002714C8" w:rsidRDefault="002714C8" w:rsidP="002714C8">
      <w:pPr>
        <w:pStyle w:val="Balk11"/>
        <w:rPr>
          <w:sz w:val="24"/>
          <w:szCs w:val="24"/>
        </w:rPr>
      </w:pPr>
    </w:p>
    <w:p w:rsidR="00436795" w:rsidRPr="00936CA3" w:rsidRDefault="00436795" w:rsidP="00436795">
      <w:pPr>
        <w:widowControl/>
        <w:shd w:val="clear" w:color="auto" w:fill="FFFFFF"/>
        <w:autoSpaceDE/>
        <w:autoSpaceDN/>
        <w:ind w:firstLine="708"/>
        <w:jc w:val="both"/>
        <w:rPr>
          <w:rFonts w:ascii="Times New Roman" w:eastAsia="Book Antiqua" w:hAnsi="Times New Roman" w:cs="Times New Roman"/>
          <w:sz w:val="24"/>
          <w:szCs w:val="24"/>
          <w:lang w:eastAsia="tr-TR"/>
        </w:rPr>
      </w:pPr>
      <w:r>
        <w:rPr>
          <w:rFonts w:ascii="Times New Roman" w:eastAsia="Book Antiqua" w:hAnsi="Times New Roman" w:cs="Times New Roman"/>
          <w:sz w:val="24"/>
          <w:szCs w:val="24"/>
          <w:lang w:eastAsia="tr-TR"/>
        </w:rPr>
        <w:t>2028</w:t>
      </w:r>
      <w:r w:rsidRPr="00936CA3">
        <w:rPr>
          <w:rFonts w:ascii="Times New Roman" w:eastAsia="Book Antiqua" w:hAnsi="Times New Roman" w:cs="Times New Roman"/>
          <w:sz w:val="24"/>
          <w:szCs w:val="24"/>
          <w:lang w:eastAsia="tr-TR"/>
        </w:rPr>
        <w:t xml:space="preserve"> Eğitim Vizyonunun temel hedefleri çerçevesinde, öğrenenin</w:t>
      </w:r>
      <w:r w:rsidRPr="00936CA3">
        <w:rPr>
          <w:rFonts w:ascii="Times New Roman" w:eastAsia="Book Antiqua" w:hAnsi="Times New Roman" w:cs="Times New Roman"/>
          <w:color w:val="212529"/>
          <w:sz w:val="24"/>
          <w:szCs w:val="24"/>
          <w:lang w:eastAsia="tr-TR"/>
        </w:rPr>
        <w:t xml:space="preserve"> bireysel farklılıklarını gözeterek insanlığın ürettiği ortak değerler ile yeniçağ becerilerini birlikte içselleştiren, iradesi gelişmiş, doğal merakını koruyan ve öğrenmenin kendisini bir ödül olarak gören bireyler yetiştirmek kurumumuzun en temel hedefleri arasında yer almaktadır.</w:t>
      </w:r>
    </w:p>
    <w:p w:rsidR="00436795" w:rsidRPr="00936CA3" w:rsidRDefault="00436795" w:rsidP="00436795">
      <w:pPr>
        <w:widowControl/>
        <w:shd w:val="clear" w:color="auto" w:fill="FFFFFF"/>
        <w:autoSpaceDE/>
        <w:autoSpaceDN/>
        <w:ind w:firstLine="708"/>
        <w:jc w:val="both"/>
        <w:rPr>
          <w:rFonts w:ascii="Times New Roman" w:eastAsia="Book Antiqua" w:hAnsi="Times New Roman" w:cs="Times New Roman"/>
          <w:sz w:val="24"/>
          <w:szCs w:val="24"/>
          <w:lang w:eastAsia="tr-TR"/>
        </w:rPr>
      </w:pPr>
    </w:p>
    <w:p w:rsidR="00436795" w:rsidRPr="00936CA3" w:rsidRDefault="00436795" w:rsidP="00436795">
      <w:pPr>
        <w:widowControl/>
        <w:shd w:val="clear" w:color="auto" w:fill="FFFFFF"/>
        <w:autoSpaceDE/>
        <w:autoSpaceDN/>
        <w:ind w:firstLine="708"/>
        <w:jc w:val="both"/>
        <w:rPr>
          <w:rFonts w:ascii="Times New Roman" w:eastAsia="Book Antiqua" w:hAnsi="Times New Roman" w:cs="Times New Roman"/>
          <w:sz w:val="24"/>
          <w:szCs w:val="24"/>
          <w:lang w:eastAsia="tr-TR"/>
        </w:rPr>
      </w:pPr>
      <w:proofErr w:type="gramStart"/>
      <w:r w:rsidRPr="00936CA3">
        <w:rPr>
          <w:rFonts w:ascii="Times New Roman" w:eastAsia="Book Antiqua" w:hAnsi="Times New Roman" w:cs="Times New Roman"/>
          <w:sz w:val="24"/>
          <w:szCs w:val="24"/>
          <w:lang w:eastAsia="tr-TR"/>
        </w:rPr>
        <w:t>Bireyin öğrenmenin merkezinde yer alarak yaşayarak öğrenmesini sağlamak için gere</w:t>
      </w:r>
      <w:r>
        <w:rPr>
          <w:rFonts w:ascii="Times New Roman" w:eastAsia="Book Antiqua" w:hAnsi="Times New Roman" w:cs="Times New Roman"/>
          <w:sz w:val="24"/>
          <w:szCs w:val="24"/>
          <w:lang w:eastAsia="tr-TR"/>
        </w:rPr>
        <w:t>ken planlamaların yapıldığı 2024-2028</w:t>
      </w:r>
      <w:r w:rsidRPr="00936CA3">
        <w:rPr>
          <w:rFonts w:ascii="Times New Roman" w:eastAsia="Book Antiqua" w:hAnsi="Times New Roman" w:cs="Times New Roman"/>
          <w:sz w:val="24"/>
          <w:szCs w:val="24"/>
          <w:lang w:eastAsia="tr-TR"/>
        </w:rPr>
        <w:t xml:space="preserve"> Stratejik Planındaki hedeflerimiz doğrultusunda eğitim öğretim faaliyetlerini gerçekleştirerek, çağın gereklerine uygun, teknolojik ve bilimsel gelişmeleri takip eden bireyler yetiştirerek, Mustafa Kemal Atatürk’ün en büyük hedefi olan ülkemizin muhasır medeniyetler seviyesine çıkarılması hedefine ulaşmak için kurum üyelerimiz tarafından en üst düzeyde gayret gösterilecektir.</w:t>
      </w:r>
      <w:proofErr w:type="gramEnd"/>
    </w:p>
    <w:p w:rsidR="00436795" w:rsidRPr="00936CA3" w:rsidRDefault="00436795" w:rsidP="00436795">
      <w:pPr>
        <w:widowControl/>
        <w:shd w:val="clear" w:color="auto" w:fill="FFFFFF"/>
        <w:autoSpaceDE/>
        <w:autoSpaceDN/>
        <w:ind w:firstLine="708"/>
        <w:jc w:val="both"/>
        <w:rPr>
          <w:rFonts w:ascii="Times New Roman" w:eastAsia="Book Antiqua" w:hAnsi="Times New Roman" w:cs="Times New Roman"/>
          <w:sz w:val="24"/>
          <w:szCs w:val="24"/>
          <w:lang w:eastAsia="tr-TR"/>
        </w:rPr>
      </w:pPr>
    </w:p>
    <w:p w:rsidR="00436795" w:rsidRPr="00936CA3" w:rsidRDefault="00436795" w:rsidP="00436795">
      <w:pPr>
        <w:widowControl/>
        <w:shd w:val="clear" w:color="auto" w:fill="FFFFFF"/>
        <w:autoSpaceDE/>
        <w:autoSpaceDN/>
        <w:jc w:val="both"/>
        <w:rPr>
          <w:rFonts w:ascii="Times New Roman" w:eastAsia="Book Antiqua" w:hAnsi="Times New Roman" w:cs="Times New Roman"/>
          <w:sz w:val="24"/>
          <w:szCs w:val="24"/>
          <w:lang w:eastAsia="tr-TR"/>
        </w:rPr>
      </w:pPr>
      <w:r w:rsidRPr="00936CA3">
        <w:rPr>
          <w:rFonts w:ascii="Times New Roman" w:eastAsia="Book Antiqua" w:hAnsi="Times New Roman" w:cs="Times New Roman"/>
          <w:sz w:val="24"/>
          <w:szCs w:val="24"/>
          <w:lang w:eastAsia="tr-TR"/>
        </w:rPr>
        <w:t xml:space="preserve">           Stratejik Plan hazırlanırken başarının en temel koşulu olan öğretmen-öğrenci-veli işbirliğinin güçlendirilmesi, kurumlar arası ilişkilerin geliştirilmesi, fiziksel koşulların iyileştirilerek bilimsel ve çağdaş eğitim-öğretim olanaklarının sağlanması hedeflenmiştir. </w:t>
      </w:r>
    </w:p>
    <w:p w:rsidR="00436795" w:rsidRPr="00936CA3" w:rsidRDefault="00436795" w:rsidP="00436795">
      <w:pPr>
        <w:widowControl/>
        <w:shd w:val="clear" w:color="auto" w:fill="FFFFFF"/>
        <w:autoSpaceDE/>
        <w:autoSpaceDN/>
        <w:jc w:val="both"/>
        <w:rPr>
          <w:rFonts w:ascii="Times New Roman" w:eastAsia="Book Antiqua" w:hAnsi="Times New Roman" w:cs="Times New Roman"/>
          <w:sz w:val="24"/>
          <w:szCs w:val="24"/>
          <w:lang w:eastAsia="tr-TR"/>
        </w:rPr>
      </w:pPr>
      <w:r w:rsidRPr="00936CA3">
        <w:rPr>
          <w:rFonts w:ascii="Times New Roman" w:eastAsia="Book Antiqua" w:hAnsi="Times New Roman" w:cs="Times New Roman"/>
          <w:sz w:val="24"/>
          <w:szCs w:val="24"/>
          <w:lang w:eastAsia="tr-TR"/>
        </w:rPr>
        <w:t xml:space="preserve">            </w:t>
      </w:r>
    </w:p>
    <w:p w:rsidR="00436795" w:rsidRPr="00936CA3" w:rsidRDefault="00436795" w:rsidP="00436795">
      <w:pPr>
        <w:widowControl/>
        <w:shd w:val="clear" w:color="auto" w:fill="FFFFFF"/>
        <w:autoSpaceDE/>
        <w:autoSpaceDN/>
        <w:jc w:val="both"/>
        <w:rPr>
          <w:rFonts w:ascii="Times New Roman" w:eastAsia="Book Antiqua" w:hAnsi="Times New Roman" w:cs="Times New Roman"/>
          <w:sz w:val="24"/>
          <w:szCs w:val="24"/>
          <w:lang w:eastAsia="tr-TR"/>
        </w:rPr>
      </w:pPr>
      <w:r w:rsidRPr="00936CA3">
        <w:rPr>
          <w:rFonts w:ascii="Times New Roman" w:eastAsia="Book Antiqua" w:hAnsi="Times New Roman" w:cs="Times New Roman"/>
          <w:sz w:val="24"/>
          <w:szCs w:val="24"/>
          <w:lang w:eastAsia="tr-TR"/>
        </w:rPr>
        <w:t xml:space="preserve">            Yönetici, öğretmen, öğrenci, yardımcı personel ve velilerimiz ile kurumumuzun tüm paydaşları olarak, hazırlanan bu planın belirlediğimiz hedef ve amaçlara ulaşmamıza, okulumuzun gelişim ve kurumsallaşma süreçlerine önemli katkılar sağlayacağına inancımız tamdır. </w:t>
      </w:r>
    </w:p>
    <w:p w:rsidR="002714C8" w:rsidRPr="00936CA3" w:rsidRDefault="00436795" w:rsidP="002714C8">
      <w:pPr>
        <w:widowControl/>
        <w:shd w:val="clear" w:color="auto" w:fill="FFFFFF"/>
        <w:autoSpaceDE/>
        <w:autoSpaceDN/>
        <w:ind w:firstLine="708"/>
        <w:jc w:val="both"/>
        <w:rPr>
          <w:rFonts w:ascii="Times New Roman" w:eastAsia="Book Antiqua" w:hAnsi="Times New Roman" w:cs="Times New Roman"/>
          <w:sz w:val="24"/>
          <w:szCs w:val="24"/>
          <w:lang w:eastAsia="tr-TR"/>
        </w:rPr>
      </w:pPr>
      <w:r w:rsidRPr="00936CA3">
        <w:rPr>
          <w:rFonts w:ascii="Times New Roman" w:eastAsia="Book Antiqua" w:hAnsi="Times New Roman" w:cs="Times New Roman"/>
          <w:sz w:val="24"/>
          <w:szCs w:val="24"/>
          <w:lang w:eastAsia="tr-TR"/>
        </w:rPr>
        <w:t>Planın hazırlanmasında emeği geçen yönetim ekibimize ve tüm kurum çalışanlarımıza teşekkür ederim.</w:t>
      </w:r>
    </w:p>
    <w:p w:rsidR="00436795" w:rsidRPr="00436795" w:rsidRDefault="00436795" w:rsidP="00436795">
      <w:pPr>
        <w:widowControl/>
        <w:shd w:val="clear" w:color="auto" w:fill="FFFFFF"/>
        <w:autoSpaceDE/>
        <w:autoSpaceDN/>
        <w:jc w:val="both"/>
        <w:rPr>
          <w:rFonts w:ascii="Times New Roman" w:eastAsia="Book Antiqua" w:hAnsi="Times New Roman" w:cs="Times New Roman"/>
          <w:sz w:val="21"/>
          <w:szCs w:val="21"/>
          <w:lang w:eastAsia="tr-TR"/>
        </w:rPr>
      </w:pPr>
      <w:r w:rsidRPr="00936CA3">
        <w:rPr>
          <w:rFonts w:ascii="Times New Roman" w:eastAsia="Book Antiqua" w:hAnsi="Times New Roman" w:cs="Times New Roman"/>
          <w:sz w:val="24"/>
          <w:szCs w:val="24"/>
          <w:lang w:eastAsia="tr-TR"/>
        </w:rPr>
        <w:t xml:space="preserve">                                                                                   </w:t>
      </w:r>
      <w:r w:rsidR="009D7023">
        <w:rPr>
          <w:rFonts w:ascii="Times New Roman" w:eastAsia="Book Antiqua" w:hAnsi="Times New Roman" w:cs="Times New Roman"/>
          <w:sz w:val="24"/>
          <w:szCs w:val="24"/>
          <w:lang w:eastAsia="tr-TR"/>
        </w:rPr>
        <w:t xml:space="preserve">                             </w:t>
      </w:r>
    </w:p>
    <w:p w:rsidR="00436795" w:rsidRDefault="00436795" w:rsidP="00436795">
      <w:pPr>
        <w:pStyle w:val="GvdeMetni"/>
      </w:pPr>
      <w:r>
        <w:t xml:space="preserve">                                                                                           </w:t>
      </w:r>
      <w:r w:rsidR="00EC6F72">
        <w:t xml:space="preserve"> </w:t>
      </w:r>
      <w:r w:rsidR="001806A4">
        <w:tab/>
      </w:r>
      <w:r w:rsidR="001806A4">
        <w:tab/>
      </w:r>
      <w:r>
        <w:t xml:space="preserve"> Engin BİÇİCİ</w:t>
      </w:r>
    </w:p>
    <w:p w:rsidR="006D5375" w:rsidRPr="009D7023" w:rsidRDefault="00436795" w:rsidP="009D7023">
      <w:pPr>
        <w:pStyle w:val="GvdeMetni"/>
      </w:pPr>
      <w:r>
        <w:t xml:space="preserve">                                                                                             </w:t>
      </w:r>
      <w:r w:rsidR="00B0136F">
        <w:tab/>
      </w:r>
      <w:r w:rsidR="00B0136F">
        <w:tab/>
      </w:r>
      <w:r w:rsidR="001806A4">
        <w:t xml:space="preserve"> </w:t>
      </w:r>
      <w:r>
        <w:t>Okul Müdür</w:t>
      </w:r>
      <w:r w:rsidR="00EC6F72">
        <w:rPr>
          <w:rFonts w:ascii="Times New Roman" w:hAnsi="Times New Roman"/>
          <w:bCs/>
        </w:rPr>
        <w:t>ü</w:t>
      </w:r>
      <w:r w:rsidR="00EA20B7" w:rsidRPr="00EA20B7">
        <w:rPr>
          <w:rFonts w:ascii="Times New Roman" w:hAnsi="Times New Roman"/>
          <w:bCs/>
        </w:rPr>
        <w:t xml:space="preserve">                                                                                                                                                                                                                        </w:t>
      </w:r>
      <w:r w:rsidR="009D7023">
        <w:rPr>
          <w:rFonts w:ascii="Times New Roman" w:hAnsi="Times New Roman"/>
          <w:bCs/>
        </w:rPr>
        <w:t xml:space="preserve">                     </w:t>
      </w:r>
    </w:p>
    <w:p w:rsidR="00BE47FB" w:rsidRDefault="00BE47FB" w:rsidP="0012195D">
      <w:pPr>
        <w:pStyle w:val="GvdeMetni"/>
        <w:ind w:left="9923" w:firstLine="2551"/>
        <w:sectPr w:rsidR="00BE47FB" w:rsidSect="00A77732">
          <w:footerReference w:type="default" r:id="rId23"/>
          <w:pgSz w:w="16840" w:h="11910" w:orient="landscape"/>
          <w:pgMar w:top="460" w:right="1920" w:bottom="400" w:left="1560" w:header="0" w:footer="1097" w:gutter="0"/>
          <w:cols w:space="708"/>
          <w:docGrid w:linePitch="299"/>
        </w:sectPr>
      </w:pPr>
    </w:p>
    <w:p w:rsidR="007E2F3D" w:rsidRPr="007E2F3D" w:rsidRDefault="007D26B7" w:rsidP="007E2F3D">
      <w:pPr>
        <w:pStyle w:val="Balk21"/>
        <w:spacing w:before="0"/>
        <w:ind w:left="0" w:right="154" w:firstLine="0"/>
        <w:rPr>
          <w:spacing w:val="-10"/>
          <w:sz w:val="20"/>
        </w:rPr>
      </w:pPr>
      <w:r>
        <w:rPr>
          <w:spacing w:val="-10"/>
        </w:rPr>
        <w:lastRenderedPageBreak/>
        <w:t xml:space="preserve"> </w:t>
      </w:r>
    </w:p>
    <w:p w:rsidR="00BE47FB" w:rsidRDefault="007D26B7" w:rsidP="007E2F3D">
      <w:pPr>
        <w:pStyle w:val="Balk21"/>
        <w:spacing w:before="0"/>
        <w:ind w:left="0" w:right="154" w:firstLine="0"/>
        <w:rPr>
          <w:spacing w:val="-10"/>
        </w:rPr>
      </w:pPr>
      <w:r>
        <w:rPr>
          <w:spacing w:val="-10"/>
        </w:rPr>
        <w:t xml:space="preserve">                   </w:t>
      </w:r>
    </w:p>
    <w:p w:rsidR="00556626" w:rsidRPr="0090460A" w:rsidRDefault="00556626" w:rsidP="00556626">
      <w:pPr>
        <w:pStyle w:val="TBal"/>
        <w:jc w:val="center"/>
        <w:rPr>
          <w:rFonts w:ascii="Times New Roman" w:hAnsi="Times New Roman"/>
          <w:color w:val="000000" w:themeColor="text1"/>
          <w:szCs w:val="28"/>
        </w:rPr>
      </w:pPr>
      <w:r w:rsidRPr="0090460A">
        <w:rPr>
          <w:rFonts w:ascii="Times New Roman" w:hAnsi="Times New Roman"/>
          <w:color w:val="000000" w:themeColor="text1"/>
          <w:szCs w:val="28"/>
        </w:rPr>
        <w:t>DİZİN</w:t>
      </w:r>
    </w:p>
    <w:p w:rsidR="00556626" w:rsidRPr="007A3A83" w:rsidRDefault="00556626" w:rsidP="00556626">
      <w:pPr>
        <w:pStyle w:val="T2"/>
        <w:tabs>
          <w:tab w:val="right" w:leader="dot" w:pos="13350"/>
        </w:tabs>
        <w:rPr>
          <w:rFonts w:asciiTheme="minorHAnsi" w:eastAsiaTheme="minorEastAsia" w:hAnsiTheme="minorHAnsi" w:cstheme="minorBidi"/>
          <w:smallCaps w:val="0"/>
          <w:noProof/>
        </w:rPr>
      </w:pPr>
      <w:r w:rsidRPr="007A3A83">
        <w:rPr>
          <w:b/>
          <w:bCs/>
        </w:rPr>
        <w:fldChar w:fldCharType="begin"/>
      </w:r>
      <w:r w:rsidRPr="007A3A83">
        <w:rPr>
          <w:b/>
          <w:bCs/>
        </w:rPr>
        <w:instrText xml:space="preserve"> TOC \o "1-3" \h \z \u </w:instrText>
      </w:r>
      <w:r w:rsidRPr="007A3A83">
        <w:rPr>
          <w:b/>
          <w:bCs/>
        </w:rPr>
        <w:fldChar w:fldCharType="separate"/>
      </w:r>
      <w:hyperlink w:anchor="_Toc166587951" w:history="1">
        <w:r w:rsidRPr="007A3A83">
          <w:rPr>
            <w:rStyle w:val="Kpr"/>
            <w:rFonts w:eastAsia="Georgia"/>
            <w:b/>
            <w:noProof/>
          </w:rPr>
          <w:t>SUNUŞ</w:t>
        </w:r>
        <w:r w:rsidRPr="007A3A83">
          <w:rPr>
            <w:rStyle w:val="Kpr"/>
            <w:rFonts w:eastAsia="Georgia"/>
            <w:noProof/>
          </w:rPr>
          <w:t xml:space="preserve"> </w:t>
        </w:r>
        <w:r w:rsidRPr="007A3A83">
          <w:rPr>
            <w:noProof/>
            <w:webHidden/>
          </w:rPr>
          <w:tab/>
        </w:r>
        <w:r w:rsidR="00FE4776">
          <w:rPr>
            <w:noProof/>
            <w:webHidden/>
          </w:rPr>
          <w:t>4</w:t>
        </w:r>
      </w:hyperlink>
    </w:p>
    <w:p w:rsidR="00556626" w:rsidRPr="007A3A83" w:rsidRDefault="00ED23FC" w:rsidP="00556626">
      <w:pPr>
        <w:pStyle w:val="T2"/>
        <w:tabs>
          <w:tab w:val="right" w:leader="dot" w:pos="13350"/>
        </w:tabs>
        <w:rPr>
          <w:rFonts w:asciiTheme="minorHAnsi" w:eastAsiaTheme="minorEastAsia" w:hAnsiTheme="minorHAnsi" w:cstheme="minorBidi"/>
          <w:smallCaps w:val="0"/>
          <w:noProof/>
        </w:rPr>
      </w:pPr>
      <w:hyperlink w:anchor="_Toc166587952" w:history="1">
        <w:r w:rsidR="00556626" w:rsidRPr="007A3A83">
          <w:rPr>
            <w:rStyle w:val="Kpr"/>
            <w:rFonts w:eastAsia="Georgia"/>
            <w:b/>
            <w:noProof/>
            <w:spacing w:val="-2"/>
            <w:w w:val="95"/>
          </w:rPr>
          <w:t xml:space="preserve">DİZİN </w:t>
        </w:r>
        <w:r w:rsidR="00556626" w:rsidRPr="007A3A83">
          <w:rPr>
            <w:noProof/>
            <w:webHidden/>
          </w:rPr>
          <w:tab/>
        </w:r>
        <w:r w:rsidR="00E341AD">
          <w:rPr>
            <w:noProof/>
            <w:webHidden/>
          </w:rPr>
          <w:t>5</w:t>
        </w:r>
      </w:hyperlink>
    </w:p>
    <w:p w:rsidR="00556626" w:rsidRPr="007A3A83" w:rsidRDefault="00ED23FC" w:rsidP="00556626">
      <w:pPr>
        <w:pStyle w:val="T2"/>
        <w:tabs>
          <w:tab w:val="right" w:leader="dot" w:pos="13350"/>
        </w:tabs>
        <w:rPr>
          <w:rFonts w:asciiTheme="minorHAnsi" w:eastAsiaTheme="minorEastAsia" w:hAnsiTheme="minorHAnsi" w:cstheme="minorBidi"/>
          <w:smallCaps w:val="0"/>
          <w:noProof/>
        </w:rPr>
      </w:pPr>
      <w:hyperlink w:anchor="_Toc166587953" w:history="1">
        <w:r w:rsidR="00556626" w:rsidRPr="007A3A83">
          <w:rPr>
            <w:rStyle w:val="Kpr"/>
            <w:rFonts w:eastAsia="Georgia"/>
            <w:b/>
            <w:noProof/>
            <w:w w:val="85"/>
          </w:rPr>
          <w:t>ŞEKİLLER VE TABLOLAR LİSTESİ</w:t>
        </w:r>
        <w:r w:rsidR="00556626" w:rsidRPr="007A3A83">
          <w:rPr>
            <w:rStyle w:val="Kpr"/>
            <w:rFonts w:eastAsia="Georgia"/>
            <w:noProof/>
            <w:w w:val="85"/>
          </w:rPr>
          <w:t xml:space="preserve"> </w:t>
        </w:r>
        <w:r w:rsidR="00556626" w:rsidRPr="007A3A83">
          <w:rPr>
            <w:noProof/>
            <w:webHidden/>
          </w:rPr>
          <w:tab/>
        </w:r>
        <w:r w:rsidR="00E341AD">
          <w:rPr>
            <w:noProof/>
            <w:webHidden/>
          </w:rPr>
          <w:t>6</w:t>
        </w:r>
      </w:hyperlink>
    </w:p>
    <w:p w:rsidR="00556626" w:rsidRPr="007A3A83" w:rsidRDefault="00ED23FC" w:rsidP="00556626">
      <w:pPr>
        <w:pStyle w:val="T2"/>
        <w:tabs>
          <w:tab w:val="right" w:leader="dot" w:pos="13350"/>
        </w:tabs>
        <w:rPr>
          <w:rFonts w:asciiTheme="minorHAnsi" w:eastAsiaTheme="minorEastAsia" w:hAnsiTheme="minorHAnsi" w:cstheme="minorBidi"/>
          <w:smallCaps w:val="0"/>
          <w:noProof/>
        </w:rPr>
      </w:pPr>
      <w:hyperlink w:anchor="_Toc166587954" w:history="1">
        <w:r w:rsidR="00556626" w:rsidRPr="007A3A83">
          <w:rPr>
            <w:rStyle w:val="Kpr"/>
            <w:rFonts w:eastAsia="Georgia"/>
            <w:b/>
            <w:noProof/>
            <w:spacing w:val="-6"/>
          </w:rPr>
          <w:t>GİRİŞ VE STRATEJİK PLANIN HAZIRLIK SÜRECİ</w:t>
        </w:r>
        <w:r w:rsidR="00556626" w:rsidRPr="007A3A83">
          <w:rPr>
            <w:noProof/>
            <w:webHidden/>
          </w:rPr>
          <w:tab/>
        </w:r>
        <w:r w:rsidR="0089715C">
          <w:rPr>
            <w:noProof/>
            <w:webHidden/>
          </w:rPr>
          <w:t>8</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STRATEJİ GELİŞTİRME KURULU VE STRATEJİK PLAN EKİBİ</w:t>
        </w:r>
        <w:r w:rsidR="00556626" w:rsidRPr="007A3A83">
          <w:rPr>
            <w:noProof/>
            <w:webHidden/>
          </w:rPr>
          <w:tab/>
        </w:r>
        <w:r w:rsidR="0089715C">
          <w:rPr>
            <w:noProof/>
            <w:webHidden/>
          </w:rPr>
          <w:t>9</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PLANLAMA SÜRECİ</w:t>
        </w:r>
        <w:r w:rsidR="00556626" w:rsidRPr="007A3A83">
          <w:rPr>
            <w:noProof/>
            <w:webHidden/>
          </w:rPr>
          <w:tab/>
        </w:r>
        <w:r w:rsidR="00FE4776">
          <w:rPr>
            <w:noProof/>
            <w:webHidden/>
          </w:rPr>
          <w:t>1</w:t>
        </w:r>
        <w:r w:rsidR="0089715C">
          <w:rPr>
            <w:noProof/>
            <w:webHidden/>
          </w:rPr>
          <w:t>0</w:t>
        </w:r>
      </w:hyperlink>
    </w:p>
    <w:p w:rsidR="00556626" w:rsidRPr="007A3A83" w:rsidRDefault="00ED23FC" w:rsidP="00556626">
      <w:pPr>
        <w:pStyle w:val="T2"/>
        <w:tabs>
          <w:tab w:val="right" w:leader="dot" w:pos="13350"/>
        </w:tabs>
        <w:rPr>
          <w:rFonts w:asciiTheme="minorHAnsi" w:eastAsiaTheme="minorEastAsia" w:hAnsiTheme="minorHAnsi" w:cstheme="minorBidi"/>
          <w:smallCaps w:val="0"/>
          <w:noProof/>
        </w:rPr>
      </w:pPr>
      <w:hyperlink w:anchor="_Toc166587958" w:history="1">
        <w:r w:rsidR="00556626" w:rsidRPr="007A3A83">
          <w:rPr>
            <w:rStyle w:val="Kpr"/>
            <w:rFonts w:eastAsia="Georgia"/>
            <w:b/>
            <w:noProof/>
          </w:rPr>
          <w:t>DURUM ANALİZİ</w:t>
        </w:r>
        <w:r w:rsidR="00556626" w:rsidRPr="007A3A83">
          <w:rPr>
            <w:noProof/>
            <w:webHidden/>
          </w:rPr>
          <w:tab/>
        </w:r>
        <w:r w:rsidR="00FE4776">
          <w:rPr>
            <w:noProof/>
            <w:webHidden/>
          </w:rPr>
          <w:t>1</w:t>
        </w:r>
        <w:r w:rsidR="0089715C">
          <w:rPr>
            <w:noProof/>
            <w:webHidden/>
          </w:rPr>
          <w:t>1</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KURUMSAL TARİHÇE</w:t>
        </w:r>
        <w:r w:rsidR="00556626" w:rsidRPr="007A3A83">
          <w:rPr>
            <w:noProof/>
            <w:webHidden/>
          </w:rPr>
          <w:tab/>
        </w:r>
        <w:r w:rsidR="003B7FA3">
          <w:rPr>
            <w:noProof/>
            <w:webHidden/>
          </w:rPr>
          <w:t>1</w:t>
        </w:r>
        <w:r w:rsidR="0089715C">
          <w:rPr>
            <w:noProof/>
            <w:webHidden/>
          </w:rPr>
          <w:t>3</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UYGULANMAKTA OLAN PLANIN DEĞERLENDİRİLMESİ</w:t>
        </w:r>
        <w:r w:rsidR="00556626" w:rsidRPr="007A3A83">
          <w:rPr>
            <w:noProof/>
            <w:webHidden/>
          </w:rPr>
          <w:tab/>
        </w:r>
        <w:r w:rsidR="0089715C">
          <w:rPr>
            <w:noProof/>
            <w:webHidden/>
          </w:rPr>
          <w:t>14</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ANALİZİ</w:t>
        </w:r>
        <w:r w:rsidR="00556626" w:rsidRPr="007A3A83">
          <w:rPr>
            <w:noProof/>
            <w:webHidden/>
          </w:rPr>
          <w:tab/>
        </w:r>
        <w:r w:rsidR="009748CD">
          <w:rPr>
            <w:noProof/>
            <w:webHidden/>
          </w:rPr>
          <w:t>1</w:t>
        </w:r>
        <w:r w:rsidR="0089715C">
          <w:rPr>
            <w:noProof/>
            <w:webHidden/>
          </w:rPr>
          <w:t>5</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ÜST POLİTİKA BELGELERİNİN ANALİZİ</w:t>
        </w:r>
        <w:r w:rsidR="00556626" w:rsidRPr="007A3A83">
          <w:rPr>
            <w:noProof/>
            <w:webHidden/>
          </w:rPr>
          <w:tab/>
        </w:r>
        <w:r w:rsidR="009748CD">
          <w:rPr>
            <w:noProof/>
            <w:webHidden/>
          </w:rPr>
          <w:t>1</w:t>
        </w:r>
        <w:r w:rsidR="0089715C">
          <w:rPr>
            <w:noProof/>
            <w:webHidden/>
          </w:rPr>
          <w:t>6</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FAALİYET ALANLARI İLE ÜRÜN VEHİZMETLERİN BELİRLENMESİ</w:t>
        </w:r>
        <w:r w:rsidR="00556626" w:rsidRPr="007A3A83">
          <w:rPr>
            <w:noProof/>
            <w:webHidden/>
          </w:rPr>
          <w:tab/>
        </w:r>
        <w:r w:rsidR="0089715C">
          <w:rPr>
            <w:noProof/>
            <w:webHidden/>
          </w:rPr>
          <w:t>17</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PAYDAŞ ANALİZİ</w:t>
        </w:r>
        <w:r w:rsidR="00556626" w:rsidRPr="007A3A83">
          <w:rPr>
            <w:noProof/>
            <w:webHidden/>
          </w:rPr>
          <w:tab/>
        </w:r>
        <w:r w:rsidR="0089715C">
          <w:rPr>
            <w:noProof/>
            <w:webHidden/>
          </w:rPr>
          <w:t>18</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KURULUŞ İÇİN ANALİZ</w:t>
        </w:r>
        <w:r w:rsidR="00556626" w:rsidRPr="007A3A83">
          <w:rPr>
            <w:noProof/>
            <w:webHidden/>
          </w:rPr>
          <w:tab/>
        </w:r>
        <w:r w:rsidR="0089715C">
          <w:rPr>
            <w:noProof/>
            <w:webHidden/>
          </w:rPr>
          <w:t>22</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TEŞKİLAT YAPISI</w:t>
        </w:r>
        <w:r w:rsidR="00556626" w:rsidRPr="007A3A83">
          <w:rPr>
            <w:noProof/>
            <w:webHidden/>
          </w:rPr>
          <w:tab/>
        </w:r>
        <w:r w:rsidR="009748CD">
          <w:rPr>
            <w:noProof/>
            <w:webHidden/>
          </w:rPr>
          <w:t>2</w:t>
        </w:r>
        <w:r w:rsidR="0089715C">
          <w:rPr>
            <w:noProof/>
            <w:webHidden/>
          </w:rPr>
          <w:t>3</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İNSAN KAYNAKLARI</w:t>
        </w:r>
        <w:r w:rsidR="00556626" w:rsidRPr="007A3A83">
          <w:rPr>
            <w:noProof/>
            <w:webHidden/>
          </w:rPr>
          <w:tab/>
        </w:r>
        <w:r w:rsidR="009748CD">
          <w:rPr>
            <w:noProof/>
            <w:webHidden/>
          </w:rPr>
          <w:t>2</w:t>
        </w:r>
        <w:r w:rsidR="0089715C">
          <w:rPr>
            <w:noProof/>
            <w:webHidden/>
          </w:rPr>
          <w:t>4</w:t>
        </w:r>
      </w:hyperlink>
    </w:p>
    <w:p w:rsidR="00556626" w:rsidRPr="007A3A83" w:rsidRDefault="00ED23FC" w:rsidP="00556626">
      <w:pPr>
        <w:pStyle w:val="T3"/>
        <w:tabs>
          <w:tab w:val="right" w:leader="dot" w:pos="13350"/>
        </w:tabs>
        <w:rPr>
          <w:rStyle w:val="Kpr"/>
          <w:rFonts w:eastAsia="Georgia"/>
          <w:noProof/>
        </w:rPr>
      </w:pPr>
      <w:hyperlink w:anchor="_Toc166587969" w:history="1">
        <w:r w:rsidR="00556626" w:rsidRPr="007A3A83">
          <w:rPr>
            <w:rStyle w:val="Kpr"/>
            <w:rFonts w:ascii="Times New Roman" w:eastAsia="Georgia" w:hAnsi="Times New Roman"/>
            <w:noProof/>
          </w:rPr>
          <w:t>TEKNOLOJİK DÜZEY</w:t>
        </w:r>
        <w:r w:rsidR="00556626" w:rsidRPr="007A3A83">
          <w:rPr>
            <w:noProof/>
            <w:webHidden/>
          </w:rPr>
          <w:tab/>
        </w:r>
        <w:r w:rsidR="00505D7D">
          <w:rPr>
            <w:noProof/>
            <w:webHidden/>
          </w:rPr>
          <w:t>2</w:t>
        </w:r>
        <w:r w:rsidR="0089715C">
          <w:rPr>
            <w:noProof/>
            <w:webHidden/>
          </w:rPr>
          <w:t>6</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MALİ KAYNAKLAR</w:t>
        </w:r>
        <w:r w:rsidR="00556626" w:rsidRPr="007A3A83">
          <w:rPr>
            <w:noProof/>
            <w:webHidden/>
          </w:rPr>
          <w:tab/>
        </w:r>
        <w:r w:rsidR="0089715C">
          <w:rPr>
            <w:noProof/>
            <w:webHidden/>
          </w:rPr>
          <w:t>27</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İSTATİSTİKİ VERİLER</w:t>
        </w:r>
        <w:r w:rsidR="00556626" w:rsidRPr="007A3A83">
          <w:rPr>
            <w:noProof/>
            <w:webHidden/>
          </w:rPr>
          <w:tab/>
        </w:r>
        <w:r w:rsidR="0089715C">
          <w:rPr>
            <w:noProof/>
            <w:webHidden/>
          </w:rPr>
          <w:t>28</w:t>
        </w:r>
      </w:hyperlink>
    </w:p>
    <w:p w:rsidR="00556626" w:rsidRPr="007A3A83" w:rsidRDefault="00ED23FC" w:rsidP="00556626">
      <w:pPr>
        <w:pStyle w:val="T3"/>
        <w:tabs>
          <w:tab w:val="right" w:leader="dot" w:pos="13350"/>
        </w:tabs>
        <w:rPr>
          <w:rFonts w:asciiTheme="minorHAnsi" w:eastAsiaTheme="minorEastAsia" w:hAnsiTheme="minorHAnsi" w:cstheme="minorBidi"/>
          <w:i w:val="0"/>
          <w:iCs w:val="0"/>
          <w:noProof/>
        </w:rPr>
      </w:pPr>
      <w:hyperlink w:anchor="_Toc166587969" w:history="1">
        <w:r w:rsidR="00556626" w:rsidRPr="007A3A83">
          <w:rPr>
            <w:rStyle w:val="Kpr"/>
            <w:rFonts w:ascii="Times New Roman" w:eastAsia="Georgia" w:hAnsi="Times New Roman"/>
            <w:noProof/>
          </w:rPr>
          <w:t>DIŞ ÇEVRE ANALİZİ-PESTLE</w:t>
        </w:r>
        <w:r w:rsidR="00556626" w:rsidRPr="007A3A83">
          <w:rPr>
            <w:noProof/>
            <w:webHidden/>
          </w:rPr>
          <w:tab/>
        </w:r>
        <w:r w:rsidR="0089715C">
          <w:rPr>
            <w:noProof/>
            <w:webHidden/>
          </w:rPr>
          <w:t>30</w:t>
        </w:r>
      </w:hyperlink>
    </w:p>
    <w:p w:rsidR="00556626" w:rsidRPr="007A3A83" w:rsidRDefault="00ED23FC" w:rsidP="00556626">
      <w:pPr>
        <w:pStyle w:val="T3"/>
        <w:tabs>
          <w:tab w:val="right" w:leader="dot" w:pos="13350"/>
        </w:tabs>
        <w:rPr>
          <w:rStyle w:val="Kpr"/>
          <w:rFonts w:eastAsia="Georgia"/>
          <w:noProof/>
        </w:rPr>
      </w:pPr>
      <w:hyperlink w:anchor="_Toc166587969" w:history="1">
        <w:r w:rsidR="00556626" w:rsidRPr="007A3A83">
          <w:rPr>
            <w:rStyle w:val="Kpr"/>
            <w:rFonts w:ascii="Times New Roman" w:eastAsia="Georgia" w:hAnsi="Times New Roman"/>
            <w:noProof/>
          </w:rPr>
          <w:t>GÜÇLÜ VE ZAYIF YÖNLER İLE FIRSATLAR VE TEHDİTLER(GZFT) ANALİZİ</w:t>
        </w:r>
        <w:r w:rsidR="00556626" w:rsidRPr="007A3A83">
          <w:rPr>
            <w:noProof/>
            <w:webHidden/>
          </w:rPr>
          <w:tab/>
        </w:r>
        <w:r w:rsidR="0089715C">
          <w:rPr>
            <w:noProof/>
            <w:webHidden/>
          </w:rPr>
          <w:t>32</w:t>
        </w:r>
      </w:hyperlink>
    </w:p>
    <w:p w:rsidR="00556626" w:rsidRPr="007A3A83" w:rsidRDefault="00ED23FC" w:rsidP="00556626">
      <w:pPr>
        <w:pStyle w:val="T2"/>
        <w:tabs>
          <w:tab w:val="right" w:leader="dot" w:pos="13350"/>
        </w:tabs>
        <w:rPr>
          <w:rFonts w:asciiTheme="minorHAnsi" w:eastAsiaTheme="minorEastAsia" w:hAnsiTheme="minorHAnsi" w:cstheme="minorBidi"/>
          <w:smallCaps w:val="0"/>
          <w:noProof/>
        </w:rPr>
      </w:pPr>
      <w:hyperlink w:anchor="_Toc166587958" w:history="1">
        <w:r w:rsidR="00556626" w:rsidRPr="007A3A83">
          <w:rPr>
            <w:rStyle w:val="Kpr"/>
            <w:rFonts w:eastAsia="Georgia"/>
            <w:b/>
            <w:noProof/>
          </w:rPr>
          <w:t>GELECEĞE BAKIŞ</w:t>
        </w:r>
        <w:r w:rsidR="00556626" w:rsidRPr="007A3A83">
          <w:rPr>
            <w:noProof/>
            <w:webHidden/>
          </w:rPr>
          <w:tab/>
        </w:r>
        <w:r w:rsidR="00505D7D">
          <w:rPr>
            <w:noProof/>
            <w:webHidden/>
          </w:rPr>
          <w:t>3</w:t>
        </w:r>
        <w:r w:rsidR="0089715C">
          <w:rPr>
            <w:noProof/>
            <w:webHidden/>
          </w:rPr>
          <w:t>4</w:t>
        </w:r>
      </w:hyperlink>
    </w:p>
    <w:p w:rsidR="00556626" w:rsidRPr="007A3A83" w:rsidRDefault="00ED23FC" w:rsidP="00556626">
      <w:pPr>
        <w:pStyle w:val="T3"/>
        <w:tabs>
          <w:tab w:val="right" w:leader="dot" w:pos="13350"/>
        </w:tabs>
        <w:rPr>
          <w:rStyle w:val="Kpr"/>
          <w:rFonts w:eastAsia="Georgia"/>
          <w:noProof/>
        </w:rPr>
      </w:pPr>
      <w:hyperlink w:anchor="_Toc166587969" w:history="1">
        <w:r w:rsidR="00556626" w:rsidRPr="007A3A83">
          <w:rPr>
            <w:rStyle w:val="Kpr"/>
            <w:rFonts w:ascii="Times New Roman" w:eastAsia="Georgia" w:hAnsi="Times New Roman"/>
            <w:noProof/>
          </w:rPr>
          <w:t>MİSYON,VİZYON VE TEMEL DEĞERLER</w:t>
        </w:r>
        <w:r w:rsidR="00556626" w:rsidRPr="007A3A83">
          <w:rPr>
            <w:noProof/>
            <w:webHidden/>
          </w:rPr>
          <w:tab/>
        </w:r>
        <w:r w:rsidR="00505D7D">
          <w:rPr>
            <w:noProof/>
            <w:webHidden/>
          </w:rPr>
          <w:t>3</w:t>
        </w:r>
        <w:r w:rsidR="007823E1">
          <w:rPr>
            <w:noProof/>
            <w:webHidden/>
          </w:rPr>
          <w:t>5</w:t>
        </w:r>
      </w:hyperlink>
    </w:p>
    <w:p w:rsidR="00492CD0" w:rsidRPr="00492CD0" w:rsidRDefault="00ED23FC" w:rsidP="00492CD0">
      <w:pPr>
        <w:pStyle w:val="T2"/>
        <w:tabs>
          <w:tab w:val="right" w:leader="dot" w:pos="13350"/>
        </w:tabs>
        <w:rPr>
          <w:rStyle w:val="Kpr"/>
          <w:rFonts w:asciiTheme="minorHAnsi" w:eastAsiaTheme="minorEastAsia" w:hAnsiTheme="minorHAnsi" w:cstheme="minorBidi"/>
          <w:smallCaps w:val="0"/>
          <w:noProof/>
          <w:color w:val="auto"/>
          <w:u w:val="none"/>
        </w:rPr>
      </w:pPr>
      <w:hyperlink w:anchor="_Toc166587958" w:history="1">
        <w:r w:rsidR="00556626" w:rsidRPr="007A3A83">
          <w:rPr>
            <w:rStyle w:val="Kpr"/>
            <w:rFonts w:eastAsia="Georgia"/>
            <w:b/>
            <w:noProof/>
          </w:rPr>
          <w:t>AMAÇ, HEDEF VE STRATEJİLERİN BELİRLENMESİ</w:t>
        </w:r>
        <w:r w:rsidR="00556626" w:rsidRPr="007A3A83">
          <w:rPr>
            <w:noProof/>
            <w:webHidden/>
          </w:rPr>
          <w:tab/>
        </w:r>
        <w:r w:rsidR="007823E1">
          <w:rPr>
            <w:noProof/>
            <w:webHidden/>
          </w:rPr>
          <w:t>36</w:t>
        </w:r>
      </w:hyperlink>
    </w:p>
    <w:p w:rsidR="00303379" w:rsidRPr="007A3A83" w:rsidRDefault="00ED23FC" w:rsidP="00303379">
      <w:pPr>
        <w:pStyle w:val="T3"/>
        <w:tabs>
          <w:tab w:val="right" w:leader="dot" w:pos="13350"/>
        </w:tabs>
        <w:rPr>
          <w:rStyle w:val="Kpr"/>
          <w:rFonts w:eastAsia="Georgia"/>
          <w:noProof/>
        </w:rPr>
      </w:pPr>
      <w:hyperlink w:anchor="_Toc166587969" w:history="1">
        <w:r w:rsidR="00303379">
          <w:rPr>
            <w:rStyle w:val="Kpr"/>
            <w:rFonts w:ascii="Times New Roman" w:eastAsia="Georgia" w:hAnsi="Times New Roman"/>
            <w:noProof/>
          </w:rPr>
          <w:t>AMAÇ VE HEDEFLERE İLİŞKİN MİMARİ</w:t>
        </w:r>
        <w:r w:rsidR="00303379" w:rsidRPr="007A3A83">
          <w:rPr>
            <w:noProof/>
            <w:webHidden/>
          </w:rPr>
          <w:tab/>
        </w:r>
        <w:r w:rsidR="007823E1">
          <w:rPr>
            <w:noProof/>
            <w:webHidden/>
          </w:rPr>
          <w:t>37</w:t>
        </w:r>
      </w:hyperlink>
    </w:p>
    <w:p w:rsidR="00556626" w:rsidRPr="007A3A83" w:rsidRDefault="00ED23FC" w:rsidP="00556626">
      <w:pPr>
        <w:pStyle w:val="T3"/>
        <w:tabs>
          <w:tab w:val="right" w:leader="dot" w:pos="13350"/>
        </w:tabs>
        <w:rPr>
          <w:rStyle w:val="Kpr"/>
          <w:rFonts w:eastAsia="Georgia"/>
          <w:noProof/>
        </w:rPr>
      </w:pPr>
      <w:hyperlink w:anchor="_Toc166587969" w:history="1">
        <w:r w:rsidR="00556626" w:rsidRPr="007A3A83">
          <w:rPr>
            <w:rStyle w:val="Kpr"/>
            <w:rFonts w:ascii="Times New Roman" w:eastAsia="Georgia" w:hAnsi="Times New Roman"/>
            <w:noProof/>
          </w:rPr>
          <w:t>MALİYETLENDİRME</w:t>
        </w:r>
        <w:r w:rsidR="00556626" w:rsidRPr="007A3A83">
          <w:rPr>
            <w:noProof/>
            <w:webHidden/>
          </w:rPr>
          <w:tab/>
        </w:r>
        <w:r w:rsidR="00505D7D">
          <w:rPr>
            <w:noProof/>
            <w:webHidden/>
          </w:rPr>
          <w:t>5</w:t>
        </w:r>
        <w:r w:rsidR="00721141">
          <w:rPr>
            <w:noProof/>
            <w:webHidden/>
          </w:rPr>
          <w:t>3</w:t>
        </w:r>
      </w:hyperlink>
    </w:p>
    <w:p w:rsidR="00556626" w:rsidRPr="007A3A83" w:rsidRDefault="00ED23FC" w:rsidP="00556626">
      <w:pPr>
        <w:pStyle w:val="T2"/>
        <w:tabs>
          <w:tab w:val="right" w:leader="dot" w:pos="13350"/>
        </w:tabs>
        <w:rPr>
          <w:rStyle w:val="Kpr"/>
          <w:rFonts w:eastAsia="Georgia"/>
          <w:noProof/>
        </w:rPr>
      </w:pPr>
      <w:hyperlink w:anchor="_Toc166587958" w:history="1">
        <w:r w:rsidR="00556626" w:rsidRPr="007A3A83">
          <w:rPr>
            <w:rStyle w:val="Kpr"/>
            <w:rFonts w:eastAsia="Georgia"/>
            <w:b/>
            <w:noProof/>
          </w:rPr>
          <w:t>İZLEME VE DEĞERLENDİRME</w:t>
        </w:r>
        <w:r w:rsidR="00556626" w:rsidRPr="007A3A83">
          <w:rPr>
            <w:noProof/>
            <w:webHidden/>
          </w:rPr>
          <w:tab/>
        </w:r>
        <w:r w:rsidR="00505D7D">
          <w:rPr>
            <w:noProof/>
            <w:webHidden/>
          </w:rPr>
          <w:t>5</w:t>
        </w:r>
        <w:r w:rsidR="00721141">
          <w:rPr>
            <w:noProof/>
            <w:webHidden/>
          </w:rPr>
          <w:t>4</w:t>
        </w:r>
      </w:hyperlink>
    </w:p>
    <w:p w:rsidR="00556626" w:rsidRPr="007A3A83" w:rsidRDefault="00ED23FC" w:rsidP="00556626">
      <w:pPr>
        <w:pStyle w:val="T3"/>
        <w:tabs>
          <w:tab w:val="right" w:leader="dot" w:pos="13350"/>
        </w:tabs>
        <w:rPr>
          <w:rStyle w:val="Kpr"/>
          <w:rFonts w:eastAsia="Georgia"/>
          <w:noProof/>
        </w:rPr>
      </w:pPr>
      <w:hyperlink w:anchor="_Toc166587969" w:history="1">
        <w:r w:rsidR="00556626" w:rsidRPr="007A3A83">
          <w:rPr>
            <w:rStyle w:val="Kpr"/>
            <w:rFonts w:ascii="Times New Roman" w:eastAsia="Georgia" w:hAnsi="Times New Roman"/>
            <w:noProof/>
          </w:rPr>
          <w:t>EKLER</w:t>
        </w:r>
        <w:r w:rsidR="00556626" w:rsidRPr="007A3A83">
          <w:rPr>
            <w:noProof/>
            <w:webHidden/>
          </w:rPr>
          <w:tab/>
        </w:r>
        <w:r w:rsidR="00721141">
          <w:rPr>
            <w:noProof/>
            <w:webHidden/>
          </w:rPr>
          <w:t>6</w:t>
        </w:r>
        <w:r w:rsidR="007823E1">
          <w:rPr>
            <w:noProof/>
            <w:webHidden/>
          </w:rPr>
          <w:t>5</w:t>
        </w:r>
      </w:hyperlink>
    </w:p>
    <w:p w:rsidR="00556626" w:rsidRPr="007A3A83" w:rsidRDefault="00556626" w:rsidP="00556626">
      <w:pPr>
        <w:rPr>
          <w:sz w:val="20"/>
          <w:szCs w:val="20"/>
          <w:lang w:eastAsia="tr-TR"/>
        </w:rPr>
      </w:pPr>
    </w:p>
    <w:p w:rsidR="00556626" w:rsidRPr="007A3A83" w:rsidRDefault="00556626" w:rsidP="00556626">
      <w:pPr>
        <w:rPr>
          <w:sz w:val="20"/>
          <w:szCs w:val="20"/>
          <w:lang w:eastAsia="tr-TR"/>
        </w:rPr>
      </w:pPr>
    </w:p>
    <w:p w:rsidR="00556626" w:rsidRPr="007A3A83" w:rsidRDefault="00556626" w:rsidP="00556626">
      <w:pPr>
        <w:rPr>
          <w:sz w:val="20"/>
          <w:szCs w:val="20"/>
          <w:lang w:eastAsia="tr-TR"/>
        </w:rPr>
      </w:pPr>
    </w:p>
    <w:p w:rsidR="00FE4776" w:rsidRDefault="00556626" w:rsidP="00556626">
      <w:pPr>
        <w:rPr>
          <w:b/>
          <w:bCs/>
        </w:rPr>
      </w:pPr>
      <w:r w:rsidRPr="007A3A83">
        <w:rPr>
          <w:b/>
          <w:bCs/>
        </w:rPr>
        <w:fldChar w:fldCharType="end"/>
      </w:r>
    </w:p>
    <w:sdt>
      <w:sdtPr>
        <w:rPr>
          <w:rFonts w:ascii="Georgia" w:eastAsia="Georgia" w:hAnsi="Georgia" w:cs="Georgia"/>
          <w:b w:val="0"/>
          <w:color w:val="auto"/>
          <w:sz w:val="22"/>
          <w:szCs w:val="22"/>
          <w:lang w:eastAsia="en-US"/>
        </w:rPr>
        <w:id w:val="1355538670"/>
        <w:docPartObj>
          <w:docPartGallery w:val="Table of Contents"/>
          <w:docPartUnique/>
        </w:docPartObj>
      </w:sdtPr>
      <w:sdtEndPr/>
      <w:sdtContent>
        <w:p w:rsidR="00556626" w:rsidRDefault="00556626" w:rsidP="00FE4776">
          <w:pPr>
            <w:pStyle w:val="TBal"/>
            <w:jc w:val="center"/>
          </w:pPr>
        </w:p>
        <w:p w:rsidR="00556626" w:rsidRPr="0090460A" w:rsidRDefault="00556626" w:rsidP="00556626">
          <w:pPr>
            <w:jc w:val="center"/>
            <w:rPr>
              <w:rFonts w:ascii="Times New Roman" w:hAnsi="Times New Roman" w:cs="Times New Roman"/>
              <w:b/>
              <w:sz w:val="28"/>
              <w:szCs w:val="28"/>
              <w:lang w:eastAsia="tr-TR"/>
            </w:rPr>
          </w:pPr>
          <w:r w:rsidRPr="0090460A">
            <w:rPr>
              <w:rFonts w:ascii="Times New Roman" w:hAnsi="Times New Roman" w:cs="Times New Roman"/>
              <w:b/>
              <w:sz w:val="28"/>
              <w:szCs w:val="28"/>
              <w:lang w:eastAsia="tr-TR"/>
            </w:rPr>
            <w:t>ŞEKİLLER VE TABLOLAR LİSTESİ</w:t>
          </w:r>
        </w:p>
        <w:p w:rsidR="00556626" w:rsidRPr="0090460A" w:rsidRDefault="00556626" w:rsidP="00556626">
          <w:pPr>
            <w:rPr>
              <w:rFonts w:ascii="Times New Roman" w:hAnsi="Times New Roman" w:cs="Times New Roman"/>
              <w:b/>
              <w:sz w:val="28"/>
              <w:szCs w:val="28"/>
              <w:lang w:eastAsia="tr-TR"/>
            </w:rPr>
          </w:pPr>
        </w:p>
        <w:p w:rsidR="00556626" w:rsidRPr="005E11C6" w:rsidRDefault="00ED23FC" w:rsidP="00556626">
          <w:pPr>
            <w:pStyle w:val="T2"/>
            <w:tabs>
              <w:tab w:val="right" w:leader="dot" w:pos="13350"/>
            </w:tabs>
            <w:rPr>
              <w:rFonts w:ascii="Times New Roman" w:eastAsiaTheme="minorEastAsia" w:hAnsi="Times New Roman"/>
              <w:smallCaps w:val="0"/>
              <w:noProof/>
            </w:rPr>
          </w:pPr>
          <w:hyperlink w:anchor="_Toc166587951" w:history="1">
            <w:r w:rsidR="00556626" w:rsidRPr="005E11C6">
              <w:rPr>
                <w:rStyle w:val="Kpr"/>
                <w:rFonts w:ascii="Times New Roman" w:eastAsia="Georgia" w:hAnsi="Times New Roman"/>
                <w:b/>
                <w:noProof/>
                <w:color w:val="000000" w:themeColor="text1"/>
                <w:u w:val="none"/>
              </w:rPr>
              <w:t>TABLO-1. STRATEJİ GELİŞTİRME KURULU VE STRATEJİK PLAN EKİBİ TABLOSU</w:t>
            </w:r>
            <w:r w:rsidR="00556626" w:rsidRPr="005E11C6">
              <w:rPr>
                <w:rFonts w:ascii="Times New Roman" w:hAnsi="Times New Roman"/>
                <w:noProof/>
                <w:webHidden/>
              </w:rPr>
              <w:tab/>
            </w:r>
            <w:r w:rsidR="008D71A0">
              <w:rPr>
                <w:rFonts w:ascii="Times New Roman" w:hAnsi="Times New Roman"/>
                <w:noProof/>
                <w:webHidden/>
              </w:rPr>
              <w:t>9</w:t>
            </w:r>
          </w:hyperlink>
        </w:p>
        <w:p w:rsidR="00556626" w:rsidRPr="005E11C6" w:rsidRDefault="00ED23FC" w:rsidP="00556626">
          <w:pPr>
            <w:pStyle w:val="T2"/>
            <w:tabs>
              <w:tab w:val="right" w:leader="dot" w:pos="13350"/>
            </w:tabs>
            <w:rPr>
              <w:rFonts w:ascii="Times New Roman" w:eastAsiaTheme="minorEastAsia" w:hAnsi="Times New Roman"/>
              <w:smallCaps w:val="0"/>
              <w:noProof/>
            </w:rPr>
          </w:pPr>
          <w:hyperlink w:anchor="_Toc166587951" w:history="1">
            <w:r w:rsidR="00556626" w:rsidRPr="005E11C6">
              <w:rPr>
                <w:rStyle w:val="Kpr"/>
                <w:rFonts w:ascii="Times New Roman" w:eastAsia="Georgia" w:hAnsi="Times New Roman"/>
                <w:b/>
                <w:noProof/>
                <w:color w:val="000000" w:themeColor="text1"/>
                <w:u w:val="none"/>
              </w:rPr>
              <w:t>TABLO-2. ÜST POLİTİKA BELGELERİ ANALİZİ TABLOSU</w:t>
            </w:r>
            <w:r w:rsidR="00556626" w:rsidRPr="005E11C6">
              <w:rPr>
                <w:rFonts w:ascii="Times New Roman" w:hAnsi="Times New Roman"/>
                <w:noProof/>
                <w:webHidden/>
              </w:rPr>
              <w:tab/>
            </w:r>
            <w:r w:rsidR="008D71A0">
              <w:rPr>
                <w:rFonts w:ascii="Times New Roman" w:hAnsi="Times New Roman"/>
                <w:noProof/>
                <w:webHidden/>
              </w:rPr>
              <w:t>16</w:t>
            </w:r>
          </w:hyperlink>
        </w:p>
        <w:p w:rsidR="00556626" w:rsidRPr="005E11C6" w:rsidRDefault="00ED23FC" w:rsidP="00556626">
          <w:pPr>
            <w:pStyle w:val="T2"/>
            <w:tabs>
              <w:tab w:val="right" w:leader="dot" w:pos="13350"/>
            </w:tabs>
            <w:rPr>
              <w:rFonts w:ascii="Times New Roman" w:eastAsiaTheme="minorEastAsia" w:hAnsi="Times New Roman"/>
              <w:smallCaps w:val="0"/>
              <w:noProof/>
            </w:rPr>
          </w:pPr>
          <w:hyperlink w:anchor="_Toc166587951" w:history="1">
            <w:r w:rsidR="00556626" w:rsidRPr="005E11C6">
              <w:rPr>
                <w:rStyle w:val="Kpr"/>
                <w:rFonts w:ascii="Times New Roman" w:eastAsia="Georgia" w:hAnsi="Times New Roman"/>
                <w:b/>
                <w:noProof/>
                <w:color w:val="000000" w:themeColor="text1"/>
                <w:u w:val="none"/>
              </w:rPr>
              <w:t>TABLO-3.FAALİYET ALANLARI/ÜRÜN VEHİZMETLER TABLOSU</w:t>
            </w:r>
            <w:r w:rsidR="00556626" w:rsidRPr="005E11C6">
              <w:rPr>
                <w:rFonts w:ascii="Times New Roman" w:hAnsi="Times New Roman"/>
                <w:noProof/>
                <w:webHidden/>
              </w:rPr>
              <w:tab/>
            </w:r>
            <w:r w:rsidR="008D71A0">
              <w:rPr>
                <w:rFonts w:ascii="Times New Roman" w:hAnsi="Times New Roman"/>
                <w:noProof/>
                <w:webHidden/>
              </w:rPr>
              <w:t>17</w:t>
            </w:r>
          </w:hyperlink>
        </w:p>
        <w:p w:rsidR="00556626" w:rsidRPr="005E11C6" w:rsidRDefault="00556626" w:rsidP="00556626">
          <w:pPr>
            <w:pStyle w:val="T2"/>
            <w:tabs>
              <w:tab w:val="right" w:leader="dot" w:pos="13350"/>
            </w:tabs>
            <w:rPr>
              <w:rFonts w:ascii="Times New Roman" w:eastAsiaTheme="minorEastAsia" w:hAnsi="Times New Roman"/>
              <w:smallCaps w:val="0"/>
              <w:noProof/>
            </w:rPr>
          </w:pPr>
          <w:r w:rsidRPr="005E11C6">
            <w:rPr>
              <w:rStyle w:val="Kpr"/>
              <w:rFonts w:ascii="Times New Roman" w:eastAsia="Georgia" w:hAnsi="Times New Roman"/>
              <w:noProof/>
            </w:rPr>
            <w:fldChar w:fldCharType="begin"/>
          </w:r>
          <w:r w:rsidRPr="005E11C6">
            <w:rPr>
              <w:rStyle w:val="Kpr"/>
              <w:rFonts w:ascii="Times New Roman" w:eastAsia="Georgia" w:hAnsi="Times New Roman"/>
              <w:noProof/>
            </w:rPr>
            <w:instrText xml:space="preserve"> </w:instrText>
          </w:r>
          <w:r w:rsidRPr="005E11C6">
            <w:rPr>
              <w:rFonts w:ascii="Times New Roman" w:hAnsi="Times New Roman"/>
              <w:noProof/>
            </w:rPr>
            <w:instrText>HYPERLINK \l "_Toc166587951"</w:instrText>
          </w:r>
          <w:r w:rsidRPr="005E11C6">
            <w:rPr>
              <w:rStyle w:val="Kpr"/>
              <w:rFonts w:ascii="Times New Roman" w:eastAsia="Georgia" w:hAnsi="Times New Roman"/>
              <w:noProof/>
            </w:rPr>
            <w:instrText xml:space="preserve"> </w:instrText>
          </w:r>
          <w:r w:rsidRPr="005E11C6">
            <w:rPr>
              <w:rStyle w:val="Kpr"/>
              <w:rFonts w:ascii="Times New Roman" w:eastAsia="Georgia" w:hAnsi="Times New Roman"/>
              <w:noProof/>
            </w:rPr>
            <w:fldChar w:fldCharType="separate"/>
          </w:r>
          <w:r w:rsidRPr="005E11C6">
            <w:rPr>
              <w:rStyle w:val="Kpr"/>
              <w:rFonts w:ascii="Times New Roman" w:eastAsia="Georgia" w:hAnsi="Times New Roman"/>
              <w:b/>
              <w:noProof/>
              <w:color w:val="000000" w:themeColor="text1"/>
              <w:u w:val="none"/>
            </w:rPr>
            <w:t>TABLO-4. ÇALIŞANLARIN GÖREV DAĞILIMI TABLOSU</w:t>
          </w:r>
          <w:hyperlink w:anchor="_Toc166587951" w:history="1">
            <w:r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4</w:t>
            </w:r>
          </w:hyperlink>
        </w:p>
        <w:p w:rsidR="00556626" w:rsidRPr="005E11C6" w:rsidRDefault="00556626" w:rsidP="00556626">
          <w:pPr>
            <w:pStyle w:val="T2"/>
            <w:tabs>
              <w:tab w:val="right" w:leader="dot" w:pos="13350"/>
            </w:tabs>
            <w:rPr>
              <w:rFonts w:ascii="Times New Roman" w:eastAsiaTheme="minorEastAsia" w:hAnsi="Times New Roman"/>
              <w:smallCaps w:val="0"/>
              <w:noProof/>
            </w:rPr>
          </w:pPr>
          <w:r w:rsidRPr="005E11C6">
            <w:rPr>
              <w:rStyle w:val="Kpr"/>
              <w:rFonts w:ascii="Times New Roman" w:eastAsia="Georgia" w:hAnsi="Times New Roman"/>
              <w:b/>
              <w:noProof/>
              <w:color w:val="000000" w:themeColor="text1"/>
              <w:u w:val="none"/>
            </w:rPr>
            <w:t>TABLO-5. İDARİ PERSONELİN HİZMET SÜRELERİNE İLİŞKİN BİLGİLER TABLOSU</w:t>
          </w:r>
          <w:r w:rsidR="00DA4BB4" w:rsidRPr="00DA4BB4">
            <w:rPr>
              <w:rStyle w:val="Kpr"/>
              <w:rFonts w:ascii="Times New Roman" w:eastAsia="Georgia" w:hAnsi="Times New Roman"/>
              <w:noProof/>
              <w:color w:val="000000" w:themeColor="text1"/>
              <w:u w:val="none"/>
            </w:rPr>
            <w:t>………………………………………………………………...</w:t>
          </w:r>
          <w:hyperlink w:anchor="_Toc166587951" w:history="1">
            <w:r w:rsidR="00DA4BB4" w:rsidRPr="00DA4BB4">
              <w:rPr>
                <w:rFonts w:ascii="Times New Roman" w:hAnsi="Times New Roman"/>
                <w:noProof/>
                <w:webHidden/>
              </w:rPr>
              <w:t>2</w:t>
            </w:r>
            <w:r w:rsidR="008D71A0">
              <w:rPr>
                <w:rFonts w:ascii="Times New Roman" w:hAnsi="Times New Roman"/>
                <w:noProof/>
                <w:webHidden/>
              </w:rPr>
              <w:t>4</w:t>
            </w:r>
          </w:hyperlink>
          <w:r w:rsidRPr="005E11C6">
            <w:rPr>
              <w:rStyle w:val="Kpr"/>
              <w:rFonts w:ascii="Times New Roman" w:eastAsia="Georgia" w:hAnsi="Times New Roman"/>
              <w:noProof/>
            </w:rPr>
            <w:fldChar w:fldCharType="end"/>
          </w:r>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TABLO-6. İDARİ PERSONELİN KATILDIĞI HİZMET İÇİ EĞİTİM PROGRAMLARI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4</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TABLO-7. ÖĞREMENLERİN HİZMET SÜRELERİ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5</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TABLO-8. ÖĞRETMENLERİN KATILDIĞI HİZMET İÇİ EĞİTİM PROGRAMLARI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5</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TABLO-9. KURUMDAKİ MEVCUT HİZMETLİ/MEMUR SAYISI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5</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TABLO-10.TEKNOLOJİK ARAÇ-GEREÇ DURUM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6</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TABLO-11. FİZİKİ MEKAN DURUM TABLOSU</w:t>
            </w:r>
            <w:r w:rsidR="00556626" w:rsidRPr="005E11C6">
              <w:rPr>
                <w:rFonts w:ascii="Times New Roman" w:hAnsi="Times New Roman"/>
                <w:noProof/>
                <w:webHidden/>
              </w:rPr>
              <w:tab/>
            </w:r>
            <w:r w:rsidR="00EB0EA0">
              <w:rPr>
                <w:rFonts w:ascii="Times New Roman" w:hAnsi="Times New Roman"/>
                <w:noProof/>
                <w:webHidden/>
              </w:rPr>
              <w:t>2</w:t>
            </w:r>
            <w:r w:rsidR="008D71A0">
              <w:rPr>
                <w:rFonts w:ascii="Times New Roman" w:hAnsi="Times New Roman"/>
                <w:noProof/>
                <w:webHidden/>
              </w:rPr>
              <w:t>6</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TABLO-12. KAYNAK TABLOSU</w:t>
            </w:r>
            <w:r w:rsidR="00556626" w:rsidRPr="005E11C6">
              <w:rPr>
                <w:rFonts w:ascii="Times New Roman" w:hAnsi="Times New Roman"/>
                <w:noProof/>
                <w:webHidden/>
              </w:rPr>
              <w:tab/>
            </w:r>
            <w:r w:rsidR="008D71A0">
              <w:rPr>
                <w:rFonts w:ascii="Times New Roman" w:hAnsi="Times New Roman"/>
                <w:noProof/>
                <w:webHidden/>
              </w:rPr>
              <w:t>27</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TABLO-13. HARCAMA KALEMLERİ TABLOSU</w:t>
            </w:r>
            <w:r w:rsidR="00556626" w:rsidRPr="005E11C6">
              <w:rPr>
                <w:rFonts w:ascii="Times New Roman" w:hAnsi="Times New Roman"/>
                <w:noProof/>
                <w:webHidden/>
              </w:rPr>
              <w:tab/>
            </w:r>
            <w:r w:rsidR="008D71A0">
              <w:rPr>
                <w:rFonts w:ascii="Times New Roman" w:hAnsi="Times New Roman"/>
                <w:noProof/>
                <w:webHidden/>
              </w:rPr>
              <w:t>27</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TABLO-14. GELİR GİDER TABLOSU</w:t>
            </w:r>
            <w:r w:rsidR="00556626" w:rsidRPr="005E11C6">
              <w:rPr>
                <w:rFonts w:ascii="Times New Roman" w:hAnsi="Times New Roman"/>
                <w:noProof/>
                <w:webHidden/>
              </w:rPr>
              <w:tab/>
            </w:r>
            <w:r w:rsidR="008D71A0">
              <w:rPr>
                <w:rFonts w:ascii="Times New Roman" w:hAnsi="Times New Roman"/>
                <w:noProof/>
                <w:webHidden/>
              </w:rPr>
              <w:t>27</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 xml:space="preserve">TABLO-15. </w:t>
            </w:r>
            <w:r w:rsidR="00795896" w:rsidRPr="00795896">
              <w:rPr>
                <w:rStyle w:val="Kpr"/>
                <w:rFonts w:ascii="Times New Roman" w:eastAsia="Georgia" w:hAnsi="Times New Roman"/>
                <w:b/>
                <w:noProof/>
                <w:color w:val="000000" w:themeColor="text1"/>
                <w:u w:val="none"/>
              </w:rPr>
              <w:t>PESTLE ANALİZ</w:t>
            </w:r>
            <w:r w:rsidR="00556626" w:rsidRPr="005E11C6">
              <w:rPr>
                <w:rStyle w:val="Kpr"/>
                <w:rFonts w:ascii="Times New Roman" w:eastAsia="Georgia" w:hAnsi="Times New Roman"/>
                <w:b/>
                <w:noProof/>
                <w:color w:val="000000" w:themeColor="text1"/>
                <w:u w:val="none"/>
              </w:rPr>
              <w:t xml:space="preserve"> TABLOSU</w:t>
            </w:r>
            <w:r w:rsidR="00556626" w:rsidRPr="005E11C6">
              <w:rPr>
                <w:rFonts w:ascii="Times New Roman" w:hAnsi="Times New Roman"/>
                <w:noProof/>
                <w:webHidden/>
              </w:rPr>
              <w:tab/>
            </w:r>
            <w:r w:rsidR="00EB0EA0">
              <w:rPr>
                <w:rFonts w:ascii="Times New Roman" w:hAnsi="Times New Roman"/>
                <w:noProof/>
                <w:webHidden/>
              </w:rPr>
              <w:t>3</w:t>
            </w:r>
            <w:r w:rsidR="008D71A0">
              <w:rPr>
                <w:rFonts w:ascii="Times New Roman" w:hAnsi="Times New Roman"/>
                <w:noProof/>
                <w:webHidden/>
              </w:rPr>
              <w:t>1</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 xml:space="preserve">TABLO-16. </w:t>
            </w:r>
            <w:r w:rsidR="00DA4BB4" w:rsidRPr="007D5F1D">
              <w:rPr>
                <w:rFonts w:ascii="Caladea" w:hAnsi="Caladea"/>
                <w:b/>
                <w:w w:val="105"/>
              </w:rPr>
              <w:t>A</w:t>
            </w:r>
            <w:r w:rsidR="00DA4BB4" w:rsidRPr="007D5F1D">
              <w:rPr>
                <w:rFonts w:ascii="Times New Roman" w:hAnsi="Times New Roman"/>
                <w:b/>
                <w:w w:val="105"/>
              </w:rPr>
              <w:t>maç,</w:t>
            </w:r>
            <w:r w:rsidR="00DA4BB4" w:rsidRPr="007D5F1D">
              <w:rPr>
                <w:rFonts w:ascii="Times New Roman" w:hAnsi="Times New Roman"/>
                <w:b/>
                <w:spacing w:val="-12"/>
                <w:w w:val="105"/>
              </w:rPr>
              <w:t xml:space="preserve"> </w:t>
            </w:r>
            <w:r w:rsidR="00DA4BB4" w:rsidRPr="007D5F1D">
              <w:rPr>
                <w:rFonts w:ascii="Times New Roman" w:hAnsi="Times New Roman"/>
                <w:b/>
                <w:w w:val="105"/>
              </w:rPr>
              <w:t>Hedef,</w:t>
            </w:r>
            <w:r w:rsidR="00DA4BB4" w:rsidRPr="007D5F1D">
              <w:rPr>
                <w:rFonts w:ascii="Times New Roman" w:hAnsi="Times New Roman"/>
                <w:b/>
                <w:spacing w:val="-12"/>
                <w:w w:val="105"/>
              </w:rPr>
              <w:t xml:space="preserve"> </w:t>
            </w:r>
            <w:r w:rsidR="00DA4BB4" w:rsidRPr="007D5F1D">
              <w:rPr>
                <w:rFonts w:ascii="Times New Roman" w:hAnsi="Times New Roman"/>
                <w:b/>
                <w:w w:val="105"/>
              </w:rPr>
              <w:t>Gösterge</w:t>
            </w:r>
            <w:r w:rsidR="00DA4BB4" w:rsidRPr="007D5F1D">
              <w:rPr>
                <w:rFonts w:ascii="Times New Roman" w:hAnsi="Times New Roman"/>
                <w:b/>
                <w:spacing w:val="-9"/>
                <w:w w:val="105"/>
              </w:rPr>
              <w:t xml:space="preserve"> </w:t>
            </w:r>
            <w:r w:rsidR="00DA4BB4" w:rsidRPr="007D5F1D">
              <w:rPr>
                <w:rFonts w:ascii="Times New Roman" w:hAnsi="Times New Roman"/>
                <w:b/>
                <w:w w:val="105"/>
              </w:rPr>
              <w:t>ve</w:t>
            </w:r>
            <w:r w:rsidR="00DA4BB4" w:rsidRPr="007D5F1D">
              <w:rPr>
                <w:rFonts w:ascii="Times New Roman" w:hAnsi="Times New Roman"/>
                <w:b/>
                <w:spacing w:val="-11"/>
                <w:w w:val="105"/>
              </w:rPr>
              <w:t xml:space="preserve"> </w:t>
            </w:r>
            <w:r w:rsidR="00DA4BB4" w:rsidRPr="007D5F1D">
              <w:rPr>
                <w:rFonts w:ascii="Times New Roman" w:hAnsi="Times New Roman"/>
                <w:b/>
                <w:w w:val="105"/>
              </w:rPr>
              <w:t>Stratejilere</w:t>
            </w:r>
            <w:r w:rsidR="00DA4BB4" w:rsidRPr="007D5F1D">
              <w:rPr>
                <w:rFonts w:ascii="Times New Roman" w:hAnsi="Times New Roman"/>
                <w:b/>
                <w:spacing w:val="-9"/>
                <w:w w:val="105"/>
              </w:rPr>
              <w:t xml:space="preserve"> </w:t>
            </w:r>
            <w:r w:rsidR="00DA4BB4" w:rsidRPr="007D5F1D">
              <w:rPr>
                <w:rFonts w:ascii="Times New Roman" w:hAnsi="Times New Roman"/>
                <w:b/>
                <w:w w:val="105"/>
              </w:rPr>
              <w:t>İlişkin</w:t>
            </w:r>
            <w:r w:rsidR="00DA4BB4" w:rsidRPr="007D5F1D">
              <w:rPr>
                <w:rFonts w:ascii="Times New Roman" w:hAnsi="Times New Roman"/>
                <w:b/>
                <w:spacing w:val="-11"/>
                <w:w w:val="105"/>
              </w:rPr>
              <w:t xml:space="preserve"> </w:t>
            </w:r>
            <w:r w:rsidR="00DA4BB4" w:rsidRPr="007D5F1D">
              <w:rPr>
                <w:rFonts w:ascii="Times New Roman" w:hAnsi="Times New Roman"/>
                <w:b/>
                <w:w w:val="105"/>
              </w:rPr>
              <w:t>Kart</w:t>
            </w:r>
            <w:r w:rsidR="00DA4BB4" w:rsidRPr="007D5F1D">
              <w:rPr>
                <w:rFonts w:ascii="Times New Roman" w:hAnsi="Times New Roman"/>
                <w:b/>
                <w:spacing w:val="-12"/>
                <w:w w:val="105"/>
              </w:rPr>
              <w:t xml:space="preserve"> </w:t>
            </w:r>
            <w:r w:rsidR="00DA4BB4" w:rsidRPr="007D5F1D">
              <w:rPr>
                <w:rFonts w:ascii="Times New Roman" w:hAnsi="Times New Roman"/>
                <w:b/>
                <w:spacing w:val="-2"/>
                <w:w w:val="105"/>
              </w:rPr>
              <w:t>Şablonu</w:t>
            </w:r>
            <w:r w:rsidR="00556626" w:rsidRPr="005E11C6">
              <w:rPr>
                <w:rFonts w:ascii="Times New Roman" w:hAnsi="Times New Roman"/>
                <w:noProof/>
                <w:webHidden/>
              </w:rPr>
              <w:tab/>
            </w:r>
            <w:r w:rsidR="008D71A0">
              <w:rPr>
                <w:rFonts w:ascii="Times New Roman" w:hAnsi="Times New Roman"/>
                <w:noProof/>
                <w:webHidden/>
              </w:rPr>
              <w:t>38</w:t>
            </w:r>
          </w:hyperlink>
        </w:p>
        <w:p w:rsidR="00556626" w:rsidRPr="005E11C6" w:rsidRDefault="00BD472B"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TABLO-17.</w:t>
            </w:r>
            <w:r w:rsidR="00DA4BB4" w:rsidRPr="00DA4BB4">
              <w:rPr>
                <w:rFonts w:ascii="Caladea" w:hAnsi="Caladea"/>
                <w:b/>
                <w:w w:val="105"/>
              </w:rPr>
              <w:t xml:space="preserve"> </w:t>
            </w:r>
            <w:r w:rsidR="00DA4BB4" w:rsidRPr="007D5F1D">
              <w:rPr>
                <w:rFonts w:ascii="Caladea" w:hAnsi="Caladea"/>
                <w:b/>
                <w:w w:val="105"/>
              </w:rPr>
              <w:t>A</w:t>
            </w:r>
            <w:r w:rsidR="00DA4BB4" w:rsidRPr="007D5F1D">
              <w:rPr>
                <w:rFonts w:ascii="Times New Roman" w:hAnsi="Times New Roman"/>
                <w:b/>
                <w:w w:val="105"/>
              </w:rPr>
              <w:t>maç,</w:t>
            </w:r>
            <w:r w:rsidR="00DA4BB4" w:rsidRPr="007D5F1D">
              <w:rPr>
                <w:rFonts w:ascii="Times New Roman" w:hAnsi="Times New Roman"/>
                <w:b/>
                <w:spacing w:val="-12"/>
                <w:w w:val="105"/>
              </w:rPr>
              <w:t xml:space="preserve"> </w:t>
            </w:r>
            <w:r w:rsidR="00DA4BB4" w:rsidRPr="007D5F1D">
              <w:rPr>
                <w:rFonts w:ascii="Times New Roman" w:hAnsi="Times New Roman"/>
                <w:b/>
                <w:w w:val="105"/>
              </w:rPr>
              <w:t>Hedef,</w:t>
            </w:r>
            <w:r w:rsidR="00DA4BB4" w:rsidRPr="007D5F1D">
              <w:rPr>
                <w:rFonts w:ascii="Times New Roman" w:hAnsi="Times New Roman"/>
                <w:b/>
                <w:spacing w:val="-12"/>
                <w:w w:val="105"/>
              </w:rPr>
              <w:t xml:space="preserve"> </w:t>
            </w:r>
            <w:r w:rsidR="00DA4BB4" w:rsidRPr="007D5F1D">
              <w:rPr>
                <w:rFonts w:ascii="Times New Roman" w:hAnsi="Times New Roman"/>
                <w:b/>
                <w:w w:val="105"/>
              </w:rPr>
              <w:t>Gösterge</w:t>
            </w:r>
            <w:r w:rsidR="00DA4BB4" w:rsidRPr="007D5F1D">
              <w:rPr>
                <w:rFonts w:ascii="Times New Roman" w:hAnsi="Times New Roman"/>
                <w:b/>
                <w:spacing w:val="-9"/>
                <w:w w:val="105"/>
              </w:rPr>
              <w:t xml:space="preserve"> </w:t>
            </w:r>
            <w:r w:rsidR="00DA4BB4" w:rsidRPr="007D5F1D">
              <w:rPr>
                <w:rFonts w:ascii="Times New Roman" w:hAnsi="Times New Roman"/>
                <w:b/>
                <w:w w:val="105"/>
              </w:rPr>
              <w:t>ve</w:t>
            </w:r>
            <w:r w:rsidR="00DA4BB4" w:rsidRPr="007D5F1D">
              <w:rPr>
                <w:rFonts w:ascii="Times New Roman" w:hAnsi="Times New Roman"/>
                <w:b/>
                <w:spacing w:val="-11"/>
                <w:w w:val="105"/>
              </w:rPr>
              <w:t xml:space="preserve"> </w:t>
            </w:r>
            <w:r w:rsidR="00DA4BB4" w:rsidRPr="007D5F1D">
              <w:rPr>
                <w:rFonts w:ascii="Times New Roman" w:hAnsi="Times New Roman"/>
                <w:b/>
                <w:w w:val="105"/>
              </w:rPr>
              <w:t>Stratejilere</w:t>
            </w:r>
            <w:r w:rsidR="00DA4BB4" w:rsidRPr="007D5F1D">
              <w:rPr>
                <w:rFonts w:ascii="Times New Roman" w:hAnsi="Times New Roman"/>
                <w:b/>
                <w:spacing w:val="-9"/>
                <w:w w:val="105"/>
              </w:rPr>
              <w:t xml:space="preserve"> </w:t>
            </w:r>
            <w:r w:rsidR="00DA4BB4" w:rsidRPr="007D5F1D">
              <w:rPr>
                <w:rFonts w:ascii="Times New Roman" w:hAnsi="Times New Roman"/>
                <w:b/>
                <w:w w:val="105"/>
              </w:rPr>
              <w:t>İlişkin</w:t>
            </w:r>
            <w:r w:rsidR="00DA4BB4" w:rsidRPr="007D5F1D">
              <w:rPr>
                <w:rFonts w:ascii="Times New Roman" w:hAnsi="Times New Roman"/>
                <w:b/>
                <w:spacing w:val="-11"/>
                <w:w w:val="105"/>
              </w:rPr>
              <w:t xml:space="preserve"> </w:t>
            </w:r>
            <w:r w:rsidR="00DA4BB4" w:rsidRPr="007D5F1D">
              <w:rPr>
                <w:rFonts w:ascii="Times New Roman" w:hAnsi="Times New Roman"/>
                <w:b/>
                <w:w w:val="105"/>
              </w:rPr>
              <w:t>Kart</w:t>
            </w:r>
            <w:r w:rsidR="00DA4BB4" w:rsidRPr="007D5F1D">
              <w:rPr>
                <w:rFonts w:ascii="Times New Roman" w:hAnsi="Times New Roman"/>
                <w:b/>
                <w:spacing w:val="-12"/>
                <w:w w:val="105"/>
              </w:rPr>
              <w:t xml:space="preserve"> </w:t>
            </w:r>
            <w:r w:rsidR="00DA4BB4" w:rsidRPr="007D5F1D">
              <w:rPr>
                <w:rFonts w:ascii="Times New Roman" w:hAnsi="Times New Roman"/>
                <w:b/>
                <w:spacing w:val="-2"/>
                <w:w w:val="105"/>
              </w:rPr>
              <w:t>Şablonu</w:t>
            </w:r>
            <w:r w:rsidR="00556626" w:rsidRPr="005E11C6">
              <w:rPr>
                <w:rFonts w:ascii="Times New Roman" w:hAnsi="Times New Roman"/>
                <w:noProof/>
                <w:webHidden/>
              </w:rPr>
              <w:tab/>
            </w:r>
            <w:r w:rsidR="00F848B0">
              <w:rPr>
                <w:rFonts w:ascii="Times New Roman" w:hAnsi="Times New Roman"/>
                <w:noProof/>
                <w:webHidden/>
              </w:rPr>
              <w:t>4</w:t>
            </w:r>
            <w:r w:rsidR="002672F7">
              <w:rPr>
                <w:rFonts w:ascii="Times New Roman" w:hAnsi="Times New Roman"/>
                <w:noProof/>
                <w:webHidden/>
              </w:rPr>
              <w:t>5</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TABLO-18.</w:t>
            </w:r>
            <w:r w:rsidR="00DA4BB4" w:rsidRPr="00DA4BB4">
              <w:rPr>
                <w:rFonts w:ascii="Caladea" w:hAnsi="Caladea"/>
                <w:b/>
                <w:w w:val="105"/>
              </w:rPr>
              <w:t xml:space="preserve"> </w:t>
            </w:r>
            <w:r w:rsidR="00DA4BB4" w:rsidRPr="007D5F1D">
              <w:rPr>
                <w:rFonts w:ascii="Caladea" w:hAnsi="Caladea"/>
                <w:b/>
                <w:w w:val="105"/>
              </w:rPr>
              <w:t>A</w:t>
            </w:r>
            <w:r w:rsidR="00DA4BB4" w:rsidRPr="007D5F1D">
              <w:rPr>
                <w:rFonts w:ascii="Times New Roman" w:hAnsi="Times New Roman"/>
                <w:b/>
                <w:w w:val="105"/>
              </w:rPr>
              <w:t>maç,</w:t>
            </w:r>
            <w:r w:rsidR="00DA4BB4" w:rsidRPr="007D5F1D">
              <w:rPr>
                <w:rFonts w:ascii="Times New Roman" w:hAnsi="Times New Roman"/>
                <w:b/>
                <w:spacing w:val="-12"/>
                <w:w w:val="105"/>
              </w:rPr>
              <w:t xml:space="preserve"> </w:t>
            </w:r>
            <w:r w:rsidR="00DA4BB4" w:rsidRPr="007D5F1D">
              <w:rPr>
                <w:rFonts w:ascii="Times New Roman" w:hAnsi="Times New Roman"/>
                <w:b/>
                <w:w w:val="105"/>
              </w:rPr>
              <w:t>Hedef,</w:t>
            </w:r>
            <w:r w:rsidR="00DA4BB4" w:rsidRPr="007D5F1D">
              <w:rPr>
                <w:rFonts w:ascii="Times New Roman" w:hAnsi="Times New Roman"/>
                <w:b/>
                <w:spacing w:val="-12"/>
                <w:w w:val="105"/>
              </w:rPr>
              <w:t xml:space="preserve"> </w:t>
            </w:r>
            <w:r w:rsidR="00DA4BB4" w:rsidRPr="007D5F1D">
              <w:rPr>
                <w:rFonts w:ascii="Times New Roman" w:hAnsi="Times New Roman"/>
                <w:b/>
                <w:w w:val="105"/>
              </w:rPr>
              <w:t>Gösterge</w:t>
            </w:r>
            <w:r w:rsidR="00DA4BB4" w:rsidRPr="007D5F1D">
              <w:rPr>
                <w:rFonts w:ascii="Times New Roman" w:hAnsi="Times New Roman"/>
                <w:b/>
                <w:spacing w:val="-9"/>
                <w:w w:val="105"/>
              </w:rPr>
              <w:t xml:space="preserve"> </w:t>
            </w:r>
            <w:r w:rsidR="00DA4BB4" w:rsidRPr="007D5F1D">
              <w:rPr>
                <w:rFonts w:ascii="Times New Roman" w:hAnsi="Times New Roman"/>
                <w:b/>
                <w:w w:val="105"/>
              </w:rPr>
              <w:t>ve</w:t>
            </w:r>
            <w:r w:rsidR="00DA4BB4" w:rsidRPr="007D5F1D">
              <w:rPr>
                <w:rFonts w:ascii="Times New Roman" w:hAnsi="Times New Roman"/>
                <w:b/>
                <w:spacing w:val="-11"/>
                <w:w w:val="105"/>
              </w:rPr>
              <w:t xml:space="preserve"> </w:t>
            </w:r>
            <w:r w:rsidR="00DA4BB4" w:rsidRPr="007D5F1D">
              <w:rPr>
                <w:rFonts w:ascii="Times New Roman" w:hAnsi="Times New Roman"/>
                <w:b/>
                <w:w w:val="105"/>
              </w:rPr>
              <w:t>Stratejilere</w:t>
            </w:r>
            <w:r w:rsidR="00DA4BB4" w:rsidRPr="007D5F1D">
              <w:rPr>
                <w:rFonts w:ascii="Times New Roman" w:hAnsi="Times New Roman"/>
                <w:b/>
                <w:spacing w:val="-9"/>
                <w:w w:val="105"/>
              </w:rPr>
              <w:t xml:space="preserve"> </w:t>
            </w:r>
            <w:r w:rsidR="00DA4BB4" w:rsidRPr="007D5F1D">
              <w:rPr>
                <w:rFonts w:ascii="Times New Roman" w:hAnsi="Times New Roman"/>
                <w:b/>
                <w:w w:val="105"/>
              </w:rPr>
              <w:t>İlişkin</w:t>
            </w:r>
            <w:r w:rsidR="00DA4BB4" w:rsidRPr="007D5F1D">
              <w:rPr>
                <w:rFonts w:ascii="Times New Roman" w:hAnsi="Times New Roman"/>
                <w:b/>
                <w:spacing w:val="-11"/>
                <w:w w:val="105"/>
              </w:rPr>
              <w:t xml:space="preserve"> </w:t>
            </w:r>
            <w:r w:rsidR="00DA4BB4" w:rsidRPr="007D5F1D">
              <w:rPr>
                <w:rFonts w:ascii="Times New Roman" w:hAnsi="Times New Roman"/>
                <w:b/>
                <w:w w:val="105"/>
              </w:rPr>
              <w:t>Kart</w:t>
            </w:r>
            <w:r w:rsidR="00DA4BB4" w:rsidRPr="007D5F1D">
              <w:rPr>
                <w:rFonts w:ascii="Times New Roman" w:hAnsi="Times New Roman"/>
                <w:b/>
                <w:spacing w:val="-12"/>
                <w:w w:val="105"/>
              </w:rPr>
              <w:t xml:space="preserve"> </w:t>
            </w:r>
            <w:r w:rsidR="00DA4BB4" w:rsidRPr="007D5F1D">
              <w:rPr>
                <w:rFonts w:ascii="Times New Roman" w:hAnsi="Times New Roman"/>
                <w:b/>
                <w:spacing w:val="-2"/>
                <w:w w:val="105"/>
              </w:rPr>
              <w:t>Şablonu</w:t>
            </w:r>
            <w:r w:rsidR="00556626" w:rsidRPr="005E11C6">
              <w:rPr>
                <w:rFonts w:ascii="Times New Roman" w:hAnsi="Times New Roman"/>
                <w:noProof/>
                <w:webHidden/>
              </w:rPr>
              <w:tab/>
            </w:r>
            <w:r w:rsidR="00F848B0">
              <w:rPr>
                <w:rFonts w:ascii="Times New Roman" w:hAnsi="Times New Roman"/>
                <w:noProof/>
                <w:webHidden/>
              </w:rPr>
              <w:t>4</w:t>
            </w:r>
            <w:r w:rsidR="002672F7">
              <w:rPr>
                <w:rFonts w:ascii="Times New Roman" w:hAnsi="Times New Roman"/>
                <w:noProof/>
                <w:webHidden/>
              </w:rPr>
              <w:t>7</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TABLO-19.</w:t>
            </w:r>
            <w:r w:rsidR="00DA4BB4" w:rsidRPr="00DA4BB4">
              <w:rPr>
                <w:rFonts w:ascii="Caladea" w:hAnsi="Caladea"/>
                <w:b/>
                <w:w w:val="105"/>
              </w:rPr>
              <w:t xml:space="preserve"> </w:t>
            </w:r>
            <w:r w:rsidR="00DA4BB4" w:rsidRPr="007D5F1D">
              <w:rPr>
                <w:rFonts w:ascii="Caladea" w:hAnsi="Caladea"/>
                <w:b/>
                <w:w w:val="105"/>
              </w:rPr>
              <w:t>A</w:t>
            </w:r>
            <w:r w:rsidR="00DA4BB4" w:rsidRPr="007D5F1D">
              <w:rPr>
                <w:rFonts w:ascii="Times New Roman" w:hAnsi="Times New Roman"/>
                <w:b/>
                <w:w w:val="105"/>
              </w:rPr>
              <w:t>maç,</w:t>
            </w:r>
            <w:r w:rsidR="00DA4BB4" w:rsidRPr="007D5F1D">
              <w:rPr>
                <w:rFonts w:ascii="Times New Roman" w:hAnsi="Times New Roman"/>
                <w:b/>
                <w:spacing w:val="-12"/>
                <w:w w:val="105"/>
              </w:rPr>
              <w:t xml:space="preserve"> </w:t>
            </w:r>
            <w:r w:rsidR="00DA4BB4" w:rsidRPr="007D5F1D">
              <w:rPr>
                <w:rFonts w:ascii="Times New Roman" w:hAnsi="Times New Roman"/>
                <w:b/>
                <w:w w:val="105"/>
              </w:rPr>
              <w:t>Hedef,</w:t>
            </w:r>
            <w:r w:rsidR="00DA4BB4" w:rsidRPr="007D5F1D">
              <w:rPr>
                <w:rFonts w:ascii="Times New Roman" w:hAnsi="Times New Roman"/>
                <w:b/>
                <w:spacing w:val="-12"/>
                <w:w w:val="105"/>
              </w:rPr>
              <w:t xml:space="preserve"> </w:t>
            </w:r>
            <w:r w:rsidR="00DA4BB4" w:rsidRPr="007D5F1D">
              <w:rPr>
                <w:rFonts w:ascii="Times New Roman" w:hAnsi="Times New Roman"/>
                <w:b/>
                <w:w w:val="105"/>
              </w:rPr>
              <w:t>Gösterge</w:t>
            </w:r>
            <w:r w:rsidR="00DA4BB4" w:rsidRPr="007D5F1D">
              <w:rPr>
                <w:rFonts w:ascii="Times New Roman" w:hAnsi="Times New Roman"/>
                <w:b/>
                <w:spacing w:val="-9"/>
                <w:w w:val="105"/>
              </w:rPr>
              <w:t xml:space="preserve"> </w:t>
            </w:r>
            <w:r w:rsidR="00DA4BB4" w:rsidRPr="007D5F1D">
              <w:rPr>
                <w:rFonts w:ascii="Times New Roman" w:hAnsi="Times New Roman"/>
                <w:b/>
                <w:w w:val="105"/>
              </w:rPr>
              <w:t>ve</w:t>
            </w:r>
            <w:r w:rsidR="00DA4BB4" w:rsidRPr="007D5F1D">
              <w:rPr>
                <w:rFonts w:ascii="Times New Roman" w:hAnsi="Times New Roman"/>
                <w:b/>
                <w:spacing w:val="-11"/>
                <w:w w:val="105"/>
              </w:rPr>
              <w:t xml:space="preserve"> </w:t>
            </w:r>
            <w:r w:rsidR="00DA4BB4" w:rsidRPr="007D5F1D">
              <w:rPr>
                <w:rFonts w:ascii="Times New Roman" w:hAnsi="Times New Roman"/>
                <w:b/>
                <w:w w:val="105"/>
              </w:rPr>
              <w:t>Stratejilere</w:t>
            </w:r>
            <w:r w:rsidR="00DA4BB4" w:rsidRPr="007D5F1D">
              <w:rPr>
                <w:rFonts w:ascii="Times New Roman" w:hAnsi="Times New Roman"/>
                <w:b/>
                <w:spacing w:val="-9"/>
                <w:w w:val="105"/>
              </w:rPr>
              <w:t xml:space="preserve"> </w:t>
            </w:r>
            <w:r w:rsidR="00DA4BB4" w:rsidRPr="007D5F1D">
              <w:rPr>
                <w:rFonts w:ascii="Times New Roman" w:hAnsi="Times New Roman"/>
                <w:b/>
                <w:w w:val="105"/>
              </w:rPr>
              <w:t>İlişkin</w:t>
            </w:r>
            <w:r w:rsidR="00DA4BB4" w:rsidRPr="007D5F1D">
              <w:rPr>
                <w:rFonts w:ascii="Times New Roman" w:hAnsi="Times New Roman"/>
                <w:b/>
                <w:spacing w:val="-11"/>
                <w:w w:val="105"/>
              </w:rPr>
              <w:t xml:space="preserve"> </w:t>
            </w:r>
            <w:r w:rsidR="00DA4BB4" w:rsidRPr="007D5F1D">
              <w:rPr>
                <w:rFonts w:ascii="Times New Roman" w:hAnsi="Times New Roman"/>
                <w:b/>
                <w:w w:val="105"/>
              </w:rPr>
              <w:t>Kart</w:t>
            </w:r>
            <w:r w:rsidR="00DA4BB4" w:rsidRPr="007D5F1D">
              <w:rPr>
                <w:rFonts w:ascii="Times New Roman" w:hAnsi="Times New Roman"/>
                <w:b/>
                <w:spacing w:val="-12"/>
                <w:w w:val="105"/>
              </w:rPr>
              <w:t xml:space="preserve"> </w:t>
            </w:r>
            <w:r w:rsidR="00DA4BB4" w:rsidRPr="007D5F1D">
              <w:rPr>
                <w:rFonts w:ascii="Times New Roman" w:hAnsi="Times New Roman"/>
                <w:b/>
                <w:spacing w:val="-2"/>
                <w:w w:val="105"/>
              </w:rPr>
              <w:t>Şablonu</w:t>
            </w:r>
            <w:r w:rsidR="00556626" w:rsidRPr="005E11C6">
              <w:rPr>
                <w:rFonts w:ascii="Times New Roman" w:hAnsi="Times New Roman"/>
                <w:noProof/>
                <w:webHidden/>
              </w:rPr>
              <w:tab/>
            </w:r>
            <w:r w:rsidR="00F848B0">
              <w:rPr>
                <w:rFonts w:ascii="Times New Roman" w:hAnsi="Times New Roman"/>
                <w:noProof/>
                <w:webHidden/>
              </w:rPr>
              <w:t>4</w:t>
            </w:r>
            <w:r w:rsidR="002672F7">
              <w:rPr>
                <w:rFonts w:ascii="Times New Roman" w:hAnsi="Times New Roman"/>
                <w:noProof/>
                <w:webHidden/>
              </w:rPr>
              <w:t>9</w:t>
            </w:r>
          </w:hyperlink>
        </w:p>
        <w:p w:rsidR="00556626" w:rsidRDefault="00ED23FC" w:rsidP="00556626">
          <w:pPr>
            <w:pStyle w:val="T2"/>
            <w:tabs>
              <w:tab w:val="right" w:leader="dot" w:pos="13350"/>
            </w:tabs>
            <w:rPr>
              <w:rFonts w:ascii="Times New Roman" w:hAnsi="Times New Roman"/>
              <w:noProof/>
            </w:rPr>
          </w:pPr>
          <w:hyperlink w:anchor="_Toc166587951" w:history="1">
            <w:r w:rsidR="00556626" w:rsidRPr="005E11C6">
              <w:rPr>
                <w:rStyle w:val="Kpr"/>
                <w:rFonts w:ascii="Times New Roman" w:eastAsia="Georgia" w:hAnsi="Times New Roman"/>
                <w:b/>
                <w:noProof/>
                <w:color w:val="000000" w:themeColor="text1"/>
                <w:u w:val="none"/>
              </w:rPr>
              <w:t>TABLO-20.</w:t>
            </w:r>
            <w:r w:rsidR="00DA4BB4" w:rsidRPr="00DA4BB4">
              <w:rPr>
                <w:rFonts w:ascii="Caladea" w:hAnsi="Caladea"/>
                <w:b/>
                <w:w w:val="105"/>
              </w:rPr>
              <w:t xml:space="preserve"> </w:t>
            </w:r>
            <w:r w:rsidR="00DA4BB4" w:rsidRPr="007D5F1D">
              <w:rPr>
                <w:rFonts w:ascii="Caladea" w:hAnsi="Caladea"/>
                <w:b/>
                <w:w w:val="105"/>
              </w:rPr>
              <w:t>A</w:t>
            </w:r>
            <w:r w:rsidR="00DA4BB4" w:rsidRPr="007D5F1D">
              <w:rPr>
                <w:rFonts w:ascii="Times New Roman" w:hAnsi="Times New Roman"/>
                <w:b/>
                <w:w w:val="105"/>
              </w:rPr>
              <w:t>maç,</w:t>
            </w:r>
            <w:r w:rsidR="00DA4BB4" w:rsidRPr="007D5F1D">
              <w:rPr>
                <w:rFonts w:ascii="Times New Roman" w:hAnsi="Times New Roman"/>
                <w:b/>
                <w:spacing w:val="-12"/>
                <w:w w:val="105"/>
              </w:rPr>
              <w:t xml:space="preserve"> </w:t>
            </w:r>
            <w:r w:rsidR="00DA4BB4" w:rsidRPr="007D5F1D">
              <w:rPr>
                <w:rFonts w:ascii="Times New Roman" w:hAnsi="Times New Roman"/>
                <w:b/>
                <w:w w:val="105"/>
              </w:rPr>
              <w:t>Hedef,</w:t>
            </w:r>
            <w:r w:rsidR="00DA4BB4" w:rsidRPr="007D5F1D">
              <w:rPr>
                <w:rFonts w:ascii="Times New Roman" w:hAnsi="Times New Roman"/>
                <w:b/>
                <w:spacing w:val="-12"/>
                <w:w w:val="105"/>
              </w:rPr>
              <w:t xml:space="preserve"> </w:t>
            </w:r>
            <w:r w:rsidR="00DA4BB4" w:rsidRPr="007D5F1D">
              <w:rPr>
                <w:rFonts w:ascii="Times New Roman" w:hAnsi="Times New Roman"/>
                <w:b/>
                <w:w w:val="105"/>
              </w:rPr>
              <w:t>Gösterge</w:t>
            </w:r>
            <w:r w:rsidR="00DA4BB4" w:rsidRPr="007D5F1D">
              <w:rPr>
                <w:rFonts w:ascii="Times New Roman" w:hAnsi="Times New Roman"/>
                <w:b/>
                <w:spacing w:val="-9"/>
                <w:w w:val="105"/>
              </w:rPr>
              <w:t xml:space="preserve"> </w:t>
            </w:r>
            <w:r w:rsidR="00DA4BB4" w:rsidRPr="007D5F1D">
              <w:rPr>
                <w:rFonts w:ascii="Times New Roman" w:hAnsi="Times New Roman"/>
                <w:b/>
                <w:w w:val="105"/>
              </w:rPr>
              <w:t>ve</w:t>
            </w:r>
            <w:r w:rsidR="00DA4BB4" w:rsidRPr="007D5F1D">
              <w:rPr>
                <w:rFonts w:ascii="Times New Roman" w:hAnsi="Times New Roman"/>
                <w:b/>
                <w:spacing w:val="-11"/>
                <w:w w:val="105"/>
              </w:rPr>
              <w:t xml:space="preserve"> </w:t>
            </w:r>
            <w:r w:rsidR="00DA4BB4" w:rsidRPr="007D5F1D">
              <w:rPr>
                <w:rFonts w:ascii="Times New Roman" w:hAnsi="Times New Roman"/>
                <w:b/>
                <w:w w:val="105"/>
              </w:rPr>
              <w:t>Stratejilere</w:t>
            </w:r>
            <w:r w:rsidR="00DA4BB4" w:rsidRPr="007D5F1D">
              <w:rPr>
                <w:rFonts w:ascii="Times New Roman" w:hAnsi="Times New Roman"/>
                <w:b/>
                <w:spacing w:val="-9"/>
                <w:w w:val="105"/>
              </w:rPr>
              <w:t xml:space="preserve"> </w:t>
            </w:r>
            <w:r w:rsidR="00DA4BB4" w:rsidRPr="007D5F1D">
              <w:rPr>
                <w:rFonts w:ascii="Times New Roman" w:hAnsi="Times New Roman"/>
                <w:b/>
                <w:w w:val="105"/>
              </w:rPr>
              <w:t>İlişkin</w:t>
            </w:r>
            <w:r w:rsidR="00DA4BB4" w:rsidRPr="007D5F1D">
              <w:rPr>
                <w:rFonts w:ascii="Times New Roman" w:hAnsi="Times New Roman"/>
                <w:b/>
                <w:spacing w:val="-11"/>
                <w:w w:val="105"/>
              </w:rPr>
              <w:t xml:space="preserve"> </w:t>
            </w:r>
            <w:r w:rsidR="00DA4BB4" w:rsidRPr="007D5F1D">
              <w:rPr>
                <w:rFonts w:ascii="Times New Roman" w:hAnsi="Times New Roman"/>
                <w:b/>
                <w:w w:val="105"/>
              </w:rPr>
              <w:t>Kart</w:t>
            </w:r>
            <w:r w:rsidR="00DA4BB4" w:rsidRPr="007D5F1D">
              <w:rPr>
                <w:rFonts w:ascii="Times New Roman" w:hAnsi="Times New Roman"/>
                <w:b/>
                <w:spacing w:val="-12"/>
                <w:w w:val="105"/>
              </w:rPr>
              <w:t xml:space="preserve"> </w:t>
            </w:r>
            <w:r w:rsidR="00DA4BB4" w:rsidRPr="007D5F1D">
              <w:rPr>
                <w:rFonts w:ascii="Times New Roman" w:hAnsi="Times New Roman"/>
                <w:b/>
                <w:spacing w:val="-2"/>
                <w:w w:val="105"/>
              </w:rPr>
              <w:t>Şablonu</w:t>
            </w:r>
            <w:r w:rsidR="00556626" w:rsidRPr="005E11C6">
              <w:rPr>
                <w:rFonts w:ascii="Times New Roman" w:hAnsi="Times New Roman"/>
                <w:noProof/>
                <w:webHidden/>
              </w:rPr>
              <w:tab/>
            </w:r>
            <w:r w:rsidR="00F848B0">
              <w:rPr>
                <w:rFonts w:ascii="Times New Roman" w:hAnsi="Times New Roman"/>
                <w:noProof/>
                <w:webHidden/>
              </w:rPr>
              <w:t>5</w:t>
            </w:r>
            <w:r w:rsidR="002672F7">
              <w:rPr>
                <w:rFonts w:ascii="Times New Roman" w:hAnsi="Times New Roman"/>
                <w:noProof/>
                <w:webHidden/>
              </w:rPr>
              <w:t>1</w:t>
            </w:r>
          </w:hyperlink>
        </w:p>
        <w:p w:rsidR="00F848B0" w:rsidRDefault="00ED23FC" w:rsidP="00F848B0">
          <w:pPr>
            <w:pStyle w:val="T2"/>
            <w:tabs>
              <w:tab w:val="right" w:leader="dot" w:pos="13350"/>
            </w:tabs>
            <w:rPr>
              <w:rFonts w:ascii="Times New Roman" w:hAnsi="Times New Roman"/>
              <w:noProof/>
            </w:rPr>
          </w:pPr>
          <w:hyperlink w:anchor="_Toc166587951" w:history="1">
            <w:r w:rsidR="00F848B0">
              <w:rPr>
                <w:rStyle w:val="Kpr"/>
                <w:rFonts w:ascii="Times New Roman" w:eastAsia="Georgia" w:hAnsi="Times New Roman"/>
                <w:b/>
                <w:noProof/>
                <w:color w:val="000000" w:themeColor="text1"/>
                <w:u w:val="none"/>
              </w:rPr>
              <w:t>TABLO-21</w:t>
            </w:r>
            <w:r w:rsidR="00F848B0" w:rsidRPr="005E11C6">
              <w:rPr>
                <w:rStyle w:val="Kpr"/>
                <w:rFonts w:ascii="Times New Roman" w:eastAsia="Georgia" w:hAnsi="Times New Roman"/>
                <w:b/>
                <w:noProof/>
                <w:color w:val="000000" w:themeColor="text1"/>
                <w:u w:val="none"/>
              </w:rPr>
              <w:t>.</w:t>
            </w:r>
            <w:r w:rsidR="00F848B0" w:rsidRPr="00DA4BB4">
              <w:rPr>
                <w:rFonts w:ascii="Caladea" w:hAnsi="Caladea"/>
                <w:b/>
                <w:w w:val="105"/>
              </w:rPr>
              <w:t xml:space="preserve"> </w:t>
            </w:r>
            <w:r w:rsidR="00F848B0">
              <w:rPr>
                <w:rFonts w:ascii="Caladea" w:hAnsi="Caladea"/>
                <w:b/>
                <w:w w:val="105"/>
              </w:rPr>
              <w:t>amaç ve hedef maliyetleri tablosu</w:t>
            </w:r>
            <w:r w:rsidR="00F848B0" w:rsidRPr="005E11C6">
              <w:rPr>
                <w:rFonts w:ascii="Times New Roman" w:hAnsi="Times New Roman"/>
                <w:noProof/>
                <w:webHidden/>
              </w:rPr>
              <w:tab/>
            </w:r>
            <w:r w:rsidR="00F848B0">
              <w:rPr>
                <w:rFonts w:ascii="Times New Roman" w:hAnsi="Times New Roman"/>
                <w:noProof/>
                <w:webHidden/>
              </w:rPr>
              <w:t>5</w:t>
            </w:r>
            <w:r w:rsidR="002672F7">
              <w:rPr>
                <w:rFonts w:ascii="Times New Roman" w:hAnsi="Times New Roman"/>
                <w:noProof/>
                <w:webHidden/>
              </w:rPr>
              <w:t>3</w:t>
            </w:r>
          </w:hyperlink>
        </w:p>
        <w:p w:rsidR="00F848B0" w:rsidRPr="00F848B0" w:rsidRDefault="00ED23FC" w:rsidP="00F848B0">
          <w:pPr>
            <w:pStyle w:val="T2"/>
            <w:tabs>
              <w:tab w:val="right" w:leader="dot" w:pos="13350"/>
            </w:tabs>
            <w:rPr>
              <w:rFonts w:ascii="Times New Roman" w:eastAsia="Georgia" w:hAnsi="Times New Roman"/>
              <w:noProof/>
              <w:color w:val="0000FF" w:themeColor="hyperlink"/>
              <w:u w:val="single"/>
            </w:rPr>
          </w:pPr>
          <w:hyperlink w:anchor="_Toc166587951" w:history="1">
            <w:r w:rsidR="00F848B0">
              <w:rPr>
                <w:rStyle w:val="Kpr"/>
                <w:rFonts w:ascii="Times New Roman" w:eastAsia="Georgia" w:hAnsi="Times New Roman"/>
                <w:b/>
                <w:noProof/>
                <w:color w:val="000000" w:themeColor="text1"/>
                <w:u w:val="none"/>
              </w:rPr>
              <w:t>TABLO-22</w:t>
            </w:r>
            <w:r w:rsidR="00F848B0" w:rsidRPr="005E11C6">
              <w:rPr>
                <w:rStyle w:val="Kpr"/>
                <w:rFonts w:ascii="Times New Roman" w:eastAsia="Georgia" w:hAnsi="Times New Roman"/>
                <w:b/>
                <w:noProof/>
                <w:color w:val="000000" w:themeColor="text1"/>
                <w:u w:val="none"/>
              </w:rPr>
              <w:t>.</w:t>
            </w:r>
            <w:r w:rsidR="00F848B0" w:rsidRPr="00DA4BB4">
              <w:rPr>
                <w:rFonts w:ascii="Caladea" w:hAnsi="Caladea"/>
                <w:b/>
                <w:w w:val="105"/>
              </w:rPr>
              <w:t xml:space="preserve"> </w:t>
            </w:r>
            <w:r w:rsidR="00F848B0">
              <w:rPr>
                <w:rFonts w:ascii="Caladea" w:hAnsi="Caladea"/>
                <w:b/>
                <w:w w:val="105"/>
              </w:rPr>
              <w:t>izleme ve değerlendirme şablonu</w:t>
            </w:r>
            <w:r w:rsidR="00F848B0" w:rsidRPr="005E11C6">
              <w:rPr>
                <w:rFonts w:ascii="Times New Roman" w:hAnsi="Times New Roman"/>
                <w:noProof/>
                <w:webHidden/>
              </w:rPr>
              <w:tab/>
            </w:r>
            <w:r w:rsidR="00F848B0">
              <w:rPr>
                <w:rFonts w:ascii="Times New Roman" w:hAnsi="Times New Roman"/>
                <w:noProof/>
                <w:webHidden/>
              </w:rPr>
              <w:t>5</w:t>
            </w:r>
            <w:r w:rsidR="00A566EE">
              <w:rPr>
                <w:rFonts w:ascii="Times New Roman" w:hAnsi="Times New Roman"/>
                <w:noProof/>
                <w:webHidden/>
              </w:rPr>
              <w:t>6</w:t>
            </w:r>
          </w:hyperlink>
        </w:p>
        <w:p w:rsidR="00556626" w:rsidRPr="005E11C6" w:rsidRDefault="00ED23FC" w:rsidP="00556626">
          <w:pPr>
            <w:pStyle w:val="T2"/>
            <w:tabs>
              <w:tab w:val="right" w:leader="dot" w:pos="13350"/>
            </w:tabs>
            <w:rPr>
              <w:rStyle w:val="Kpr"/>
              <w:rFonts w:ascii="Times New Roman" w:eastAsia="Georgia" w:hAnsi="Times New Roman"/>
              <w:noProof/>
            </w:rPr>
          </w:pPr>
          <w:hyperlink w:anchor="_Toc166587951" w:history="1">
            <w:r w:rsidR="00556626" w:rsidRPr="005E11C6">
              <w:rPr>
                <w:rStyle w:val="Kpr"/>
                <w:rFonts w:ascii="Times New Roman" w:eastAsia="Georgia" w:hAnsi="Times New Roman"/>
                <w:b/>
                <w:noProof/>
                <w:color w:val="000000" w:themeColor="text1"/>
                <w:u w:val="none"/>
              </w:rPr>
              <w:t>ŞEKİL-1. PAYDAŞ ANALİZİ</w:t>
            </w:r>
            <w:r w:rsidR="00556626" w:rsidRPr="005E11C6">
              <w:rPr>
                <w:rFonts w:ascii="Times New Roman" w:hAnsi="Times New Roman"/>
                <w:noProof/>
                <w:webHidden/>
              </w:rPr>
              <w:tab/>
            </w:r>
            <w:r w:rsidR="008D71A0">
              <w:rPr>
                <w:rFonts w:ascii="Times New Roman" w:hAnsi="Times New Roman"/>
                <w:noProof/>
                <w:webHidden/>
              </w:rPr>
              <w:t>18</w:t>
            </w:r>
          </w:hyperlink>
        </w:p>
        <w:p w:rsidR="00556626" w:rsidRPr="00F848B0" w:rsidRDefault="00ED23FC" w:rsidP="00F848B0">
          <w:pPr>
            <w:pStyle w:val="T2"/>
            <w:tabs>
              <w:tab w:val="right" w:leader="dot" w:pos="13350"/>
            </w:tabs>
            <w:rPr>
              <w:rFonts w:ascii="Times New Roman" w:eastAsia="Georgia" w:hAnsi="Times New Roman"/>
              <w:noProof/>
              <w:color w:val="0000FF" w:themeColor="hyperlink"/>
              <w:u w:val="single"/>
            </w:rPr>
          </w:pPr>
          <w:hyperlink w:anchor="_Toc166587951" w:history="1">
            <w:r w:rsidR="00556626" w:rsidRPr="005E11C6">
              <w:rPr>
                <w:rStyle w:val="Kpr"/>
                <w:rFonts w:ascii="Times New Roman" w:eastAsia="Georgia" w:hAnsi="Times New Roman"/>
                <w:b/>
                <w:noProof/>
                <w:color w:val="000000" w:themeColor="text1"/>
                <w:u w:val="none"/>
              </w:rPr>
              <w:t>ŞEKİL-2. TEŞKİLAT ŞEMASI</w:t>
            </w:r>
            <w:r w:rsidR="00556626" w:rsidRPr="005E11C6">
              <w:rPr>
                <w:rFonts w:ascii="Times New Roman" w:hAnsi="Times New Roman"/>
                <w:noProof/>
                <w:webHidden/>
              </w:rPr>
              <w:tab/>
            </w:r>
            <w:r w:rsidR="00F848B0">
              <w:rPr>
                <w:rFonts w:ascii="Times New Roman" w:hAnsi="Times New Roman"/>
                <w:noProof/>
                <w:webHidden/>
              </w:rPr>
              <w:t>2</w:t>
            </w:r>
            <w:r w:rsidR="008D71A0">
              <w:rPr>
                <w:rFonts w:ascii="Times New Roman" w:hAnsi="Times New Roman"/>
                <w:noProof/>
                <w:webHidden/>
              </w:rPr>
              <w:t>3</w:t>
            </w:r>
          </w:hyperlink>
        </w:p>
        <w:p w:rsidR="00556626" w:rsidRDefault="00556626" w:rsidP="00556626">
          <w:pPr>
            <w:rPr>
              <w:lang w:eastAsia="tr-TR"/>
            </w:rPr>
          </w:pPr>
        </w:p>
        <w:p w:rsidR="00556626" w:rsidRDefault="00556626" w:rsidP="00556626">
          <w:pPr>
            <w:rPr>
              <w:lang w:eastAsia="tr-TR"/>
            </w:rPr>
          </w:pPr>
        </w:p>
        <w:p w:rsidR="00556626" w:rsidRPr="00E341AD" w:rsidRDefault="00E341AD" w:rsidP="00E341AD">
          <w:pPr>
            <w:jc w:val="center"/>
            <w:rPr>
              <w:b/>
              <w:sz w:val="20"/>
              <w:szCs w:val="20"/>
              <w:lang w:eastAsia="tr-TR"/>
            </w:rPr>
          </w:pPr>
          <w:r w:rsidRPr="00E341AD">
            <w:rPr>
              <w:b/>
              <w:sz w:val="20"/>
              <w:szCs w:val="20"/>
              <w:lang w:eastAsia="tr-TR"/>
            </w:rPr>
            <w:t>6</w:t>
          </w:r>
        </w:p>
        <w:p w:rsidR="00556626" w:rsidRPr="00556626" w:rsidRDefault="00ED23FC" w:rsidP="00556626">
          <w:pPr>
            <w:rPr>
              <w:rFonts w:ascii="Times New Roman" w:hAnsi="Times New Roman" w:cs="Times New Roman"/>
              <w:lang w:eastAsia="tr-TR"/>
            </w:rPr>
            <w:sectPr w:rsidR="00556626" w:rsidRPr="00556626" w:rsidSect="00C94AF9">
              <w:pgSz w:w="16840" w:h="11910" w:orient="landscape"/>
              <w:pgMar w:top="142" w:right="1920" w:bottom="400" w:left="1560" w:header="0" w:footer="1097" w:gutter="0"/>
              <w:cols w:space="708"/>
              <w:docGrid w:linePitch="299"/>
            </w:sectPr>
          </w:pPr>
        </w:p>
      </w:sdtContent>
    </w:sdt>
    <w:p w:rsidR="002714C8" w:rsidRDefault="002714C8" w:rsidP="00556626">
      <w:pPr>
        <w:tabs>
          <w:tab w:val="left" w:pos="1701"/>
        </w:tabs>
        <w:spacing w:before="125"/>
        <w:rPr>
          <w:rFonts w:ascii="Times New Roman" w:hAnsi="Times New Roman"/>
          <w:b/>
          <w:sz w:val="24"/>
        </w:rPr>
      </w:pPr>
    </w:p>
    <w:p w:rsidR="002714C8" w:rsidRDefault="002714C8" w:rsidP="002714C8">
      <w:pPr>
        <w:tabs>
          <w:tab w:val="left" w:pos="1701"/>
        </w:tabs>
        <w:spacing w:before="125"/>
        <w:jc w:val="center"/>
        <w:rPr>
          <w:rFonts w:ascii="Times New Roman" w:hAnsi="Times New Roman"/>
          <w:b/>
          <w:sz w:val="24"/>
        </w:rPr>
      </w:pPr>
    </w:p>
    <w:p w:rsidR="002714C8" w:rsidRDefault="002714C8" w:rsidP="002714C8">
      <w:pPr>
        <w:tabs>
          <w:tab w:val="left" w:pos="1701"/>
        </w:tabs>
        <w:spacing w:before="125"/>
        <w:jc w:val="center"/>
        <w:rPr>
          <w:rFonts w:ascii="Times New Roman" w:hAnsi="Times New Roman"/>
          <w:b/>
          <w:sz w:val="24"/>
        </w:rPr>
      </w:pPr>
    </w:p>
    <w:p w:rsidR="002714C8" w:rsidRDefault="002714C8" w:rsidP="002714C8">
      <w:pPr>
        <w:tabs>
          <w:tab w:val="left" w:pos="1701"/>
        </w:tabs>
        <w:spacing w:before="125"/>
        <w:jc w:val="center"/>
        <w:rPr>
          <w:rFonts w:ascii="Times New Roman" w:hAnsi="Times New Roman"/>
          <w:b/>
          <w:sz w:val="24"/>
        </w:rPr>
      </w:pPr>
    </w:p>
    <w:p w:rsidR="002714C8" w:rsidRDefault="002714C8" w:rsidP="002714C8">
      <w:pPr>
        <w:tabs>
          <w:tab w:val="left" w:pos="1701"/>
        </w:tabs>
        <w:spacing w:before="125"/>
        <w:jc w:val="center"/>
        <w:rPr>
          <w:rFonts w:ascii="Times New Roman" w:hAnsi="Times New Roman"/>
          <w:b/>
          <w:sz w:val="24"/>
        </w:rPr>
      </w:pPr>
    </w:p>
    <w:p w:rsidR="002714C8" w:rsidRDefault="002714C8" w:rsidP="002714C8">
      <w:pPr>
        <w:tabs>
          <w:tab w:val="left" w:pos="1701"/>
        </w:tabs>
        <w:spacing w:before="125"/>
        <w:jc w:val="center"/>
        <w:rPr>
          <w:rFonts w:ascii="Times New Roman" w:hAnsi="Times New Roman"/>
          <w:b/>
          <w:sz w:val="24"/>
        </w:rPr>
      </w:pPr>
    </w:p>
    <w:p w:rsidR="00E02F1D" w:rsidRDefault="00E02F1D" w:rsidP="00E02F1D">
      <w:pPr>
        <w:spacing w:before="82"/>
        <w:ind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E02F1D" w:rsidRDefault="00E02F1D" w:rsidP="00E02F1D">
      <w:pPr>
        <w:pStyle w:val="GvdeMetni"/>
        <w:jc w:val="center"/>
        <w:rPr>
          <w:rFonts w:ascii="Caladea"/>
          <w:b/>
          <w:sz w:val="20"/>
        </w:rPr>
      </w:pPr>
    </w:p>
    <w:p w:rsidR="00E02F1D" w:rsidRDefault="00E02F1D" w:rsidP="00E02F1D">
      <w:pPr>
        <w:pStyle w:val="GvdeMetni"/>
        <w:spacing w:after="1"/>
        <w:jc w:val="center"/>
        <w:rPr>
          <w:rFonts w:ascii="Caladea"/>
          <w:b/>
          <w:sz w:val="20"/>
        </w:rPr>
      </w:pPr>
    </w:p>
    <w:tbl>
      <w:tblPr>
        <w:tblStyle w:val="TableNormal"/>
        <w:tblW w:w="14248" w:type="dxa"/>
        <w:tblInd w:w="7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417"/>
        <w:gridCol w:w="4343"/>
        <w:gridCol w:w="3594"/>
        <w:gridCol w:w="3894"/>
      </w:tblGrid>
      <w:tr w:rsidR="00E02F1D" w:rsidTr="008B5D06">
        <w:trPr>
          <w:trHeight w:val="557"/>
        </w:trPr>
        <w:tc>
          <w:tcPr>
            <w:tcW w:w="6760" w:type="dxa"/>
            <w:gridSpan w:val="2"/>
            <w:tcBorders>
              <w:left w:val="single" w:sz="8" w:space="0" w:color="000000"/>
            </w:tcBorders>
          </w:tcPr>
          <w:p w:rsidR="00E02F1D" w:rsidRPr="00EA20B7" w:rsidRDefault="00E02F1D" w:rsidP="008B5D06">
            <w:pPr>
              <w:pStyle w:val="TableParagraph"/>
              <w:spacing w:before="6"/>
              <w:ind w:left="69"/>
              <w:jc w:val="center"/>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w:t>
            </w:r>
            <w:r>
              <w:rPr>
                <w:rFonts w:ascii="Caladea" w:hAnsi="Caladea"/>
                <w:b/>
                <w:spacing w:val="-2"/>
                <w:sz w:val="24"/>
              </w:rPr>
              <w:t>Ordu</w:t>
            </w:r>
          </w:p>
        </w:tc>
        <w:tc>
          <w:tcPr>
            <w:tcW w:w="7488" w:type="dxa"/>
            <w:gridSpan w:val="2"/>
            <w:tcBorders>
              <w:right w:val="single" w:sz="8" w:space="0" w:color="000000"/>
            </w:tcBorders>
          </w:tcPr>
          <w:p w:rsidR="00E02F1D" w:rsidRDefault="00E02F1D" w:rsidP="008B5D06">
            <w:pPr>
              <w:pStyle w:val="TableParagraph"/>
              <w:spacing w:before="145"/>
              <w:ind w:left="70"/>
              <w:jc w:val="center"/>
              <w:rPr>
                <w:sz w:val="24"/>
              </w:rPr>
            </w:pPr>
            <w:r>
              <w:rPr>
                <w:rFonts w:ascii="Times New Roman" w:hAnsi="Times New Roman"/>
                <w:b/>
                <w:sz w:val="24"/>
              </w:rPr>
              <w:t>İlçesi:</w:t>
            </w:r>
            <w:r>
              <w:rPr>
                <w:rFonts w:ascii="Times New Roman" w:hAnsi="Times New Roman"/>
                <w:b/>
                <w:spacing w:val="22"/>
                <w:sz w:val="24"/>
              </w:rPr>
              <w:t xml:space="preserve"> </w:t>
            </w:r>
            <w:r>
              <w:rPr>
                <w:spacing w:val="-7"/>
                <w:sz w:val="24"/>
              </w:rPr>
              <w:t>Perşembe</w:t>
            </w:r>
          </w:p>
        </w:tc>
      </w:tr>
      <w:tr w:rsidR="00E02F1D" w:rsidTr="008B5D06">
        <w:trPr>
          <w:trHeight w:val="464"/>
        </w:trPr>
        <w:tc>
          <w:tcPr>
            <w:tcW w:w="2417" w:type="dxa"/>
            <w:tcBorders>
              <w:left w:val="single" w:sz="8" w:space="0" w:color="000000"/>
              <w:right w:val="single" w:sz="8" w:space="0" w:color="000000"/>
            </w:tcBorders>
            <w:vAlign w:val="center"/>
          </w:tcPr>
          <w:p w:rsidR="00E02F1D" w:rsidRDefault="00E02F1D" w:rsidP="008B5D06">
            <w:pPr>
              <w:pStyle w:val="TableParagraph"/>
              <w:spacing w:before="120"/>
              <w:ind w:left="69"/>
              <w:jc w:val="center"/>
              <w:rPr>
                <w:rFonts w:ascii="Times New Roman"/>
                <w:b/>
                <w:sz w:val="20"/>
              </w:rPr>
            </w:pPr>
            <w:r>
              <w:rPr>
                <w:rFonts w:ascii="Times New Roman"/>
                <w:b/>
                <w:spacing w:val="-2"/>
                <w:w w:val="105"/>
                <w:sz w:val="20"/>
              </w:rPr>
              <w:t>Adres:</w:t>
            </w:r>
          </w:p>
        </w:tc>
        <w:tc>
          <w:tcPr>
            <w:tcW w:w="4343" w:type="dxa"/>
            <w:tcBorders>
              <w:left w:val="single" w:sz="8" w:space="0" w:color="000000"/>
            </w:tcBorders>
            <w:vAlign w:val="center"/>
          </w:tcPr>
          <w:p w:rsidR="00E02F1D" w:rsidRPr="00EA20B7" w:rsidRDefault="00E02F1D" w:rsidP="008B5D06">
            <w:pPr>
              <w:pStyle w:val="TableParagraph"/>
              <w:spacing w:before="123"/>
              <w:ind w:left="69"/>
              <w:jc w:val="center"/>
              <w:rPr>
                <w:rFonts w:ascii="Times New Roman" w:hAnsi="Times New Roman" w:cs="Times New Roman"/>
                <w:sz w:val="24"/>
                <w:szCs w:val="24"/>
              </w:rPr>
            </w:pPr>
            <w:r>
              <w:rPr>
                <w:rFonts w:ascii="Arial" w:hAnsi="Arial" w:cs="Arial"/>
                <w:color w:val="7B868F"/>
                <w:sz w:val="21"/>
                <w:szCs w:val="21"/>
                <w:shd w:val="clear" w:color="auto" w:fill="FFFFFF"/>
              </w:rPr>
              <w:t xml:space="preserve">Çınar </w:t>
            </w:r>
            <w:proofErr w:type="spellStart"/>
            <w:r>
              <w:rPr>
                <w:rFonts w:ascii="Arial" w:hAnsi="Arial" w:cs="Arial"/>
                <w:color w:val="7B868F"/>
                <w:sz w:val="21"/>
                <w:szCs w:val="21"/>
                <w:shd w:val="clear" w:color="auto" w:fill="FFFFFF"/>
              </w:rPr>
              <w:t>Mah.Attatürk</w:t>
            </w:r>
            <w:proofErr w:type="spellEnd"/>
            <w:r>
              <w:rPr>
                <w:rFonts w:ascii="Arial" w:hAnsi="Arial" w:cs="Arial"/>
                <w:color w:val="7B868F"/>
                <w:sz w:val="21"/>
                <w:szCs w:val="21"/>
                <w:shd w:val="clear" w:color="auto" w:fill="FFFFFF"/>
              </w:rPr>
              <w:t xml:space="preserve"> </w:t>
            </w:r>
            <w:proofErr w:type="spellStart"/>
            <w:proofErr w:type="gramStart"/>
            <w:r>
              <w:rPr>
                <w:rFonts w:ascii="Arial" w:hAnsi="Arial" w:cs="Arial"/>
                <w:color w:val="7B868F"/>
                <w:sz w:val="21"/>
                <w:szCs w:val="21"/>
                <w:shd w:val="clear" w:color="auto" w:fill="FFFFFF"/>
              </w:rPr>
              <w:t>Bulv.Fatsa</w:t>
            </w:r>
            <w:proofErr w:type="spellEnd"/>
            <w:proofErr w:type="gramEnd"/>
            <w:r>
              <w:rPr>
                <w:rFonts w:ascii="Arial" w:hAnsi="Arial" w:cs="Arial"/>
                <w:color w:val="7B868F"/>
                <w:sz w:val="21"/>
                <w:szCs w:val="21"/>
                <w:shd w:val="clear" w:color="auto" w:fill="FFFFFF"/>
              </w:rPr>
              <w:t xml:space="preserve"> </w:t>
            </w:r>
            <w:proofErr w:type="spellStart"/>
            <w:r>
              <w:rPr>
                <w:rFonts w:ascii="Arial" w:hAnsi="Arial" w:cs="Arial"/>
                <w:color w:val="7B868F"/>
                <w:sz w:val="21"/>
                <w:szCs w:val="21"/>
                <w:shd w:val="clear" w:color="auto" w:fill="FFFFFF"/>
              </w:rPr>
              <w:t>Cad.Perşembe</w:t>
            </w:r>
            <w:proofErr w:type="spellEnd"/>
            <w:r>
              <w:rPr>
                <w:rFonts w:ascii="Arial" w:hAnsi="Arial" w:cs="Arial"/>
                <w:color w:val="7B868F"/>
                <w:sz w:val="21"/>
                <w:szCs w:val="21"/>
                <w:shd w:val="clear" w:color="auto" w:fill="FFFFFF"/>
              </w:rPr>
              <w:t>/Ordu</w:t>
            </w:r>
          </w:p>
        </w:tc>
        <w:tc>
          <w:tcPr>
            <w:tcW w:w="3594" w:type="dxa"/>
            <w:tcBorders>
              <w:right w:val="single" w:sz="8" w:space="0" w:color="000000"/>
            </w:tcBorders>
            <w:vAlign w:val="center"/>
          </w:tcPr>
          <w:p w:rsidR="00E02F1D" w:rsidRDefault="00E02F1D" w:rsidP="008B5D06">
            <w:pPr>
              <w:pStyle w:val="TableParagraph"/>
              <w:spacing w:line="236" w:lineRule="exact"/>
              <w:ind w:left="70"/>
              <w:jc w:val="center"/>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894" w:type="dxa"/>
            <w:tcBorders>
              <w:left w:val="single" w:sz="8" w:space="0" w:color="000000"/>
              <w:right w:val="single" w:sz="8" w:space="0" w:color="000000"/>
            </w:tcBorders>
            <w:vAlign w:val="center"/>
          </w:tcPr>
          <w:p w:rsidR="00E02F1D" w:rsidRDefault="00E02F1D" w:rsidP="008B5D06">
            <w:pPr>
              <w:pStyle w:val="TableParagraph"/>
              <w:jc w:val="center"/>
            </w:pPr>
          </w:p>
          <w:p w:rsidR="00E02F1D" w:rsidRDefault="000E7EA0" w:rsidP="008B5D06">
            <w:pPr>
              <w:pStyle w:val="TableParagraph"/>
              <w:jc w:val="center"/>
              <w:rPr>
                <w:rFonts w:ascii="Times New Roman"/>
              </w:rPr>
            </w:pPr>
            <w:r>
              <w:rPr>
                <w:rFonts w:ascii="Verdana" w:hAnsi="Verdana" w:cs="Verdana"/>
                <w:b/>
                <w:bCs/>
                <w:color w:val="000000"/>
                <w:sz w:val="19"/>
                <w:szCs w:val="19"/>
                <w:shd w:val="clear" w:color="auto" w:fill="FFFFFF"/>
              </w:rPr>
              <w:t>https://tinyurl.com/y4fauyqb</w:t>
            </w:r>
          </w:p>
        </w:tc>
      </w:tr>
      <w:tr w:rsidR="00E02F1D" w:rsidTr="008B5D06">
        <w:trPr>
          <w:trHeight w:val="462"/>
        </w:trPr>
        <w:tc>
          <w:tcPr>
            <w:tcW w:w="2417" w:type="dxa"/>
            <w:tcBorders>
              <w:left w:val="single" w:sz="8" w:space="0" w:color="000000"/>
              <w:right w:val="single" w:sz="8" w:space="0" w:color="000000"/>
            </w:tcBorders>
            <w:vAlign w:val="center"/>
          </w:tcPr>
          <w:p w:rsidR="00E02F1D" w:rsidRDefault="00E02F1D" w:rsidP="008B5D06">
            <w:pPr>
              <w:pStyle w:val="TableParagraph"/>
              <w:ind w:left="69"/>
              <w:jc w:val="center"/>
              <w:rPr>
                <w:rFonts w:ascii="Times New Roman" w:hAnsi="Times New Roman"/>
                <w:b/>
                <w:sz w:val="20"/>
              </w:rPr>
            </w:pPr>
            <w:r>
              <w:rPr>
                <w:rFonts w:ascii="Times New Roman"/>
                <w:b/>
                <w:spacing w:val="-2"/>
                <w:w w:val="110"/>
                <w:sz w:val="20"/>
              </w:rPr>
              <w:t xml:space="preserve">Telefon </w:t>
            </w:r>
            <w:r>
              <w:rPr>
                <w:rFonts w:ascii="Times New Roman" w:hAnsi="Times New Roman"/>
                <w:b/>
                <w:spacing w:val="-2"/>
                <w:w w:val="105"/>
                <w:sz w:val="20"/>
              </w:rPr>
              <w:t>Numarası:</w:t>
            </w:r>
          </w:p>
        </w:tc>
        <w:tc>
          <w:tcPr>
            <w:tcW w:w="4343" w:type="dxa"/>
            <w:tcBorders>
              <w:left w:val="single" w:sz="8" w:space="0" w:color="000000"/>
            </w:tcBorders>
            <w:vAlign w:val="center"/>
          </w:tcPr>
          <w:p w:rsidR="00E02F1D" w:rsidRPr="00EA20B7" w:rsidRDefault="00E02F1D" w:rsidP="008B5D06">
            <w:pPr>
              <w:pStyle w:val="TableParagraph"/>
              <w:spacing w:before="121"/>
              <w:ind w:left="69"/>
              <w:jc w:val="center"/>
              <w:rPr>
                <w:rFonts w:ascii="Times New Roman" w:hAnsi="Times New Roman" w:cs="Times New Roman"/>
                <w:sz w:val="24"/>
                <w:szCs w:val="24"/>
              </w:rPr>
            </w:pPr>
            <w:r>
              <w:rPr>
                <w:rFonts w:ascii="Arial" w:hAnsi="Arial" w:cs="Arial"/>
                <w:color w:val="7B868F"/>
                <w:sz w:val="21"/>
                <w:szCs w:val="21"/>
                <w:shd w:val="clear" w:color="auto" w:fill="FFFFFF"/>
              </w:rPr>
              <w:t>04525171140</w:t>
            </w:r>
          </w:p>
        </w:tc>
        <w:tc>
          <w:tcPr>
            <w:tcW w:w="3594" w:type="dxa"/>
            <w:tcBorders>
              <w:right w:val="single" w:sz="8" w:space="0" w:color="000000"/>
            </w:tcBorders>
            <w:vAlign w:val="center"/>
          </w:tcPr>
          <w:p w:rsidR="00E02F1D" w:rsidRDefault="00E02F1D" w:rsidP="008B5D06">
            <w:pPr>
              <w:pStyle w:val="TableParagraph"/>
              <w:spacing w:before="117"/>
              <w:ind w:left="70"/>
              <w:jc w:val="center"/>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894" w:type="dxa"/>
            <w:tcBorders>
              <w:left w:val="single" w:sz="8" w:space="0" w:color="000000"/>
              <w:right w:val="single" w:sz="8" w:space="0" w:color="000000"/>
            </w:tcBorders>
            <w:vAlign w:val="center"/>
          </w:tcPr>
          <w:p w:rsidR="00E02F1D" w:rsidRDefault="00E02F1D" w:rsidP="008B5D06">
            <w:pPr>
              <w:pStyle w:val="TableParagraph"/>
              <w:jc w:val="center"/>
              <w:rPr>
                <w:rFonts w:ascii="Times New Roman"/>
              </w:rPr>
            </w:pPr>
          </w:p>
        </w:tc>
      </w:tr>
      <w:tr w:rsidR="00E02F1D" w:rsidTr="008B5D06">
        <w:trPr>
          <w:trHeight w:val="462"/>
        </w:trPr>
        <w:tc>
          <w:tcPr>
            <w:tcW w:w="2417" w:type="dxa"/>
            <w:tcBorders>
              <w:left w:val="single" w:sz="8" w:space="0" w:color="000000"/>
              <w:right w:val="single" w:sz="8" w:space="0" w:color="000000"/>
            </w:tcBorders>
            <w:vAlign w:val="center"/>
          </w:tcPr>
          <w:p w:rsidR="00E02F1D" w:rsidRDefault="00E02F1D" w:rsidP="008B5D06">
            <w:pPr>
              <w:pStyle w:val="TableParagraph"/>
              <w:spacing w:line="236" w:lineRule="exact"/>
              <w:ind w:left="69"/>
              <w:jc w:val="center"/>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4343" w:type="dxa"/>
            <w:tcBorders>
              <w:left w:val="single" w:sz="8" w:space="0" w:color="000000"/>
            </w:tcBorders>
            <w:vAlign w:val="center"/>
          </w:tcPr>
          <w:p w:rsidR="00E02F1D" w:rsidRPr="00EA20B7" w:rsidRDefault="00E02F1D" w:rsidP="008B5D06">
            <w:pPr>
              <w:pStyle w:val="TableParagraph"/>
              <w:spacing w:before="123"/>
              <w:ind w:left="69"/>
              <w:jc w:val="center"/>
              <w:rPr>
                <w:rFonts w:ascii="Times New Roman" w:hAnsi="Times New Roman" w:cs="Times New Roman"/>
                <w:sz w:val="24"/>
                <w:szCs w:val="24"/>
              </w:rPr>
            </w:pPr>
            <w:r>
              <w:rPr>
                <w:rFonts w:ascii="Times New Roman" w:hAnsi="Times New Roman" w:cs="Times New Roman"/>
                <w:spacing w:val="-2"/>
                <w:sz w:val="24"/>
                <w:szCs w:val="24"/>
              </w:rPr>
              <w:t>739321@meb.k12.tr</w:t>
            </w:r>
          </w:p>
        </w:tc>
        <w:tc>
          <w:tcPr>
            <w:tcW w:w="3594" w:type="dxa"/>
            <w:tcBorders>
              <w:bottom w:val="single" w:sz="4" w:space="0" w:color="000000"/>
              <w:right w:val="single" w:sz="8" w:space="0" w:color="000000"/>
            </w:tcBorders>
            <w:vAlign w:val="center"/>
          </w:tcPr>
          <w:p w:rsidR="00E02F1D" w:rsidRDefault="00E02F1D" w:rsidP="008B5D06">
            <w:pPr>
              <w:pStyle w:val="TableParagraph"/>
              <w:tabs>
                <w:tab w:val="left" w:pos="1053"/>
              </w:tabs>
              <w:spacing w:line="236" w:lineRule="exact"/>
              <w:ind w:left="70" w:right="49"/>
              <w:jc w:val="center"/>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3894" w:type="dxa"/>
            <w:tcBorders>
              <w:left w:val="single" w:sz="8" w:space="0" w:color="000000"/>
              <w:bottom w:val="single" w:sz="4" w:space="0" w:color="000000"/>
              <w:right w:val="single" w:sz="8" w:space="0" w:color="000000"/>
            </w:tcBorders>
            <w:vAlign w:val="center"/>
          </w:tcPr>
          <w:p w:rsidR="00E02F1D" w:rsidRPr="00EA20B7" w:rsidRDefault="00E02F1D" w:rsidP="008B5D06">
            <w:pPr>
              <w:jc w:val="center"/>
              <w:rPr>
                <w:rFonts w:ascii="Arial" w:hAnsi="Arial" w:cs="Arial"/>
                <w:color w:val="191919"/>
              </w:rPr>
            </w:pPr>
            <w:r w:rsidRPr="00E02F1D">
              <w:rPr>
                <w:rFonts w:ascii="Arial" w:hAnsi="Arial" w:cs="Arial"/>
                <w:color w:val="191919"/>
              </w:rPr>
              <w:t>http://persembegaziilkokulu.meb.k12.tr/</w:t>
            </w:r>
          </w:p>
        </w:tc>
      </w:tr>
      <w:tr w:rsidR="00E02F1D" w:rsidTr="008B5D06">
        <w:trPr>
          <w:trHeight w:val="595"/>
        </w:trPr>
        <w:tc>
          <w:tcPr>
            <w:tcW w:w="2417" w:type="dxa"/>
            <w:tcBorders>
              <w:left w:val="single" w:sz="8" w:space="0" w:color="000000"/>
              <w:right w:val="single" w:sz="8" w:space="0" w:color="000000"/>
            </w:tcBorders>
            <w:vAlign w:val="center"/>
          </w:tcPr>
          <w:p w:rsidR="00E02F1D" w:rsidRDefault="00E02F1D" w:rsidP="008B5D06">
            <w:pPr>
              <w:pStyle w:val="TableParagraph"/>
              <w:spacing w:before="64"/>
              <w:ind w:left="69"/>
              <w:jc w:val="center"/>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4343" w:type="dxa"/>
            <w:tcBorders>
              <w:left w:val="single" w:sz="8" w:space="0" w:color="000000"/>
              <w:right w:val="single" w:sz="4" w:space="0" w:color="000000"/>
            </w:tcBorders>
            <w:vAlign w:val="center"/>
          </w:tcPr>
          <w:p w:rsidR="00E02F1D" w:rsidRDefault="00E02F1D" w:rsidP="008B5D06">
            <w:pPr>
              <w:pStyle w:val="TableParagraph"/>
              <w:jc w:val="center"/>
              <w:rPr>
                <w:rFonts w:ascii="Times New Roman"/>
              </w:rPr>
            </w:pPr>
            <w:r>
              <w:rPr>
                <w:rFonts w:ascii="Times New Roman"/>
              </w:rPr>
              <w:t>739321</w:t>
            </w:r>
          </w:p>
        </w:tc>
        <w:tc>
          <w:tcPr>
            <w:tcW w:w="3594" w:type="dxa"/>
            <w:tcBorders>
              <w:top w:val="single" w:sz="4" w:space="0" w:color="000000"/>
              <w:left w:val="single" w:sz="4" w:space="0" w:color="000000"/>
              <w:bottom w:val="single" w:sz="4" w:space="0" w:color="000000"/>
              <w:right w:val="single" w:sz="4" w:space="0" w:color="000000"/>
            </w:tcBorders>
            <w:vAlign w:val="center"/>
          </w:tcPr>
          <w:p w:rsidR="00E02F1D" w:rsidRDefault="00E02F1D" w:rsidP="008B5D06">
            <w:pPr>
              <w:pStyle w:val="TableParagraph"/>
              <w:spacing w:before="185"/>
              <w:ind w:left="75"/>
              <w:jc w:val="center"/>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894" w:type="dxa"/>
            <w:tcBorders>
              <w:top w:val="single" w:sz="4" w:space="0" w:color="000000"/>
              <w:left w:val="single" w:sz="4" w:space="0" w:color="000000"/>
              <w:bottom w:val="single" w:sz="4" w:space="0" w:color="000000"/>
              <w:right w:val="single" w:sz="4" w:space="0" w:color="000000"/>
            </w:tcBorders>
            <w:vAlign w:val="center"/>
          </w:tcPr>
          <w:p w:rsidR="00E02F1D" w:rsidRDefault="00E02F1D" w:rsidP="008B5D06">
            <w:pPr>
              <w:pStyle w:val="TableParagraph"/>
              <w:tabs>
                <w:tab w:val="left" w:leader="dot" w:pos="1402"/>
              </w:tabs>
              <w:spacing w:before="188"/>
              <w:ind w:left="75"/>
              <w:jc w:val="center"/>
              <w:rPr>
                <w:sz w:val="20"/>
              </w:rPr>
            </w:pPr>
            <w:r>
              <w:rPr>
                <w:spacing w:val="-10"/>
                <w:sz w:val="20"/>
              </w:rPr>
              <w:t>Tam Gün</w:t>
            </w:r>
          </w:p>
        </w:tc>
      </w:tr>
    </w:tbl>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7621DA" w:rsidRDefault="007621DA" w:rsidP="00E02F1D">
      <w:pPr>
        <w:rPr>
          <w:sz w:val="20"/>
        </w:rPr>
      </w:pPr>
    </w:p>
    <w:p w:rsidR="00E341AD" w:rsidRPr="00E341AD" w:rsidRDefault="00E341AD" w:rsidP="00E341AD">
      <w:pPr>
        <w:jc w:val="center"/>
        <w:rPr>
          <w:b/>
          <w:sz w:val="20"/>
        </w:rPr>
      </w:pPr>
    </w:p>
    <w:p w:rsidR="007621DA" w:rsidRPr="00E341AD" w:rsidRDefault="00E341AD" w:rsidP="00E341AD">
      <w:pPr>
        <w:jc w:val="center"/>
        <w:rPr>
          <w:b/>
          <w:sz w:val="20"/>
        </w:rPr>
        <w:sectPr w:rsidR="007621DA" w:rsidRPr="00E341AD" w:rsidSect="007D26B7">
          <w:pgSz w:w="16840" w:h="11910" w:orient="landscape"/>
          <w:pgMar w:top="460" w:right="1780" w:bottom="400" w:left="460" w:header="0" w:footer="1097" w:gutter="0"/>
          <w:cols w:space="708"/>
          <w:docGrid w:linePitch="299"/>
        </w:sectPr>
      </w:pPr>
      <w:r w:rsidRPr="00E341AD">
        <w:rPr>
          <w:b/>
          <w:sz w:val="20"/>
        </w:rPr>
        <w:t>7</w:t>
      </w:r>
    </w:p>
    <w:p w:rsidR="00BE47FB" w:rsidRDefault="00BE47FB" w:rsidP="00BE47FB">
      <w:pPr>
        <w:tabs>
          <w:tab w:val="left" w:pos="1701"/>
        </w:tabs>
        <w:spacing w:before="125"/>
        <w:ind w:left="851" w:hanging="851"/>
        <w:rPr>
          <w:rFonts w:ascii="Times New Roman" w:hAnsi="Times New Roman"/>
          <w:sz w:val="24"/>
        </w:rPr>
      </w:pPr>
      <w:r>
        <w:rPr>
          <w:rFonts w:ascii="Times New Roman" w:hAnsi="Times New Roman"/>
          <w:noProof/>
          <w:sz w:val="24"/>
          <w:lang w:eastAsia="tr-TR"/>
        </w:rPr>
        <w:lastRenderedPageBreak/>
        <w:drawing>
          <wp:anchor distT="0" distB="0" distL="114300" distR="114300" simplePos="0" relativeHeight="487599616" behindDoc="0" locked="0" layoutInCell="1" allowOverlap="1">
            <wp:simplePos x="0" y="0"/>
            <wp:positionH relativeFrom="column">
              <wp:posOffset>-292735</wp:posOffset>
            </wp:positionH>
            <wp:positionV relativeFrom="paragraph">
              <wp:posOffset>207010</wp:posOffset>
            </wp:positionV>
            <wp:extent cx="10242550" cy="7160895"/>
            <wp:effectExtent l="247650" t="228600" r="234950" b="211455"/>
            <wp:wrapThrough wrapText="bothSides">
              <wp:wrapPolygon edited="1">
                <wp:start x="526" y="-444"/>
                <wp:lineTo x="144" y="-380"/>
                <wp:lineTo x="-431" y="190"/>
                <wp:lineTo x="-383" y="21873"/>
                <wp:lineTo x="144" y="22633"/>
                <wp:lineTo x="-594" y="24651"/>
                <wp:lineTo x="22200" y="24827"/>
                <wp:lineTo x="25733" y="24898"/>
                <wp:lineTo x="26504" y="24866"/>
                <wp:lineTo x="26451" y="24598"/>
                <wp:lineTo x="26499" y="22232"/>
                <wp:lineTo x="26446" y="2022"/>
                <wp:lineTo x="26520" y="-444"/>
                <wp:lineTo x="24196" y="-367"/>
                <wp:lineTo x="21913" y="-380"/>
                <wp:lineTo x="21530" y="-444"/>
                <wp:lineTo x="526" y="-444"/>
              </wp:wrapPolygon>
            </wp:wrapThrough>
            <wp:docPr id="25" name="14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10242550" cy="71608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BE47FB" w:rsidRDefault="00BE47FB" w:rsidP="00BE47FB">
      <w:pPr>
        <w:tabs>
          <w:tab w:val="left" w:pos="1701"/>
        </w:tabs>
        <w:spacing w:before="125"/>
        <w:rPr>
          <w:rFonts w:ascii="Times New Roman" w:hAnsi="Times New Roman"/>
          <w:sz w:val="24"/>
        </w:rPr>
      </w:pPr>
    </w:p>
    <w:p w:rsidR="004A4014" w:rsidRPr="00F006AA" w:rsidRDefault="004A4014" w:rsidP="00A77732">
      <w:pPr>
        <w:pStyle w:val="Balk21"/>
        <w:tabs>
          <w:tab w:val="left" w:pos="1540"/>
          <w:tab w:val="left" w:pos="1844"/>
        </w:tabs>
        <w:spacing w:before="84"/>
        <w:ind w:left="0" w:firstLine="0"/>
        <w:rPr>
          <w:spacing w:val="-2"/>
          <w:w w:val="85"/>
        </w:rPr>
      </w:pPr>
    </w:p>
    <w:p w:rsidR="006D5375" w:rsidRPr="00E376D4" w:rsidRDefault="00D17F07" w:rsidP="002B6358">
      <w:pPr>
        <w:pStyle w:val="Balk31"/>
        <w:numPr>
          <w:ilvl w:val="1"/>
          <w:numId w:val="13"/>
        </w:numPr>
        <w:tabs>
          <w:tab w:val="left" w:pos="1675"/>
        </w:tabs>
        <w:spacing w:before="283"/>
        <w:ind w:left="1675" w:hanging="717"/>
        <w:rPr>
          <w:rFonts w:ascii="Caladea" w:hAnsi="Caladea"/>
          <w:color w:val="FF0000"/>
        </w:rPr>
      </w:pPr>
      <w:r w:rsidRPr="00E376D4">
        <w:rPr>
          <w:color w:val="FF0000"/>
          <w:w w:val="105"/>
        </w:rPr>
        <w:t>Strateji</w:t>
      </w:r>
      <w:r w:rsidRPr="00E376D4">
        <w:rPr>
          <w:color w:val="FF0000"/>
          <w:spacing w:val="-16"/>
          <w:w w:val="105"/>
        </w:rPr>
        <w:t xml:space="preserve"> </w:t>
      </w:r>
      <w:r w:rsidRPr="00E376D4">
        <w:rPr>
          <w:color w:val="FF0000"/>
          <w:w w:val="105"/>
        </w:rPr>
        <w:t>Geliştirme</w:t>
      </w:r>
      <w:r w:rsidRPr="00E376D4">
        <w:rPr>
          <w:color w:val="FF0000"/>
          <w:spacing w:val="-15"/>
          <w:w w:val="105"/>
        </w:rPr>
        <w:t xml:space="preserve"> </w:t>
      </w:r>
      <w:r w:rsidRPr="00E376D4">
        <w:rPr>
          <w:color w:val="FF0000"/>
          <w:w w:val="105"/>
        </w:rPr>
        <w:t>Kurulu</w:t>
      </w:r>
      <w:r w:rsidRPr="00E376D4">
        <w:rPr>
          <w:color w:val="FF0000"/>
          <w:spacing w:val="-14"/>
          <w:w w:val="105"/>
        </w:rPr>
        <w:t xml:space="preserve"> </w:t>
      </w:r>
      <w:r w:rsidRPr="00E376D4">
        <w:rPr>
          <w:color w:val="FF0000"/>
          <w:w w:val="105"/>
        </w:rPr>
        <w:t>ve</w:t>
      </w:r>
      <w:r w:rsidRPr="00E376D4">
        <w:rPr>
          <w:color w:val="FF0000"/>
          <w:spacing w:val="-15"/>
          <w:w w:val="105"/>
        </w:rPr>
        <w:t xml:space="preserve"> </w:t>
      </w:r>
      <w:r w:rsidRPr="00E376D4">
        <w:rPr>
          <w:color w:val="FF0000"/>
          <w:w w:val="105"/>
        </w:rPr>
        <w:t>Stratejik</w:t>
      </w:r>
      <w:r w:rsidRPr="00E376D4">
        <w:rPr>
          <w:color w:val="FF0000"/>
          <w:spacing w:val="-16"/>
          <w:w w:val="105"/>
        </w:rPr>
        <w:t xml:space="preserve"> </w:t>
      </w:r>
      <w:r w:rsidRPr="00E376D4">
        <w:rPr>
          <w:color w:val="FF0000"/>
          <w:w w:val="105"/>
        </w:rPr>
        <w:t>Plan</w:t>
      </w:r>
      <w:r w:rsidRPr="00E376D4">
        <w:rPr>
          <w:color w:val="FF0000"/>
          <w:spacing w:val="-17"/>
          <w:w w:val="105"/>
        </w:rPr>
        <w:t xml:space="preserve"> </w:t>
      </w:r>
      <w:r w:rsidRPr="00E376D4">
        <w:rPr>
          <w:color w:val="FF0000"/>
          <w:spacing w:val="-4"/>
          <w:w w:val="105"/>
        </w:rPr>
        <w:t>Ekibi</w:t>
      </w:r>
    </w:p>
    <w:p w:rsidR="006D5375" w:rsidRDefault="006D5375">
      <w:pPr>
        <w:pStyle w:val="GvdeMetni"/>
        <w:spacing w:before="11"/>
        <w:rPr>
          <w:rFonts w:ascii="Times New Roman"/>
          <w:b/>
          <w:sz w:val="32"/>
        </w:rPr>
      </w:pPr>
    </w:p>
    <w:p w:rsidR="00D067B1" w:rsidRPr="00185F2F" w:rsidRDefault="00D17F07" w:rsidP="00185F2F">
      <w:pPr>
        <w:pStyle w:val="GvdeMetni"/>
        <w:ind w:left="1134"/>
        <w:rPr>
          <w:rFonts w:ascii="Times New Roman" w:hAnsi="Times New Roman" w:cs="Times New Roman"/>
        </w:rPr>
      </w:pPr>
      <w:r w:rsidRPr="00185F2F">
        <w:rPr>
          <w:rFonts w:ascii="Times New Roman" w:hAnsi="Times New Roman" w:cs="Times New Roman"/>
          <w:b/>
          <w:color w:val="C00000"/>
        </w:rPr>
        <w:t>Strateji</w:t>
      </w:r>
      <w:r w:rsidRPr="00185F2F">
        <w:rPr>
          <w:rFonts w:ascii="Times New Roman" w:hAnsi="Times New Roman" w:cs="Times New Roman"/>
          <w:b/>
          <w:color w:val="C00000"/>
          <w:spacing w:val="-7"/>
        </w:rPr>
        <w:t xml:space="preserve"> </w:t>
      </w:r>
      <w:r w:rsidRPr="00185F2F">
        <w:rPr>
          <w:rFonts w:ascii="Times New Roman" w:hAnsi="Times New Roman" w:cs="Times New Roman"/>
          <w:b/>
          <w:color w:val="C00000"/>
        </w:rPr>
        <w:t>Geliştirme</w:t>
      </w:r>
      <w:r w:rsidRPr="00185F2F">
        <w:rPr>
          <w:rFonts w:ascii="Times New Roman" w:hAnsi="Times New Roman" w:cs="Times New Roman"/>
          <w:b/>
          <w:color w:val="C00000"/>
          <w:spacing w:val="-6"/>
        </w:rPr>
        <w:t xml:space="preserve"> </w:t>
      </w:r>
      <w:r w:rsidRPr="00185F2F">
        <w:rPr>
          <w:rFonts w:ascii="Times New Roman" w:hAnsi="Times New Roman" w:cs="Times New Roman"/>
          <w:b/>
          <w:color w:val="C00000"/>
        </w:rPr>
        <w:t>Kurulu</w:t>
      </w:r>
      <w:r w:rsidRPr="00185F2F">
        <w:rPr>
          <w:rFonts w:ascii="Times New Roman" w:hAnsi="Times New Roman" w:cs="Times New Roman"/>
          <w:b/>
        </w:rPr>
        <w:t>:</w:t>
      </w:r>
      <w:r w:rsidRPr="00185F2F">
        <w:rPr>
          <w:rFonts w:ascii="Times New Roman" w:hAnsi="Times New Roman" w:cs="Times New Roman"/>
          <w:b/>
          <w:spacing w:val="-6"/>
        </w:rPr>
        <w:t xml:space="preserve"> </w:t>
      </w:r>
      <w:r w:rsidRPr="00185F2F">
        <w:rPr>
          <w:rFonts w:ascii="Times New Roman" w:hAnsi="Times New Roman" w:cs="Times New Roman"/>
        </w:rPr>
        <w:t>Okul</w:t>
      </w:r>
      <w:r w:rsidR="00D067B1" w:rsidRPr="00185F2F">
        <w:rPr>
          <w:rFonts w:ascii="Times New Roman" w:hAnsi="Times New Roman" w:cs="Times New Roman"/>
          <w:spacing w:val="-5"/>
        </w:rPr>
        <w:t>umuz</w:t>
      </w:r>
      <w:r w:rsidR="00D067B1" w:rsidRPr="00185F2F">
        <w:rPr>
          <w:rFonts w:ascii="Times New Roman" w:hAnsi="Times New Roman" w:cs="Times New Roman"/>
        </w:rPr>
        <w:t xml:space="preserve"> 2024-2028 Strateji Geliştirme Kurulu,</w:t>
      </w:r>
      <w:r w:rsidR="00D067B1" w:rsidRPr="00185F2F">
        <w:rPr>
          <w:rFonts w:ascii="Times New Roman" w:hAnsi="Times New Roman" w:cs="Times New Roman"/>
          <w:color w:val="231F20"/>
          <w:spacing w:val="-17"/>
          <w:w w:val="95"/>
        </w:rPr>
        <w:t xml:space="preserve"> </w:t>
      </w:r>
      <w:r w:rsidR="00D067B1" w:rsidRPr="00185F2F">
        <w:rPr>
          <w:rFonts w:ascii="Times New Roman" w:hAnsi="Times New Roman" w:cs="Times New Roman"/>
        </w:rPr>
        <w:t>stratejik planlama çalışmalarını takip etmek ve ekiplerden bilgi alarak çalışmaları yönlendirmek üzere</w:t>
      </w:r>
      <w:r w:rsidR="00D067B1" w:rsidRPr="00185F2F">
        <w:rPr>
          <w:rFonts w:ascii="Times New Roman" w:hAnsi="Times New Roman" w:cs="Times New Roman"/>
          <w:color w:val="231F20"/>
        </w:rPr>
        <w:t xml:space="preserve"> </w:t>
      </w:r>
      <w:r w:rsidR="00D067B1" w:rsidRPr="00185F2F">
        <w:rPr>
          <w:rFonts w:ascii="Times New Roman" w:hAnsi="Times New Roman" w:cs="Times New Roman"/>
        </w:rPr>
        <w:t>Okul Müdürü başkanlığında, Müdür Yardımcısı (1), Öğretmen (1) ve Okul Aile Birliği Üyelerinden (2) olmak üzere toplam 5 kişiden oluşturulmuştur.</w:t>
      </w:r>
    </w:p>
    <w:p w:rsidR="00EF024D" w:rsidRPr="00185F2F" w:rsidRDefault="00EF024D" w:rsidP="00185F2F">
      <w:pPr>
        <w:pStyle w:val="GvdeMetni"/>
        <w:ind w:left="1134"/>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6D5375" w:rsidRPr="00185F2F" w:rsidRDefault="006D5375" w:rsidP="00185F2F">
      <w:pPr>
        <w:pStyle w:val="GvdeMetni"/>
        <w:spacing w:before="1" w:line="369" w:lineRule="auto"/>
        <w:ind w:left="1134" w:right="1015"/>
        <w:jc w:val="both"/>
        <w:rPr>
          <w:rFonts w:ascii="Times New Roman" w:hAnsi="Times New Roman" w:cs="Times New Roman"/>
        </w:rPr>
      </w:pPr>
    </w:p>
    <w:p w:rsidR="00C35C2C" w:rsidRPr="00185F2F" w:rsidRDefault="00D17F07" w:rsidP="00185F2F">
      <w:pPr>
        <w:ind w:left="1134" w:right="854"/>
        <w:jc w:val="both"/>
        <w:rPr>
          <w:rFonts w:ascii="Times New Roman" w:hAnsi="Times New Roman" w:cs="Times New Roman"/>
          <w:color w:val="000000"/>
          <w:sz w:val="24"/>
          <w:szCs w:val="24"/>
        </w:rPr>
      </w:pPr>
      <w:r w:rsidRPr="00185F2F">
        <w:rPr>
          <w:rFonts w:ascii="Times New Roman" w:hAnsi="Times New Roman" w:cs="Times New Roman"/>
          <w:b/>
          <w:color w:val="C00000"/>
          <w:spacing w:val="-2"/>
          <w:sz w:val="24"/>
          <w:szCs w:val="24"/>
        </w:rPr>
        <w:t>Stratejik</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Plan</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Ekibi:</w:t>
      </w:r>
      <w:r w:rsidRPr="00185F2F">
        <w:rPr>
          <w:rFonts w:ascii="Times New Roman" w:hAnsi="Times New Roman" w:cs="Times New Roman"/>
          <w:b/>
          <w:spacing w:val="-13"/>
          <w:sz w:val="24"/>
          <w:szCs w:val="24"/>
        </w:rPr>
        <w:t xml:space="preserve"> </w:t>
      </w:r>
      <w:proofErr w:type="gramStart"/>
      <w:r w:rsidR="00C35C2C" w:rsidRPr="00185F2F">
        <w:rPr>
          <w:rFonts w:ascii="Times New Roman" w:hAnsi="Times New Roman" w:cs="Times New Roman"/>
          <w:color w:val="000000"/>
          <w:sz w:val="24"/>
          <w:szCs w:val="24"/>
        </w:rPr>
        <w:t>Okulumuz  2024</w:t>
      </w:r>
      <w:proofErr w:type="gramEnd"/>
      <w:r w:rsidR="00C35C2C" w:rsidRPr="00185F2F">
        <w:rPr>
          <w:rFonts w:ascii="Times New Roman" w:hAnsi="Times New Roman" w:cs="Times New Roman"/>
          <w:color w:val="000000"/>
          <w:sz w:val="24"/>
          <w:szCs w:val="24"/>
        </w:rPr>
        <w:t>-202</w:t>
      </w:r>
      <w:r w:rsidR="000D2269">
        <w:rPr>
          <w:rFonts w:ascii="Times New Roman" w:hAnsi="Times New Roman" w:cs="Times New Roman"/>
          <w:color w:val="000000"/>
          <w:sz w:val="24"/>
          <w:szCs w:val="24"/>
        </w:rPr>
        <w:t>8 Stratejik Planlama Ekibi Gazi</w:t>
      </w:r>
      <w:r w:rsidR="00C35C2C" w:rsidRPr="00185F2F">
        <w:rPr>
          <w:rFonts w:ascii="Times New Roman" w:hAnsi="Times New Roman" w:cs="Times New Roman"/>
          <w:color w:val="000000"/>
          <w:sz w:val="24"/>
          <w:szCs w:val="24"/>
        </w:rPr>
        <w:t xml:space="preserve"> İlkokulu Müdürlüğü </w:t>
      </w:r>
      <w:r w:rsidR="009D7023">
        <w:rPr>
          <w:rFonts w:ascii="Times New Roman" w:hAnsi="Times New Roman" w:cs="Times New Roman"/>
          <w:color w:val="000000"/>
          <w:sz w:val="24"/>
          <w:szCs w:val="24"/>
        </w:rPr>
        <w:t xml:space="preserve">Strateji Geliştirme Hizmetleri </w:t>
      </w:r>
      <w:r w:rsidR="00C35C2C" w:rsidRPr="00185F2F">
        <w:rPr>
          <w:rFonts w:ascii="Times New Roman" w:hAnsi="Times New Roman" w:cs="Times New Roman"/>
          <w:color w:val="000000"/>
          <w:sz w:val="24"/>
          <w:szCs w:val="24"/>
        </w:rPr>
        <w:t xml:space="preserve"> Müdür Yardımcısı, </w:t>
      </w:r>
      <w:r w:rsidR="00EF024D" w:rsidRPr="00185F2F">
        <w:rPr>
          <w:rFonts w:ascii="Times New Roman" w:hAnsi="Times New Roman" w:cs="Times New Roman"/>
          <w:color w:val="000000"/>
          <w:sz w:val="24"/>
          <w:szCs w:val="24"/>
        </w:rPr>
        <w:t xml:space="preserve">Öğretmen </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(2</w:t>
      </w:r>
      <w:r w:rsidR="00C35C2C" w:rsidRPr="00185F2F">
        <w:rPr>
          <w:rFonts w:ascii="Times New Roman" w:hAnsi="Times New Roman" w:cs="Times New Roman"/>
          <w:color w:val="000000"/>
          <w:sz w:val="24"/>
          <w:szCs w:val="24"/>
        </w:rPr>
        <w:t>) ve</w:t>
      </w:r>
      <w:r w:rsidR="00EF024D" w:rsidRPr="00185F2F">
        <w:rPr>
          <w:rFonts w:ascii="Times New Roman" w:hAnsi="Times New Roman" w:cs="Times New Roman"/>
          <w:color w:val="000000"/>
          <w:sz w:val="24"/>
          <w:szCs w:val="24"/>
        </w:rPr>
        <w:t xml:space="preserve"> veli (2)</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olmak üzere 5</w:t>
      </w:r>
      <w:r w:rsidR="00C35C2C" w:rsidRPr="00185F2F">
        <w:rPr>
          <w:rFonts w:ascii="Times New Roman" w:hAnsi="Times New Roman" w:cs="Times New Roman"/>
          <w:color w:val="000000"/>
          <w:sz w:val="24"/>
          <w:szCs w:val="24"/>
        </w:rPr>
        <w:t xml:space="preserve"> kişiden oluşturulmuştur.</w:t>
      </w:r>
    </w:p>
    <w:p w:rsidR="00C35C2C" w:rsidRDefault="00C35C2C" w:rsidP="00185F2F">
      <w:pPr>
        <w:pStyle w:val="GvdeMetni"/>
        <w:kinsoku w:val="0"/>
        <w:overflowPunct w:val="0"/>
        <w:spacing w:before="112" w:line="283" w:lineRule="auto"/>
        <w:ind w:left="1134" w:right="854"/>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185F2F" w:rsidRDefault="00185F2F" w:rsidP="00C35C2C">
      <w:pPr>
        <w:pStyle w:val="GvdeMetni"/>
        <w:kinsoku w:val="0"/>
        <w:overflowPunct w:val="0"/>
        <w:spacing w:before="112" w:line="283" w:lineRule="auto"/>
        <w:ind w:left="1134" w:right="854"/>
        <w:rPr>
          <w:rFonts w:ascii="Times New Roman" w:hAnsi="Times New Roman" w:cs="Times New Roman"/>
          <w:color w:val="231F20"/>
        </w:rPr>
      </w:pPr>
    </w:p>
    <w:p w:rsidR="00185F2F" w:rsidRDefault="00185F2F" w:rsidP="00185F2F">
      <w:pPr>
        <w:ind w:left="958"/>
        <w:rPr>
          <w:rFonts w:ascii="Times New Roman" w:hAnsi="Times New Roman"/>
          <w:b/>
          <w:w w:val="105"/>
        </w:rPr>
      </w:pPr>
    </w:p>
    <w:p w:rsidR="00185F2F" w:rsidRDefault="00185F2F" w:rsidP="00185F2F">
      <w:pPr>
        <w:ind w:left="958"/>
        <w:rPr>
          <w:rFonts w:ascii="Times New Roman" w:hAnsi="Times New Roman"/>
          <w:b/>
          <w:sz w:val="20"/>
        </w:rPr>
      </w:pPr>
      <w:r w:rsidRPr="00185F2F">
        <w:rPr>
          <w:rFonts w:ascii="Times New Roman" w:hAnsi="Times New Roman"/>
          <w:b/>
          <w:w w:val="105"/>
        </w:rPr>
        <w:t>Tablo</w:t>
      </w:r>
      <w:r w:rsidRPr="00185F2F">
        <w:rPr>
          <w:rFonts w:ascii="Times New Roman" w:hAnsi="Times New Roman"/>
          <w:b/>
          <w:spacing w:val="-10"/>
          <w:w w:val="105"/>
        </w:rPr>
        <w:t xml:space="preserve"> </w:t>
      </w:r>
      <w:r w:rsidRPr="00185F2F">
        <w:rPr>
          <w:rFonts w:ascii="Times New Roman" w:hAnsi="Times New Roman"/>
          <w:b/>
          <w:w w:val="105"/>
        </w:rPr>
        <w:t>1.</w:t>
      </w:r>
      <w:r w:rsidRPr="00185F2F">
        <w:rPr>
          <w:rFonts w:ascii="Times New Roman" w:hAnsi="Times New Roman"/>
          <w:b/>
          <w:spacing w:val="-10"/>
          <w:w w:val="105"/>
        </w:rPr>
        <w:t xml:space="preserve"> </w:t>
      </w:r>
      <w:r w:rsidRPr="00185F2F">
        <w:rPr>
          <w:rFonts w:ascii="Times New Roman" w:hAnsi="Times New Roman"/>
          <w:b/>
          <w:w w:val="105"/>
        </w:rPr>
        <w:t>Strateji</w:t>
      </w:r>
      <w:r w:rsidRPr="00185F2F">
        <w:rPr>
          <w:rFonts w:ascii="Times New Roman" w:hAnsi="Times New Roman"/>
          <w:b/>
          <w:spacing w:val="-13"/>
          <w:w w:val="105"/>
        </w:rPr>
        <w:t xml:space="preserve"> </w:t>
      </w:r>
      <w:r w:rsidRPr="00185F2F">
        <w:rPr>
          <w:rFonts w:ascii="Times New Roman" w:hAnsi="Times New Roman"/>
          <w:b/>
          <w:w w:val="105"/>
        </w:rPr>
        <w:t>Geliştirme</w:t>
      </w:r>
      <w:r w:rsidRPr="00185F2F">
        <w:rPr>
          <w:rFonts w:ascii="Times New Roman" w:hAnsi="Times New Roman"/>
          <w:b/>
          <w:spacing w:val="-12"/>
          <w:w w:val="105"/>
        </w:rPr>
        <w:t xml:space="preserve"> </w:t>
      </w:r>
      <w:r w:rsidRPr="00185F2F">
        <w:rPr>
          <w:rFonts w:ascii="Times New Roman" w:hAnsi="Times New Roman"/>
          <w:b/>
          <w:w w:val="105"/>
        </w:rPr>
        <w:t>Kurulu</w:t>
      </w:r>
      <w:r w:rsidRPr="00185F2F">
        <w:rPr>
          <w:rFonts w:ascii="Times New Roman" w:hAnsi="Times New Roman"/>
          <w:b/>
          <w:spacing w:val="-11"/>
          <w:w w:val="105"/>
        </w:rPr>
        <w:t xml:space="preserve"> </w:t>
      </w:r>
      <w:r w:rsidRPr="00185F2F">
        <w:rPr>
          <w:rFonts w:ascii="Times New Roman" w:hAnsi="Times New Roman"/>
          <w:b/>
          <w:w w:val="105"/>
        </w:rPr>
        <w:t>ve</w:t>
      </w:r>
      <w:r w:rsidRPr="00185F2F">
        <w:rPr>
          <w:rFonts w:ascii="Times New Roman" w:hAnsi="Times New Roman"/>
          <w:b/>
          <w:spacing w:val="-12"/>
          <w:w w:val="105"/>
        </w:rPr>
        <w:t xml:space="preserve"> </w:t>
      </w:r>
      <w:r w:rsidRPr="00185F2F">
        <w:rPr>
          <w:rFonts w:ascii="Times New Roman" w:hAnsi="Times New Roman"/>
          <w:b/>
          <w:w w:val="105"/>
        </w:rPr>
        <w:t>Stratejik</w:t>
      </w:r>
      <w:r w:rsidRPr="00185F2F">
        <w:rPr>
          <w:rFonts w:ascii="Times New Roman" w:hAnsi="Times New Roman"/>
          <w:b/>
          <w:spacing w:val="-13"/>
          <w:w w:val="105"/>
        </w:rPr>
        <w:t xml:space="preserve"> </w:t>
      </w:r>
      <w:r w:rsidRPr="00185F2F">
        <w:rPr>
          <w:rFonts w:ascii="Times New Roman" w:hAnsi="Times New Roman"/>
          <w:b/>
          <w:w w:val="105"/>
        </w:rPr>
        <w:t>Plan</w:t>
      </w:r>
      <w:r w:rsidRPr="00185F2F">
        <w:rPr>
          <w:rFonts w:ascii="Times New Roman" w:hAnsi="Times New Roman"/>
          <w:b/>
          <w:spacing w:val="-10"/>
          <w:w w:val="105"/>
        </w:rPr>
        <w:t xml:space="preserve"> </w:t>
      </w:r>
      <w:r w:rsidRPr="00185F2F">
        <w:rPr>
          <w:rFonts w:ascii="Times New Roman" w:hAnsi="Times New Roman"/>
          <w:b/>
          <w:w w:val="105"/>
        </w:rPr>
        <w:t>Ekibi</w:t>
      </w:r>
      <w:r w:rsidRPr="00185F2F">
        <w:rPr>
          <w:rFonts w:ascii="Times New Roman" w:hAnsi="Times New Roman"/>
          <w:b/>
          <w:spacing w:val="-9"/>
          <w:w w:val="105"/>
        </w:rPr>
        <w:t xml:space="preserve"> </w:t>
      </w:r>
      <w:r w:rsidRPr="00185F2F">
        <w:rPr>
          <w:rFonts w:ascii="Times New Roman" w:hAnsi="Times New Roman"/>
          <w:b/>
          <w:spacing w:val="-2"/>
          <w:w w:val="105"/>
        </w:rPr>
        <w:t>Tablosu</w:t>
      </w:r>
    </w:p>
    <w:tbl>
      <w:tblPr>
        <w:tblStyle w:val="TableNormal"/>
        <w:tblpPr w:leftFromText="141" w:rightFromText="141" w:vertAnchor="text" w:horzAnchor="page" w:tblpX="1960" w:tblpY="229"/>
        <w:tblW w:w="13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3509"/>
        <w:gridCol w:w="3070"/>
        <w:gridCol w:w="4075"/>
      </w:tblGrid>
      <w:tr w:rsidR="00185F2F" w:rsidTr="005C323C">
        <w:trPr>
          <w:trHeight w:val="645"/>
        </w:trPr>
        <w:tc>
          <w:tcPr>
            <w:tcW w:w="6725" w:type="dxa"/>
            <w:gridSpan w:val="2"/>
            <w:shd w:val="clear" w:color="auto" w:fill="B2A1C7" w:themeFill="accent4" w:themeFillTint="99"/>
            <w:vAlign w:val="center"/>
          </w:tcPr>
          <w:p w:rsidR="00185F2F" w:rsidRDefault="00185F2F" w:rsidP="00185F2F">
            <w:pPr>
              <w:pStyle w:val="TableParagraph"/>
              <w:ind w:left="679"/>
              <w:jc w:val="center"/>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7145" w:type="dxa"/>
            <w:gridSpan w:val="2"/>
            <w:shd w:val="clear" w:color="auto" w:fill="B2A1C7" w:themeFill="accent4" w:themeFillTint="99"/>
            <w:vAlign w:val="center"/>
          </w:tcPr>
          <w:p w:rsidR="00185F2F" w:rsidRDefault="00185F2F" w:rsidP="00185F2F">
            <w:pPr>
              <w:pStyle w:val="TableParagraph"/>
              <w:ind w:left="1068"/>
              <w:jc w:val="center"/>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185F2F" w:rsidTr="00185F2F">
        <w:trPr>
          <w:trHeight w:val="491"/>
        </w:trPr>
        <w:tc>
          <w:tcPr>
            <w:tcW w:w="3216" w:type="dxa"/>
            <w:vAlign w:val="center"/>
          </w:tcPr>
          <w:p w:rsidR="00185F2F" w:rsidRDefault="00185F2F" w:rsidP="00185F2F">
            <w:pPr>
              <w:pStyle w:val="TableParagraph"/>
              <w:spacing w:before="1"/>
              <w:ind w:left="97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3509" w:type="dxa"/>
            <w:vAlign w:val="center"/>
          </w:tcPr>
          <w:p w:rsidR="00185F2F" w:rsidRDefault="00185F2F" w:rsidP="00185F2F">
            <w:pPr>
              <w:pStyle w:val="TableParagraph"/>
              <w:ind w:left="472"/>
              <w:jc w:val="center"/>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3070" w:type="dxa"/>
            <w:vAlign w:val="center"/>
          </w:tcPr>
          <w:p w:rsidR="00185F2F" w:rsidRDefault="00185F2F" w:rsidP="00185F2F">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4075" w:type="dxa"/>
            <w:vAlign w:val="center"/>
          </w:tcPr>
          <w:p w:rsidR="00185F2F" w:rsidRDefault="00185F2F" w:rsidP="00185F2F">
            <w:pPr>
              <w:pStyle w:val="TableParagraph"/>
              <w:spacing w:before="1"/>
              <w:ind w:left="528"/>
              <w:jc w:val="center"/>
              <w:rPr>
                <w:rFonts w:ascii="Times New Roman" w:hAnsi="Times New Roman"/>
                <w:b/>
                <w:sz w:val="20"/>
              </w:rPr>
            </w:pPr>
            <w:proofErr w:type="spellStart"/>
            <w:r>
              <w:rPr>
                <w:rFonts w:ascii="Times New Roman" w:hAnsi="Times New Roman"/>
                <w:b/>
                <w:spacing w:val="-2"/>
                <w:w w:val="105"/>
                <w:sz w:val="20"/>
              </w:rPr>
              <w:t>Ünvanı</w:t>
            </w:r>
            <w:proofErr w:type="spellEnd"/>
          </w:p>
        </w:tc>
      </w:tr>
      <w:tr w:rsidR="00185F2F" w:rsidTr="00185F2F">
        <w:trPr>
          <w:trHeight w:val="380"/>
        </w:trPr>
        <w:tc>
          <w:tcPr>
            <w:tcW w:w="3216"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Engin BİÇİCİ</w:t>
            </w:r>
          </w:p>
        </w:tc>
        <w:tc>
          <w:tcPr>
            <w:tcW w:w="3509" w:type="dxa"/>
            <w:vAlign w:val="center"/>
          </w:tcPr>
          <w:p w:rsidR="00185F2F" w:rsidRPr="00FC2200" w:rsidRDefault="00185F2F" w:rsidP="00185F2F">
            <w:pPr>
              <w:pStyle w:val="TableParagraph"/>
              <w:ind w:firstLine="313"/>
              <w:rPr>
                <w:rFonts w:ascii="Times New Roman" w:hAnsi="Times New Roman" w:cs="Times New Roman"/>
              </w:rPr>
            </w:pPr>
            <w:r w:rsidRPr="00FC2200">
              <w:rPr>
                <w:rFonts w:ascii="Times New Roman" w:hAnsi="Times New Roman" w:cs="Times New Roman"/>
              </w:rPr>
              <w:t>Okul Müdürü</w:t>
            </w:r>
          </w:p>
        </w:tc>
        <w:tc>
          <w:tcPr>
            <w:tcW w:w="3070" w:type="dxa"/>
            <w:vAlign w:val="center"/>
          </w:tcPr>
          <w:p w:rsidR="00185F2F" w:rsidRPr="00FC2200" w:rsidRDefault="003A139F" w:rsidP="00185F2F">
            <w:pPr>
              <w:pStyle w:val="TableParagraph"/>
              <w:ind w:firstLine="313"/>
              <w:rPr>
                <w:rFonts w:ascii="Times New Roman" w:hAnsi="Times New Roman" w:cs="Times New Roman"/>
              </w:rPr>
            </w:pPr>
            <w:r>
              <w:rPr>
                <w:rFonts w:ascii="Times New Roman" w:hAnsi="Times New Roman" w:cs="Times New Roman"/>
              </w:rPr>
              <w:t>K</w:t>
            </w:r>
            <w:r w:rsidR="009D7023">
              <w:rPr>
                <w:rFonts w:ascii="Times New Roman" w:hAnsi="Times New Roman" w:cs="Times New Roman"/>
              </w:rPr>
              <w:t>ani AKDİ</w:t>
            </w:r>
          </w:p>
        </w:tc>
        <w:tc>
          <w:tcPr>
            <w:tcW w:w="4075" w:type="dxa"/>
            <w:vAlign w:val="center"/>
          </w:tcPr>
          <w:p w:rsidR="00185F2F" w:rsidRPr="00FC2200" w:rsidRDefault="00185F2F" w:rsidP="00185F2F">
            <w:pPr>
              <w:pStyle w:val="TableParagraph"/>
              <w:ind w:firstLine="313"/>
              <w:rPr>
                <w:rFonts w:ascii="Times New Roman" w:hAnsi="Times New Roman" w:cs="Times New Roman"/>
              </w:rPr>
            </w:pPr>
            <w:r w:rsidRPr="00FC2200">
              <w:rPr>
                <w:rFonts w:ascii="Times New Roman" w:hAnsi="Times New Roman" w:cs="Times New Roman"/>
              </w:rPr>
              <w:t>Müdür Yardımcısı</w:t>
            </w:r>
          </w:p>
        </w:tc>
      </w:tr>
      <w:tr w:rsidR="00185F2F" w:rsidTr="00185F2F">
        <w:trPr>
          <w:trHeight w:val="382"/>
        </w:trPr>
        <w:tc>
          <w:tcPr>
            <w:tcW w:w="3216"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Enes TEPE</w:t>
            </w:r>
          </w:p>
        </w:tc>
        <w:tc>
          <w:tcPr>
            <w:tcW w:w="3509" w:type="dxa"/>
            <w:vAlign w:val="center"/>
          </w:tcPr>
          <w:p w:rsidR="00185F2F" w:rsidRPr="00FC2200" w:rsidRDefault="00185F2F" w:rsidP="00185F2F">
            <w:pPr>
              <w:pStyle w:val="TableParagraph"/>
              <w:ind w:firstLine="313"/>
              <w:rPr>
                <w:rFonts w:ascii="Times New Roman" w:hAnsi="Times New Roman" w:cs="Times New Roman"/>
              </w:rPr>
            </w:pPr>
            <w:r w:rsidRPr="00FC2200">
              <w:rPr>
                <w:rFonts w:ascii="Times New Roman" w:hAnsi="Times New Roman" w:cs="Times New Roman"/>
              </w:rPr>
              <w:t>Müdür Yardımcısı</w:t>
            </w:r>
          </w:p>
        </w:tc>
        <w:tc>
          <w:tcPr>
            <w:tcW w:w="3070"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 xml:space="preserve">Selma İNAN </w:t>
            </w:r>
          </w:p>
        </w:tc>
        <w:tc>
          <w:tcPr>
            <w:tcW w:w="4075"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 xml:space="preserve">Uzman </w:t>
            </w:r>
            <w:r w:rsidR="00185F2F" w:rsidRPr="00FC2200">
              <w:rPr>
                <w:rFonts w:ascii="Times New Roman" w:hAnsi="Times New Roman" w:cs="Times New Roman"/>
              </w:rPr>
              <w:t>Öğretmen</w:t>
            </w:r>
          </w:p>
        </w:tc>
      </w:tr>
      <w:tr w:rsidR="00185F2F" w:rsidTr="00185F2F">
        <w:trPr>
          <w:trHeight w:val="382"/>
        </w:trPr>
        <w:tc>
          <w:tcPr>
            <w:tcW w:w="3216"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Oğuz BİLGİHAN</w:t>
            </w:r>
          </w:p>
        </w:tc>
        <w:tc>
          <w:tcPr>
            <w:tcW w:w="3509"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 xml:space="preserve">Uzman </w:t>
            </w:r>
            <w:r w:rsidR="00185F2F" w:rsidRPr="00FC2200">
              <w:rPr>
                <w:rFonts w:ascii="Times New Roman" w:hAnsi="Times New Roman" w:cs="Times New Roman"/>
              </w:rPr>
              <w:t>Öğretmen</w:t>
            </w:r>
          </w:p>
        </w:tc>
        <w:tc>
          <w:tcPr>
            <w:tcW w:w="3070" w:type="dxa"/>
            <w:vAlign w:val="center"/>
          </w:tcPr>
          <w:p w:rsidR="00185F2F" w:rsidRPr="00FC2200" w:rsidRDefault="009D7023" w:rsidP="00185F2F">
            <w:pPr>
              <w:pStyle w:val="TableParagraph"/>
              <w:ind w:firstLine="313"/>
              <w:rPr>
                <w:rFonts w:ascii="Times New Roman" w:hAnsi="Times New Roman" w:cs="Times New Roman"/>
              </w:rPr>
            </w:pPr>
            <w:proofErr w:type="gramStart"/>
            <w:r>
              <w:rPr>
                <w:rFonts w:ascii="Times New Roman" w:hAnsi="Times New Roman" w:cs="Times New Roman"/>
              </w:rPr>
              <w:t>Mesut  SARIBOĞA</w:t>
            </w:r>
            <w:proofErr w:type="gramEnd"/>
          </w:p>
        </w:tc>
        <w:tc>
          <w:tcPr>
            <w:tcW w:w="4075"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 xml:space="preserve"> Uzman </w:t>
            </w:r>
            <w:r w:rsidR="00185F2F" w:rsidRPr="00FC2200">
              <w:rPr>
                <w:rFonts w:ascii="Times New Roman" w:hAnsi="Times New Roman" w:cs="Times New Roman"/>
              </w:rPr>
              <w:t>Öğretmen</w:t>
            </w:r>
          </w:p>
        </w:tc>
      </w:tr>
      <w:tr w:rsidR="00185F2F" w:rsidTr="00185F2F">
        <w:trPr>
          <w:trHeight w:val="407"/>
        </w:trPr>
        <w:tc>
          <w:tcPr>
            <w:tcW w:w="3216"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Habibe TURAN</w:t>
            </w:r>
          </w:p>
        </w:tc>
        <w:tc>
          <w:tcPr>
            <w:tcW w:w="3509" w:type="dxa"/>
            <w:vAlign w:val="center"/>
          </w:tcPr>
          <w:p w:rsidR="00185F2F" w:rsidRPr="00FC2200" w:rsidRDefault="00185F2F" w:rsidP="00185F2F">
            <w:pPr>
              <w:pStyle w:val="TableParagraph"/>
              <w:ind w:firstLine="313"/>
              <w:rPr>
                <w:rFonts w:ascii="Times New Roman" w:hAnsi="Times New Roman" w:cs="Times New Roman"/>
              </w:rPr>
            </w:pPr>
            <w:proofErr w:type="spellStart"/>
            <w:r w:rsidRPr="00FC2200">
              <w:rPr>
                <w:rFonts w:ascii="Times New Roman" w:hAnsi="Times New Roman" w:cs="Times New Roman"/>
              </w:rPr>
              <w:t>O.A.Birliği</w:t>
            </w:r>
            <w:proofErr w:type="spellEnd"/>
            <w:r w:rsidRPr="00FC2200">
              <w:rPr>
                <w:rFonts w:ascii="Times New Roman" w:hAnsi="Times New Roman" w:cs="Times New Roman"/>
              </w:rPr>
              <w:t xml:space="preserve"> Başkanı</w:t>
            </w:r>
          </w:p>
        </w:tc>
        <w:tc>
          <w:tcPr>
            <w:tcW w:w="3070"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Bayram ÇITAK</w:t>
            </w:r>
          </w:p>
        </w:tc>
        <w:tc>
          <w:tcPr>
            <w:tcW w:w="4075"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Öğretmen-</w:t>
            </w:r>
            <w:r w:rsidR="00185F2F" w:rsidRPr="00FC2200">
              <w:rPr>
                <w:rFonts w:ascii="Times New Roman" w:hAnsi="Times New Roman" w:cs="Times New Roman"/>
              </w:rPr>
              <w:t>Veli</w:t>
            </w:r>
          </w:p>
        </w:tc>
      </w:tr>
      <w:tr w:rsidR="00185F2F" w:rsidTr="00185F2F">
        <w:trPr>
          <w:trHeight w:val="382"/>
        </w:trPr>
        <w:tc>
          <w:tcPr>
            <w:tcW w:w="3216"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Aysel ERDEM</w:t>
            </w:r>
          </w:p>
        </w:tc>
        <w:tc>
          <w:tcPr>
            <w:tcW w:w="3509"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 xml:space="preserve">Yönetim Kurulu </w:t>
            </w:r>
            <w:r w:rsidR="00185F2F" w:rsidRPr="00FC2200">
              <w:rPr>
                <w:rFonts w:ascii="Times New Roman" w:hAnsi="Times New Roman" w:cs="Times New Roman"/>
              </w:rPr>
              <w:t>Üyesi</w:t>
            </w:r>
          </w:p>
        </w:tc>
        <w:tc>
          <w:tcPr>
            <w:tcW w:w="3070"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Kurtuluş ÇİLOĞLU</w:t>
            </w:r>
          </w:p>
        </w:tc>
        <w:tc>
          <w:tcPr>
            <w:tcW w:w="4075" w:type="dxa"/>
            <w:vAlign w:val="center"/>
          </w:tcPr>
          <w:p w:rsidR="00185F2F" w:rsidRPr="00FC2200" w:rsidRDefault="009D7023" w:rsidP="00185F2F">
            <w:pPr>
              <w:pStyle w:val="TableParagraph"/>
              <w:ind w:firstLine="313"/>
              <w:rPr>
                <w:rFonts w:ascii="Times New Roman" w:hAnsi="Times New Roman" w:cs="Times New Roman"/>
              </w:rPr>
            </w:pPr>
            <w:r>
              <w:rPr>
                <w:rFonts w:ascii="Times New Roman" w:hAnsi="Times New Roman" w:cs="Times New Roman"/>
              </w:rPr>
              <w:t>Öğretmen-</w:t>
            </w:r>
            <w:r w:rsidR="00185F2F" w:rsidRPr="00FC2200">
              <w:rPr>
                <w:rFonts w:ascii="Times New Roman" w:hAnsi="Times New Roman" w:cs="Times New Roman"/>
              </w:rPr>
              <w:t>Veli</w:t>
            </w:r>
          </w:p>
        </w:tc>
      </w:tr>
    </w:tbl>
    <w:p w:rsidR="00185F2F" w:rsidRDefault="00185F2F" w:rsidP="00FE3977">
      <w:pP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7D26B7" w:rsidRDefault="007D26B7">
      <w:pPr>
        <w:pStyle w:val="GvdeMetni"/>
        <w:spacing w:before="9"/>
        <w:rPr>
          <w:rFonts w:ascii="Times New Roman"/>
          <w:b/>
          <w:sz w:val="20"/>
        </w:rPr>
      </w:pPr>
    </w:p>
    <w:p w:rsidR="00EF024D" w:rsidRDefault="00EF024D">
      <w:pPr>
        <w:pStyle w:val="GvdeMetni"/>
        <w:spacing w:before="9"/>
        <w:rPr>
          <w:rFonts w:ascii="Times New Roman"/>
          <w:b/>
          <w:sz w:val="20"/>
        </w:rPr>
      </w:pPr>
    </w:p>
    <w:p w:rsidR="00EF024D" w:rsidRDefault="00EF024D">
      <w:pPr>
        <w:pStyle w:val="GvdeMetni"/>
        <w:spacing w:before="9"/>
        <w:rPr>
          <w:rFonts w:ascii="Times New Roman"/>
          <w:b/>
          <w:sz w:val="20"/>
        </w:rPr>
      </w:pPr>
    </w:p>
    <w:p w:rsidR="00EF024D" w:rsidRDefault="00EF024D">
      <w:pPr>
        <w:pStyle w:val="GvdeMetni"/>
        <w:spacing w:before="9"/>
        <w:rPr>
          <w:rFonts w:ascii="Times New Roman"/>
          <w:b/>
          <w:sz w:val="20"/>
        </w:rPr>
      </w:pPr>
    </w:p>
    <w:p w:rsidR="00F006AA" w:rsidRDefault="00F006AA" w:rsidP="004C04A8">
      <w:pPr>
        <w:pStyle w:val="GvdeMetni"/>
        <w:spacing w:before="9"/>
        <w:jc w:val="center"/>
        <w:rPr>
          <w:rFonts w:ascii="Times New Roman"/>
          <w:b/>
          <w:sz w:val="20"/>
        </w:rPr>
      </w:pPr>
    </w:p>
    <w:p w:rsidR="00F006AA" w:rsidRDefault="00E341AD" w:rsidP="004C04A8">
      <w:pPr>
        <w:pStyle w:val="GvdeMetni"/>
        <w:spacing w:before="9"/>
        <w:jc w:val="center"/>
        <w:rPr>
          <w:rFonts w:ascii="Times New Roman"/>
          <w:b/>
          <w:sz w:val="20"/>
        </w:rPr>
      </w:pPr>
      <w:r>
        <w:rPr>
          <w:rFonts w:ascii="Times New Roman"/>
          <w:b/>
          <w:sz w:val="20"/>
        </w:rPr>
        <w:t>9</w:t>
      </w:r>
    </w:p>
    <w:p w:rsidR="00185F2F" w:rsidRDefault="00185F2F">
      <w:pPr>
        <w:pStyle w:val="GvdeMetni"/>
        <w:spacing w:before="9"/>
        <w:rPr>
          <w:rFonts w:ascii="Times New Roman"/>
          <w:b/>
          <w:sz w:val="20"/>
        </w:rPr>
      </w:pPr>
    </w:p>
    <w:p w:rsidR="00F006AA" w:rsidRDefault="00F006AA">
      <w:pPr>
        <w:pStyle w:val="GvdeMetni"/>
        <w:spacing w:before="9"/>
        <w:rPr>
          <w:rFonts w:ascii="Times New Roman"/>
          <w:b/>
          <w:sz w:val="20"/>
        </w:rPr>
      </w:pPr>
    </w:p>
    <w:p w:rsidR="00EF024D" w:rsidRDefault="00EF024D">
      <w:pPr>
        <w:pStyle w:val="GvdeMetni"/>
        <w:spacing w:before="9"/>
        <w:rPr>
          <w:rFonts w:ascii="Times New Roman"/>
          <w:b/>
          <w:sz w:val="20"/>
        </w:rPr>
      </w:pPr>
    </w:p>
    <w:p w:rsidR="00185F2F" w:rsidRDefault="00185F2F">
      <w:pPr>
        <w:pStyle w:val="GvdeMetni"/>
        <w:spacing w:before="9"/>
        <w:rPr>
          <w:rFonts w:ascii="Times New Roman"/>
          <w:b/>
          <w:sz w:val="20"/>
        </w:rPr>
      </w:pPr>
    </w:p>
    <w:p w:rsidR="00185F2F" w:rsidRDefault="00185F2F">
      <w:pPr>
        <w:pStyle w:val="GvdeMetni"/>
        <w:spacing w:before="9"/>
        <w:rPr>
          <w:rFonts w:ascii="Times New Roman"/>
          <w:b/>
          <w:sz w:val="20"/>
        </w:rPr>
      </w:pPr>
    </w:p>
    <w:p w:rsidR="0013215D" w:rsidRDefault="0013215D">
      <w:pPr>
        <w:pStyle w:val="GvdeMetni"/>
        <w:spacing w:before="9"/>
        <w:rPr>
          <w:rFonts w:ascii="Times New Roman"/>
          <w:b/>
          <w:sz w:val="20"/>
        </w:rPr>
      </w:pPr>
    </w:p>
    <w:p w:rsidR="00EF024D" w:rsidRDefault="00EF024D">
      <w:pPr>
        <w:pStyle w:val="GvdeMetni"/>
        <w:spacing w:before="9"/>
        <w:rPr>
          <w:rFonts w:ascii="Times New Roman"/>
          <w:b/>
          <w:sz w:val="20"/>
        </w:rPr>
      </w:pPr>
    </w:p>
    <w:p w:rsidR="007D26B7" w:rsidRDefault="007D26B7">
      <w:pPr>
        <w:pStyle w:val="GvdeMetni"/>
        <w:spacing w:before="9"/>
        <w:rPr>
          <w:rFonts w:ascii="Times New Roman"/>
          <w:b/>
          <w:sz w:val="20"/>
        </w:rPr>
      </w:pPr>
    </w:p>
    <w:p w:rsidR="006D5375" w:rsidRPr="00BF4F84" w:rsidRDefault="00D17F07" w:rsidP="002B6358">
      <w:pPr>
        <w:pStyle w:val="Balk31"/>
        <w:numPr>
          <w:ilvl w:val="1"/>
          <w:numId w:val="13"/>
        </w:numPr>
        <w:tabs>
          <w:tab w:val="left" w:pos="1675"/>
        </w:tabs>
        <w:spacing w:before="0"/>
        <w:ind w:left="1675" w:hanging="717"/>
        <w:rPr>
          <w:rFonts w:ascii="Caladea" w:hAnsi="Caladea"/>
          <w:color w:val="FF0000"/>
        </w:rPr>
      </w:pPr>
      <w:r w:rsidRPr="00BF4F84">
        <w:rPr>
          <w:color w:val="FF0000"/>
          <w:w w:val="105"/>
        </w:rPr>
        <w:t>Planlama</w:t>
      </w:r>
      <w:r w:rsidRPr="00BF4F84">
        <w:rPr>
          <w:color w:val="FF0000"/>
          <w:spacing w:val="-2"/>
          <w:w w:val="105"/>
        </w:rPr>
        <w:t xml:space="preserve"> Süreci:</w:t>
      </w:r>
    </w:p>
    <w:p w:rsidR="006D5375" w:rsidRDefault="006D5375">
      <w:pPr>
        <w:pStyle w:val="GvdeMetni"/>
        <w:spacing w:before="7"/>
        <w:rPr>
          <w:rFonts w:ascii="Times New Roman"/>
          <w:b/>
          <w:sz w:val="32"/>
        </w:rPr>
      </w:pPr>
    </w:p>
    <w:p w:rsidR="00D067B1" w:rsidRPr="00F006AA" w:rsidRDefault="00F006AA" w:rsidP="00D067B1">
      <w:pPr>
        <w:pStyle w:val="AralkYok"/>
        <w:spacing w:line="247" w:lineRule="auto"/>
        <w:ind w:left="1134" w:right="854" w:firstLine="306"/>
        <w:jc w:val="both"/>
        <w:rPr>
          <w:rFonts w:ascii="Times New Roman" w:hAnsi="Times New Roman"/>
          <w:sz w:val="24"/>
          <w:szCs w:val="24"/>
        </w:rPr>
      </w:pPr>
      <w:r w:rsidRPr="00F006AA">
        <w:rPr>
          <w:rFonts w:ascii="Times New Roman" w:hAnsi="Times New Roman"/>
          <w:spacing w:val="-8"/>
          <w:sz w:val="24"/>
          <w:szCs w:val="24"/>
        </w:rPr>
        <w:t xml:space="preserve">              </w:t>
      </w:r>
      <w:r w:rsidR="00D17F07" w:rsidRPr="00F006AA">
        <w:rPr>
          <w:rFonts w:ascii="Times New Roman" w:hAnsi="Times New Roman"/>
          <w:spacing w:val="-8"/>
          <w:sz w:val="24"/>
          <w:szCs w:val="24"/>
        </w:rPr>
        <w:t>2024-2028</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dönemi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stratejik</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plan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hazırlanma</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süreci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Geliştirme</w:t>
      </w:r>
      <w:r w:rsidR="00D17F07" w:rsidRPr="00F006AA">
        <w:rPr>
          <w:rFonts w:ascii="Times New Roman" w:hAnsi="Times New Roman"/>
          <w:spacing w:val="-2"/>
          <w:sz w:val="24"/>
          <w:szCs w:val="24"/>
        </w:rPr>
        <w:t xml:space="preserve"> </w:t>
      </w:r>
      <w:r w:rsidR="00D17F07" w:rsidRPr="00F006AA">
        <w:rPr>
          <w:rFonts w:ascii="Times New Roman" w:hAnsi="Times New Roman"/>
          <w:spacing w:val="-8"/>
          <w:sz w:val="24"/>
          <w:szCs w:val="24"/>
        </w:rPr>
        <w:t>Kurulu</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 xml:space="preserve">Stratejik </w:t>
      </w:r>
      <w:r w:rsidR="00D17F07" w:rsidRPr="00F006AA">
        <w:rPr>
          <w:rFonts w:ascii="Times New Roman" w:hAnsi="Times New Roman"/>
          <w:spacing w:val="-6"/>
          <w:sz w:val="24"/>
          <w:szCs w:val="24"/>
        </w:rPr>
        <w:t>Plan</w:t>
      </w:r>
      <w:r w:rsidR="00D17F07" w:rsidRPr="00F006AA">
        <w:rPr>
          <w:rFonts w:ascii="Times New Roman" w:hAnsi="Times New Roman"/>
          <w:spacing w:val="-9"/>
          <w:sz w:val="24"/>
          <w:szCs w:val="24"/>
        </w:rPr>
        <w:t xml:space="preserve"> </w:t>
      </w:r>
      <w:proofErr w:type="spellStart"/>
      <w:r w:rsidR="00D17F07" w:rsidRPr="00F006AA">
        <w:rPr>
          <w:rFonts w:ascii="Times New Roman" w:hAnsi="Times New Roman"/>
          <w:spacing w:val="-6"/>
          <w:sz w:val="24"/>
          <w:szCs w:val="24"/>
        </w:rPr>
        <w:t>Ekibi’nin</w:t>
      </w:r>
      <w:proofErr w:type="spellEnd"/>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oluşturulması</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ile</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başlamıştır.</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Ekip</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tarafından</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oluşturulan</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çalışma</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takvimi </w:t>
      </w:r>
      <w:r w:rsidR="00D17F07" w:rsidRPr="00F006AA">
        <w:rPr>
          <w:rFonts w:ascii="Times New Roman" w:hAnsi="Times New Roman"/>
          <w:w w:val="90"/>
          <w:sz w:val="24"/>
          <w:szCs w:val="24"/>
        </w:rPr>
        <w:t xml:space="preserve">kapsamında ilk aşamada durum analizi çalışmaları yapılmış ve durum analizi aşamasında, </w:t>
      </w:r>
      <w:r w:rsidR="00D17F07" w:rsidRPr="00F006AA">
        <w:rPr>
          <w:rFonts w:ascii="Times New Roman" w:hAnsi="Times New Roman"/>
          <w:spacing w:val="-6"/>
          <w:sz w:val="24"/>
          <w:szCs w:val="24"/>
        </w:rPr>
        <w:t>paydaşlarımızın plan sürecine aktif</w:t>
      </w:r>
      <w:r w:rsidR="00D17F07" w:rsidRPr="00F006AA">
        <w:rPr>
          <w:rFonts w:ascii="Times New Roman" w:hAnsi="Times New Roman"/>
          <w:spacing w:val="-7"/>
          <w:sz w:val="24"/>
          <w:szCs w:val="24"/>
        </w:rPr>
        <w:t xml:space="preserve"> </w:t>
      </w:r>
      <w:r w:rsidR="00D17F07" w:rsidRPr="00F006AA">
        <w:rPr>
          <w:rFonts w:ascii="Times New Roman" w:hAnsi="Times New Roman"/>
          <w:spacing w:val="-6"/>
          <w:sz w:val="24"/>
          <w:szCs w:val="24"/>
        </w:rPr>
        <w:t>katılımını sağlamak üzere paydaş</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anketi, toplantı ve </w:t>
      </w:r>
      <w:r w:rsidR="00D17F07" w:rsidRPr="00F006AA">
        <w:rPr>
          <w:rFonts w:ascii="Times New Roman" w:hAnsi="Times New Roman"/>
          <w:spacing w:val="-8"/>
          <w:sz w:val="24"/>
          <w:szCs w:val="24"/>
        </w:rPr>
        <w:t>görüşmeler</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yapılmıştır.</w:t>
      </w:r>
      <w:r w:rsidR="00D17F07" w:rsidRPr="00F006AA">
        <w:rPr>
          <w:rFonts w:ascii="Times New Roman" w:hAnsi="Times New Roman"/>
          <w:spacing w:val="-3"/>
          <w:sz w:val="24"/>
          <w:szCs w:val="24"/>
        </w:rPr>
        <w:t xml:space="preserve"> </w:t>
      </w:r>
      <w:r w:rsidR="00D17F07" w:rsidRPr="00F006AA">
        <w:rPr>
          <w:rFonts w:ascii="Times New Roman" w:hAnsi="Times New Roman"/>
          <w:spacing w:val="-8"/>
          <w:sz w:val="24"/>
          <w:szCs w:val="24"/>
        </w:rPr>
        <w:t>Durum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analizinin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ardından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geleceğe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yönelim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bölümüne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geçilerek okulumuzun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amaç,</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hedef,</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gösterge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stratejileri</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belirlenmiştir.</w:t>
      </w:r>
      <w:r w:rsidR="00D067B1" w:rsidRPr="00F006AA">
        <w:rPr>
          <w:rFonts w:ascii="Times New Roman" w:hAnsi="Times New Roman"/>
          <w:sz w:val="24"/>
          <w:szCs w:val="24"/>
        </w:rPr>
        <w:t xml:space="preserve"> Kamu kurumlarında stratejik planlamanın hazırlanması gerekliliği ile kamu ihtiyaçları ve bu ihtiyaçlar için kullanılacak olan kamu kaynaklarının etkin ve ekonomik kullanımı söz konusudur. Kamu idarelerinin faaliyetlerini planlı bir şekilde yerine getirmeleri önem arz etmektedir. Kurum için yol haritası olacak olan stratejik planlama, kurumun mevcut durumunu analiz ederken sahip olduğu güçlü yanlar ile zayıf yanları ve dış çevredeki fırsat ile tehditleri de ortaya koyar. Üst politika belgeleri ve mevzuat analizleri yaparak öncelik, kapsam ve hedeflerini belirler. Stratejik planın başarısı, kurum çalışanlarının planı benimseme ve uygulama noktasında özverili çalışmaları ile kurumun mevcut kaynaklarını belirlenen hedefleri gerçekleştirme doğrultusunda etkin kullanmasıyla doğru orantılıdır. Stratejik planlama; kamu mali yönetimine etkinlik kazandırırken diğer yandan da kurumsal kültür ve kimliğin gelişimine destek olacaktır. Kurumların uzun dönemli bir </w:t>
      </w:r>
      <w:proofErr w:type="gramStart"/>
      <w:r w:rsidR="00D067B1" w:rsidRPr="00F006AA">
        <w:rPr>
          <w:rFonts w:ascii="Times New Roman" w:hAnsi="Times New Roman"/>
          <w:sz w:val="24"/>
          <w:szCs w:val="24"/>
        </w:rPr>
        <w:t>vizyona</w:t>
      </w:r>
      <w:proofErr w:type="gramEnd"/>
      <w:r w:rsidR="00D067B1" w:rsidRPr="00F006AA">
        <w:rPr>
          <w:rFonts w:ascii="Times New Roman" w:hAnsi="Times New Roman"/>
          <w:sz w:val="24"/>
          <w:szCs w:val="24"/>
        </w:rPr>
        <w:t xml:space="preserve"> sahip olmaları ve gerekli stratejileri belirleyerek uygulamaya koymaları, kurum değerlerinin değişen dünyaya ayak uydurabilmesini sağlar. Bu şekilde kurumlar belirledikleri hedefler doğrultusunda yol alacaklardır. Tüm bunların bilinci ile Milli Eğitim Bakanlığı, Ordu İl Millî Eğitim Müdürlüğü, Perşembe İlçe Milli Eğitim Müdürlüğü yasal düzenlemeleri ve üst politika belgelerini dayanak alarak kurumsal kapasitesini daha da geliştirmek, değişen koşullara ayak uydurabilmek, bulunduğu noktadan ulaşmayı arzu ettiği noktaya varmak için 2024-2028 Stratejik Planını hazırlamıştır.  </w:t>
      </w:r>
    </w:p>
    <w:p w:rsidR="006D5375" w:rsidRDefault="006D5375">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6E27A6" w:rsidRDefault="006E27A6">
      <w:pPr>
        <w:spacing w:line="369" w:lineRule="auto"/>
        <w:ind w:left="958" w:right="1012"/>
        <w:jc w:val="both"/>
        <w:rPr>
          <w:i/>
          <w:sz w:val="24"/>
        </w:rPr>
      </w:pPr>
    </w:p>
    <w:p w:rsidR="007D26B7" w:rsidRPr="00FE3977" w:rsidRDefault="00E341AD" w:rsidP="00FE3977">
      <w:pPr>
        <w:spacing w:line="369" w:lineRule="auto"/>
        <w:ind w:left="958" w:right="1012"/>
        <w:jc w:val="center"/>
        <w:rPr>
          <w:rFonts w:ascii="Times New Roman" w:hAnsi="Times New Roman" w:cs="Times New Roman"/>
          <w:b/>
          <w:i/>
          <w:sz w:val="20"/>
          <w:szCs w:val="20"/>
        </w:rPr>
      </w:pPr>
      <w:r>
        <w:rPr>
          <w:rFonts w:ascii="Times New Roman" w:hAnsi="Times New Roman" w:cs="Times New Roman"/>
          <w:b/>
          <w:i/>
          <w:sz w:val="20"/>
          <w:szCs w:val="20"/>
        </w:rPr>
        <w:t>10</w:t>
      </w:r>
    </w:p>
    <w:p w:rsidR="00BF1328" w:rsidRDefault="00BF1328">
      <w:pPr>
        <w:spacing w:line="372" w:lineRule="auto"/>
        <w:jc w:val="both"/>
      </w:pPr>
      <w:r>
        <w:rPr>
          <w:noProof/>
          <w:lang w:eastAsia="tr-TR"/>
        </w:rPr>
        <w:lastRenderedPageBreak/>
        <w:drawing>
          <wp:anchor distT="0" distB="0" distL="114300" distR="114300" simplePos="0" relativeHeight="487600640" behindDoc="0" locked="0" layoutInCell="1" allowOverlap="1">
            <wp:simplePos x="0" y="0"/>
            <wp:positionH relativeFrom="column">
              <wp:posOffset>-541020</wp:posOffset>
            </wp:positionH>
            <wp:positionV relativeFrom="paragraph">
              <wp:posOffset>-102870</wp:posOffset>
            </wp:positionV>
            <wp:extent cx="10251440" cy="7174865"/>
            <wp:effectExtent l="247650" t="228600" r="226060" b="216535"/>
            <wp:wrapThrough wrapText="bothSides">
              <wp:wrapPolygon edited="0">
                <wp:start x="-522" y="-688"/>
                <wp:lineTo x="-522" y="22252"/>
                <wp:lineTo x="22076" y="22252"/>
                <wp:lineTo x="22076" y="-688"/>
                <wp:lineTo x="-522" y="-688"/>
              </wp:wrapPolygon>
            </wp:wrapThrough>
            <wp:docPr id="16" name="15 Resim" descr="1.BÖLÜ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5).jpg"/>
                    <pic:cNvPicPr/>
                  </pic:nvPicPr>
                  <pic:blipFill>
                    <a:blip r:embed="rId25" cstate="print"/>
                    <a:stretch>
                      <a:fillRect/>
                    </a:stretch>
                  </pic:blipFill>
                  <pic:spPr>
                    <a:xfrm>
                      <a:off x="0" y="0"/>
                      <a:ext cx="10251440" cy="71748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70971" w:rsidRPr="00970971" w:rsidRDefault="00970971" w:rsidP="00F006AA">
      <w:pPr>
        <w:pStyle w:val="AralkYok"/>
      </w:pPr>
    </w:p>
    <w:p w:rsidR="00970971" w:rsidRDefault="00970971" w:rsidP="00970971">
      <w:pPr>
        <w:pStyle w:val="Balk21"/>
        <w:tabs>
          <w:tab w:val="left" w:pos="1676"/>
        </w:tabs>
        <w:jc w:val="right"/>
        <w:rPr>
          <w:w w:val="90"/>
        </w:rPr>
      </w:pPr>
    </w:p>
    <w:p w:rsidR="00BF4F84" w:rsidRPr="00F006AA" w:rsidRDefault="00BF4F84" w:rsidP="00BF1328">
      <w:pPr>
        <w:pStyle w:val="Balk21"/>
        <w:ind w:left="-993" w:right="-1242" w:firstLine="0"/>
        <w:rPr>
          <w:rFonts w:ascii="Caladea" w:hAnsi="Caladea"/>
          <w:sz w:val="24"/>
          <w:szCs w:val="24"/>
        </w:rPr>
      </w:pPr>
      <w:r>
        <w:rPr>
          <w:w w:val="90"/>
        </w:rPr>
        <w:tab/>
      </w:r>
    </w:p>
    <w:p w:rsidR="00F03736" w:rsidRPr="00F006AA" w:rsidRDefault="00F006AA" w:rsidP="00F006AA">
      <w:pPr>
        <w:pStyle w:val="AralkYok"/>
        <w:tabs>
          <w:tab w:val="left" w:pos="2268"/>
        </w:tabs>
        <w:ind w:left="1134" w:hanging="1134"/>
        <w:rPr>
          <w:rFonts w:ascii="Times New Roman" w:hAnsi="Times New Roman"/>
          <w:sz w:val="24"/>
          <w:szCs w:val="24"/>
        </w:rPr>
      </w:pPr>
      <w:r w:rsidRPr="00F006AA">
        <w:rPr>
          <w:rFonts w:ascii="Times New Roman" w:hAnsi="Times New Roman"/>
          <w:sz w:val="24"/>
          <w:szCs w:val="24"/>
        </w:rPr>
        <w:t xml:space="preserve">              </w:t>
      </w:r>
      <w:r>
        <w:rPr>
          <w:rFonts w:ascii="Times New Roman" w:hAnsi="Times New Roman"/>
          <w:sz w:val="24"/>
          <w:szCs w:val="24"/>
        </w:rPr>
        <w:t xml:space="preserve">                      </w:t>
      </w:r>
      <w:r w:rsidRPr="00F006AA">
        <w:rPr>
          <w:rFonts w:ascii="Times New Roman" w:hAnsi="Times New Roman"/>
          <w:sz w:val="24"/>
          <w:szCs w:val="24"/>
        </w:rPr>
        <w:t xml:space="preserve">  </w:t>
      </w:r>
      <w:proofErr w:type="gramStart"/>
      <w:r w:rsidR="0007408B">
        <w:rPr>
          <w:rFonts w:ascii="Times New Roman" w:hAnsi="Times New Roman"/>
          <w:sz w:val="24"/>
          <w:szCs w:val="24"/>
        </w:rPr>
        <w:t xml:space="preserve">Gazi </w:t>
      </w:r>
      <w:r w:rsidR="008947F4">
        <w:rPr>
          <w:rFonts w:ascii="Times New Roman" w:hAnsi="Times New Roman"/>
          <w:sz w:val="24"/>
          <w:szCs w:val="24"/>
        </w:rPr>
        <w:t xml:space="preserve"> İlkokulu</w:t>
      </w:r>
      <w:proofErr w:type="gramEnd"/>
      <w:r w:rsidR="008947F4">
        <w:rPr>
          <w:rFonts w:ascii="Times New Roman" w:hAnsi="Times New Roman"/>
          <w:sz w:val="24"/>
          <w:szCs w:val="24"/>
        </w:rPr>
        <w:t xml:space="preserve"> Müdürlüğü</w:t>
      </w:r>
      <w:r w:rsidR="00F03736" w:rsidRPr="00F006AA">
        <w:rPr>
          <w:rFonts w:ascii="Times New Roman" w:hAnsi="Times New Roman"/>
          <w:sz w:val="24"/>
          <w:szCs w:val="24"/>
        </w:rPr>
        <w:t>nün geleceğe yönelik amaç, hedef ve stratejiler geliştirebilme</w:t>
      </w:r>
      <w:r w:rsidR="00F03736" w:rsidRPr="00F006AA">
        <w:rPr>
          <w:rFonts w:ascii="Times New Roman" w:hAnsi="Times New Roman"/>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F03736" w:rsidRPr="00F006AA">
        <w:rPr>
          <w:rFonts w:ascii="Times New Roman" w:hAnsi="Times New Roman"/>
          <w:sz w:val="24"/>
          <w:szCs w:val="24"/>
        </w:rPr>
        <w:softHyphen/>
        <w:t>nun değerlendirildiği durum analizi bölümünde kurumsal tarihçe, uygulanmakta olan stratejik planın değerlendirilmesi, mevzuat ana</w:t>
      </w:r>
      <w:r w:rsidR="00F03736" w:rsidRPr="00F006AA">
        <w:rPr>
          <w:rFonts w:ascii="Times New Roman" w:hAnsi="Times New Roman"/>
          <w:sz w:val="24"/>
          <w:szCs w:val="24"/>
        </w:rPr>
        <w:softHyphen/>
        <w:t>lizi, üst politika belgeleri analizi, faaliyet alanları ile ürün ve hizmet</w:t>
      </w:r>
      <w:r w:rsidR="00F03736" w:rsidRPr="00F006AA">
        <w:rPr>
          <w:rFonts w:ascii="Times New Roman" w:hAnsi="Times New Roman"/>
          <w:sz w:val="24"/>
          <w:szCs w:val="24"/>
        </w:rPr>
        <w:softHyphen/>
        <w:t>lerin belirlenmesi, paydaş, kuruluş içi, PESTLE ve GZFT analizleri</w:t>
      </w:r>
      <w:r w:rsidR="00F03736" w:rsidRPr="00F006AA">
        <w:rPr>
          <w:rFonts w:ascii="Times New Roman" w:hAnsi="Times New Roman"/>
          <w:sz w:val="24"/>
          <w:szCs w:val="24"/>
        </w:rPr>
        <w:softHyphen/>
        <w:t>ne özet olarak yer verilmiştir.</w:t>
      </w:r>
      <w:r w:rsidRPr="00F006AA">
        <w:rPr>
          <w:rFonts w:ascii="Times New Roman" w:hAnsi="Times New Roman"/>
          <w:sz w:val="24"/>
          <w:szCs w:val="24"/>
        </w:rPr>
        <w:t xml:space="preserve"> </w:t>
      </w:r>
      <w:proofErr w:type="gramStart"/>
      <w:r w:rsidR="00F03736" w:rsidRPr="00F006AA">
        <w:rPr>
          <w:rFonts w:ascii="Times New Roman" w:hAnsi="Times New Roman"/>
          <w:sz w:val="24"/>
          <w:szCs w:val="24"/>
        </w:rPr>
        <w:t>Bakanlığın geleceğe yönelik amaç, hedef ve stratejiler geliştirebilmesi ve karar alma süreçlerine rehberlik edebilmesi için mevcut durumda hangi kaynaklara sahip olduğu, geçmiş dönemlerdeki başarıları, hangi alanlarda hedeflerine ulaştığı ya da ulaşmadığı; ulaşamadı ise bunların nedenleri, hangi yönlerinin gelişmeye açık olduğu, kontrolü dışındaki olumlu ya da olumsuz gelişmelerin neler olduğunun değerlendirildiği durum analizi bölümünde;</w:t>
      </w:r>
      <w:proofErr w:type="gramEnd"/>
    </w:p>
    <w:p w:rsidR="00F03736" w:rsidRPr="00F006AA" w:rsidRDefault="00F03736" w:rsidP="00F006AA">
      <w:pPr>
        <w:pStyle w:val="AralkYok"/>
        <w:ind w:left="1134" w:hanging="1134"/>
        <w:rPr>
          <w:rFonts w:ascii="Times New Roman" w:hAnsi="Times New Roman"/>
          <w:sz w:val="24"/>
          <w:szCs w:val="24"/>
        </w:rPr>
      </w:pPr>
    </w:p>
    <w:p w:rsidR="006D5375" w:rsidRPr="00BF4F84" w:rsidRDefault="00D17F07" w:rsidP="002B6358">
      <w:pPr>
        <w:pStyle w:val="ListeParagraf"/>
        <w:numPr>
          <w:ilvl w:val="0"/>
          <w:numId w:val="12"/>
        </w:numPr>
        <w:tabs>
          <w:tab w:val="left" w:pos="1678"/>
        </w:tabs>
        <w:spacing w:before="0" w:line="288" w:lineRule="exact"/>
        <w:rPr>
          <w:rFonts w:ascii="Times New Roman" w:hAnsi="Times New Roman" w:cs="Times New Roman"/>
          <w:i/>
          <w:sz w:val="24"/>
        </w:rPr>
      </w:pPr>
      <w:r w:rsidRPr="00BF4F84">
        <w:rPr>
          <w:rFonts w:ascii="Times New Roman" w:hAnsi="Times New Roman" w:cs="Times New Roman"/>
          <w:i/>
          <w:w w:val="90"/>
          <w:sz w:val="24"/>
        </w:rPr>
        <w:t>Kurumsal</w:t>
      </w:r>
      <w:r w:rsidRPr="00BF4F84">
        <w:rPr>
          <w:rFonts w:ascii="Times New Roman" w:hAnsi="Times New Roman" w:cs="Times New Roman"/>
          <w:i/>
          <w:spacing w:val="-3"/>
          <w:w w:val="90"/>
          <w:sz w:val="24"/>
        </w:rPr>
        <w:t xml:space="preserve"> </w:t>
      </w:r>
      <w:r w:rsidRPr="00BF4F84">
        <w:rPr>
          <w:rFonts w:ascii="Times New Roman" w:hAnsi="Times New Roman" w:cs="Times New Roman"/>
          <w:i/>
          <w:spacing w:val="-2"/>
          <w:sz w:val="24"/>
        </w:rPr>
        <w:t>tarihçe</w:t>
      </w:r>
    </w:p>
    <w:p w:rsidR="006D5375" w:rsidRPr="00BF4F84" w:rsidRDefault="00D17F07" w:rsidP="002B6358">
      <w:pPr>
        <w:pStyle w:val="ListeParagraf"/>
        <w:numPr>
          <w:ilvl w:val="0"/>
          <w:numId w:val="12"/>
        </w:numPr>
        <w:tabs>
          <w:tab w:val="left" w:pos="1678"/>
        </w:tabs>
        <w:spacing w:before="138"/>
        <w:rPr>
          <w:rFonts w:ascii="Times New Roman" w:hAnsi="Times New Roman" w:cs="Times New Roman"/>
          <w:i/>
          <w:sz w:val="24"/>
        </w:rPr>
      </w:pPr>
      <w:r w:rsidRPr="00BF4F84">
        <w:rPr>
          <w:rFonts w:ascii="Times New Roman" w:hAnsi="Times New Roman" w:cs="Times New Roman"/>
          <w:i/>
          <w:w w:val="90"/>
          <w:sz w:val="24"/>
        </w:rPr>
        <w:t>Uygulanmakta</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olan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planın</w:t>
      </w:r>
      <w:r w:rsidRPr="00BF4F84">
        <w:rPr>
          <w:rFonts w:ascii="Times New Roman" w:hAnsi="Times New Roman" w:cs="Times New Roman"/>
          <w:i/>
          <w:spacing w:val="-2"/>
          <w:sz w:val="24"/>
        </w:rPr>
        <w:t xml:space="preserve"> </w:t>
      </w:r>
      <w:r w:rsidRPr="00BF4F84">
        <w:rPr>
          <w:rFonts w:ascii="Times New Roman" w:hAnsi="Times New Roman" w:cs="Times New Roman"/>
          <w:i/>
          <w:spacing w:val="-2"/>
          <w:w w:val="90"/>
          <w:sz w:val="24"/>
        </w:rPr>
        <w:t>değerlendirilmesi</w:t>
      </w:r>
    </w:p>
    <w:p w:rsidR="006D5375" w:rsidRPr="00BF4F84" w:rsidRDefault="00D17F07" w:rsidP="002B6358">
      <w:pPr>
        <w:pStyle w:val="ListeParagraf"/>
        <w:numPr>
          <w:ilvl w:val="0"/>
          <w:numId w:val="12"/>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Mevzuat</w:t>
      </w:r>
      <w:r w:rsidRPr="00BF4F84">
        <w:rPr>
          <w:rFonts w:ascii="Times New Roman" w:hAnsi="Times New Roman" w:cs="Times New Roman"/>
          <w:i/>
          <w:spacing w:val="3"/>
          <w:sz w:val="24"/>
        </w:rPr>
        <w:t xml:space="preserve"> </w:t>
      </w:r>
      <w:r w:rsidRPr="00BF4F84">
        <w:rPr>
          <w:rFonts w:ascii="Times New Roman" w:hAnsi="Times New Roman" w:cs="Times New Roman"/>
          <w:i/>
          <w:spacing w:val="-2"/>
          <w:sz w:val="24"/>
        </w:rPr>
        <w:t>analizi</w:t>
      </w:r>
    </w:p>
    <w:p w:rsidR="006D5375" w:rsidRPr="00BF4F84" w:rsidRDefault="00D17F07" w:rsidP="002B6358">
      <w:pPr>
        <w:pStyle w:val="ListeParagraf"/>
        <w:numPr>
          <w:ilvl w:val="0"/>
          <w:numId w:val="12"/>
        </w:numPr>
        <w:tabs>
          <w:tab w:val="left" w:pos="1678"/>
        </w:tabs>
        <w:spacing w:before="143"/>
        <w:rPr>
          <w:rFonts w:ascii="Times New Roman" w:hAnsi="Times New Roman" w:cs="Times New Roman"/>
          <w:i/>
          <w:sz w:val="24"/>
        </w:rPr>
      </w:pPr>
      <w:r w:rsidRPr="00BF4F84">
        <w:rPr>
          <w:rFonts w:ascii="Times New Roman" w:hAnsi="Times New Roman" w:cs="Times New Roman"/>
          <w:i/>
          <w:w w:val="90"/>
          <w:sz w:val="24"/>
        </w:rPr>
        <w:t>Üst</w:t>
      </w:r>
      <w:r w:rsidRPr="00BF4F84">
        <w:rPr>
          <w:rFonts w:ascii="Times New Roman" w:hAnsi="Times New Roman" w:cs="Times New Roman"/>
          <w:i/>
          <w:spacing w:val="7"/>
          <w:sz w:val="24"/>
        </w:rPr>
        <w:t xml:space="preserve"> </w:t>
      </w:r>
      <w:r w:rsidRPr="00BF4F84">
        <w:rPr>
          <w:rFonts w:ascii="Times New Roman" w:hAnsi="Times New Roman" w:cs="Times New Roman"/>
          <w:i/>
          <w:w w:val="90"/>
          <w:sz w:val="24"/>
        </w:rPr>
        <w:t>politika</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belgelerinin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2B6358">
      <w:pPr>
        <w:pStyle w:val="ListeParagraf"/>
        <w:numPr>
          <w:ilvl w:val="0"/>
          <w:numId w:val="12"/>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Faaliyet</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alanları</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ürün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hizmetlerin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belirlenmesi</w:t>
      </w:r>
    </w:p>
    <w:p w:rsidR="006D5375" w:rsidRPr="00BF4F84" w:rsidRDefault="00D17F07" w:rsidP="002B6358">
      <w:pPr>
        <w:pStyle w:val="ListeParagraf"/>
        <w:numPr>
          <w:ilvl w:val="0"/>
          <w:numId w:val="12"/>
        </w:numPr>
        <w:tabs>
          <w:tab w:val="left" w:pos="1678"/>
        </w:tabs>
        <w:spacing w:before="141"/>
        <w:rPr>
          <w:rFonts w:ascii="Times New Roman" w:hAnsi="Times New Roman" w:cs="Times New Roman"/>
          <w:i/>
          <w:sz w:val="24"/>
        </w:rPr>
      </w:pPr>
      <w:r w:rsidRPr="00BF4F84">
        <w:rPr>
          <w:rFonts w:ascii="Times New Roman" w:hAnsi="Times New Roman" w:cs="Times New Roman"/>
          <w:i/>
          <w:w w:val="85"/>
          <w:sz w:val="24"/>
        </w:rPr>
        <w:t>Paydaş</w:t>
      </w:r>
      <w:r w:rsidRPr="00BF4F84">
        <w:rPr>
          <w:rFonts w:ascii="Times New Roman" w:hAnsi="Times New Roman" w:cs="Times New Roman"/>
          <w:i/>
          <w:spacing w:val="25"/>
          <w:sz w:val="24"/>
        </w:rPr>
        <w:t xml:space="preserve"> </w:t>
      </w:r>
      <w:r w:rsidRPr="00BF4F84">
        <w:rPr>
          <w:rFonts w:ascii="Times New Roman" w:hAnsi="Times New Roman" w:cs="Times New Roman"/>
          <w:i/>
          <w:spacing w:val="-2"/>
          <w:sz w:val="24"/>
        </w:rPr>
        <w:t>analizi</w:t>
      </w:r>
    </w:p>
    <w:p w:rsidR="006D5375" w:rsidRPr="00BF4F84" w:rsidRDefault="00D17F07" w:rsidP="002B6358">
      <w:pPr>
        <w:pStyle w:val="ListeParagraf"/>
        <w:numPr>
          <w:ilvl w:val="0"/>
          <w:numId w:val="12"/>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Kuruluş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içi</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2B6358">
      <w:pPr>
        <w:pStyle w:val="ListeParagraf"/>
        <w:numPr>
          <w:ilvl w:val="0"/>
          <w:numId w:val="12"/>
        </w:numPr>
        <w:tabs>
          <w:tab w:val="left" w:pos="1678"/>
        </w:tabs>
        <w:spacing w:before="141"/>
        <w:rPr>
          <w:rFonts w:ascii="Times New Roman" w:hAnsi="Times New Roman" w:cs="Times New Roman"/>
          <w:i/>
          <w:sz w:val="24"/>
        </w:rPr>
      </w:pPr>
      <w:r w:rsidRPr="00BF4F84">
        <w:rPr>
          <w:rFonts w:ascii="Times New Roman" w:hAnsi="Times New Roman" w:cs="Times New Roman"/>
          <w:i/>
          <w:w w:val="90"/>
          <w:sz w:val="24"/>
        </w:rPr>
        <w:t>Dış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çevre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analizi</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(Politik,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ekonomik,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sosyal,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teknolojik,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yasal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çevresel</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2B6358">
      <w:pPr>
        <w:pStyle w:val="ListeParagraf"/>
        <w:numPr>
          <w:ilvl w:val="0"/>
          <w:numId w:val="12"/>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Güçlü</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zayıf</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yönler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fırsatlar</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tehditler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(GZFT)</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2B6358">
      <w:pPr>
        <w:pStyle w:val="ListeParagraf"/>
        <w:numPr>
          <w:ilvl w:val="0"/>
          <w:numId w:val="12"/>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Tespit</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ihtiyaçların</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belirlenmesi</w:t>
      </w:r>
    </w:p>
    <w:p w:rsidR="006D5375" w:rsidRDefault="006D5375">
      <w:pPr>
        <w:spacing w:line="247" w:lineRule="auto"/>
        <w:jc w:val="both"/>
      </w:pPr>
    </w:p>
    <w:p w:rsidR="00970971" w:rsidRDefault="00970971">
      <w:pPr>
        <w:spacing w:line="247" w:lineRule="auto"/>
        <w:jc w:val="both"/>
      </w:pPr>
    </w:p>
    <w:p w:rsidR="00970971" w:rsidRDefault="00970971">
      <w:pPr>
        <w:spacing w:line="247" w:lineRule="auto"/>
        <w:jc w:val="both"/>
      </w:pPr>
    </w:p>
    <w:p w:rsidR="00970971" w:rsidRDefault="00970971">
      <w:pPr>
        <w:spacing w:line="247" w:lineRule="auto"/>
        <w:jc w:val="both"/>
      </w:pPr>
    </w:p>
    <w:p w:rsidR="00BF1328" w:rsidRDefault="00BF1328">
      <w:pPr>
        <w:spacing w:line="247" w:lineRule="auto"/>
        <w:jc w:val="both"/>
      </w:pPr>
    </w:p>
    <w:p w:rsidR="00BF1328" w:rsidRDefault="00BF1328">
      <w:pPr>
        <w:spacing w:line="247" w:lineRule="auto"/>
        <w:jc w:val="both"/>
      </w:pPr>
    </w:p>
    <w:p w:rsidR="00BF1328" w:rsidRDefault="00BF1328">
      <w:pPr>
        <w:spacing w:line="247" w:lineRule="auto"/>
        <w:jc w:val="both"/>
      </w:pPr>
    </w:p>
    <w:p w:rsidR="00BF1328" w:rsidRDefault="00BF1328">
      <w:pPr>
        <w:spacing w:line="247" w:lineRule="auto"/>
        <w:jc w:val="both"/>
      </w:pPr>
    </w:p>
    <w:p w:rsidR="00BF1328" w:rsidRDefault="00BF1328">
      <w:pPr>
        <w:spacing w:line="247" w:lineRule="auto"/>
        <w:jc w:val="both"/>
      </w:pPr>
    </w:p>
    <w:p w:rsidR="00BF1328" w:rsidRDefault="00BF1328">
      <w:pPr>
        <w:spacing w:line="247" w:lineRule="auto"/>
        <w:jc w:val="both"/>
      </w:pPr>
    </w:p>
    <w:p w:rsidR="00BF1328" w:rsidRDefault="00BF1328">
      <w:pPr>
        <w:spacing w:line="247" w:lineRule="auto"/>
        <w:jc w:val="both"/>
      </w:pPr>
    </w:p>
    <w:p w:rsidR="00BF1328" w:rsidRPr="00071D03" w:rsidRDefault="00E341AD" w:rsidP="00071D03">
      <w:pPr>
        <w:spacing w:line="247" w:lineRule="auto"/>
        <w:jc w:val="center"/>
        <w:rPr>
          <w:sz w:val="20"/>
          <w:szCs w:val="20"/>
        </w:rPr>
      </w:pPr>
      <w:r>
        <w:rPr>
          <w:sz w:val="20"/>
          <w:szCs w:val="20"/>
        </w:rPr>
        <w:t>12</w:t>
      </w:r>
    </w:p>
    <w:p w:rsidR="00BF1328" w:rsidRDefault="00BF1328">
      <w:pPr>
        <w:spacing w:line="247" w:lineRule="auto"/>
        <w:jc w:val="both"/>
      </w:pPr>
    </w:p>
    <w:p w:rsidR="00BF1328" w:rsidRDefault="00BF1328">
      <w:pPr>
        <w:spacing w:line="247" w:lineRule="auto"/>
        <w:jc w:val="both"/>
      </w:pPr>
    </w:p>
    <w:p w:rsidR="00970971" w:rsidRDefault="00970971">
      <w:pPr>
        <w:spacing w:line="247" w:lineRule="auto"/>
        <w:jc w:val="both"/>
      </w:pPr>
    </w:p>
    <w:p w:rsidR="006D5375" w:rsidRPr="00BF4F84" w:rsidRDefault="00D17F07" w:rsidP="00BF4F84">
      <w:pPr>
        <w:pStyle w:val="Balk31"/>
        <w:numPr>
          <w:ilvl w:val="1"/>
          <w:numId w:val="30"/>
        </w:numPr>
        <w:tabs>
          <w:tab w:val="left" w:pos="1553"/>
        </w:tabs>
        <w:rPr>
          <w:color w:val="FF0000"/>
        </w:rPr>
      </w:pPr>
      <w:r w:rsidRPr="00BF4F84">
        <w:rPr>
          <w:color w:val="FF0000"/>
        </w:rPr>
        <w:t>Kurumsal</w:t>
      </w:r>
      <w:r w:rsidRPr="00BF4F84">
        <w:rPr>
          <w:color w:val="FF0000"/>
          <w:spacing w:val="42"/>
        </w:rPr>
        <w:t xml:space="preserve"> </w:t>
      </w:r>
      <w:r w:rsidRPr="00BF4F84">
        <w:rPr>
          <w:color w:val="FF0000"/>
          <w:spacing w:val="-2"/>
        </w:rPr>
        <w:t>Tarihçe</w:t>
      </w:r>
    </w:p>
    <w:p w:rsidR="006D5375" w:rsidRDefault="006D5375">
      <w:pPr>
        <w:pStyle w:val="GvdeMetni"/>
      </w:pPr>
    </w:p>
    <w:p w:rsidR="00F54DC1" w:rsidRDefault="0007408B" w:rsidP="00970971">
      <w:pPr>
        <w:spacing w:line="360" w:lineRule="auto"/>
        <w:ind w:left="993" w:hanging="567"/>
        <w:jc w:val="center"/>
        <w:rPr>
          <w:rFonts w:ascii="Times New Roman" w:hAnsi="Times New Roman" w:cs="Times New Roman"/>
          <w:b/>
          <w:sz w:val="24"/>
        </w:rPr>
      </w:pPr>
      <w:r>
        <w:rPr>
          <w:rFonts w:ascii="Times New Roman" w:hAnsi="Times New Roman" w:cs="Times New Roman"/>
          <w:b/>
          <w:sz w:val="24"/>
        </w:rPr>
        <w:t xml:space="preserve">GAZİ </w:t>
      </w:r>
      <w:r w:rsidR="00F54DC1" w:rsidRPr="003E1E5E">
        <w:rPr>
          <w:rFonts w:ascii="Times New Roman" w:hAnsi="Times New Roman" w:cs="Times New Roman"/>
          <w:b/>
          <w:sz w:val="24"/>
        </w:rPr>
        <w:t>İLKOKUL</w:t>
      </w:r>
      <w:r w:rsidR="00F54DC1">
        <w:rPr>
          <w:rFonts w:ascii="Times New Roman" w:hAnsi="Times New Roman" w:cs="Times New Roman"/>
          <w:b/>
          <w:sz w:val="24"/>
        </w:rPr>
        <w:t>U</w:t>
      </w:r>
      <w:r w:rsidR="00F54DC1" w:rsidRPr="003E1E5E">
        <w:rPr>
          <w:rFonts w:ascii="Times New Roman" w:hAnsi="Times New Roman" w:cs="Times New Roman"/>
          <w:b/>
          <w:sz w:val="24"/>
        </w:rPr>
        <w:t xml:space="preserve"> TARİHÇESİ</w:t>
      </w:r>
    </w:p>
    <w:p w:rsidR="00F54DC1" w:rsidRPr="003E1E5E" w:rsidRDefault="00F54DC1" w:rsidP="00970971">
      <w:pPr>
        <w:spacing w:line="360" w:lineRule="auto"/>
        <w:ind w:left="993" w:hanging="567"/>
        <w:jc w:val="center"/>
        <w:rPr>
          <w:rFonts w:ascii="Times New Roman" w:hAnsi="Times New Roman" w:cs="Times New Roman"/>
          <w:b/>
          <w:sz w:val="24"/>
        </w:rPr>
      </w:pPr>
    </w:p>
    <w:p w:rsidR="0007408B" w:rsidRDefault="0007408B" w:rsidP="0007408B">
      <w:pPr>
        <w:pStyle w:val="Normal1"/>
        <w:spacing w:after="0" w:line="360" w:lineRule="auto"/>
        <w:ind w:firstLine="567"/>
        <w:jc w:val="both"/>
        <w:rPr>
          <w:rFonts w:ascii="Times New Roman" w:hAnsi="Times New Roman" w:cs="Times New Roman"/>
        </w:rPr>
      </w:pPr>
      <w:r>
        <w:rPr>
          <w:rFonts w:ascii="Times New Roman" w:hAnsi="Times New Roman" w:cs="Times New Roman"/>
        </w:rPr>
        <w:t xml:space="preserve">Okulumuz Ordu ili Perşembe ilçesi Çınar Mahallesi sınırları içinde yer almaktadır. Eğitim-öğretim faaliyetlerine Çınar Köyü İlkokulu ismi ile 1948 </w:t>
      </w:r>
      <w:proofErr w:type="gramStart"/>
      <w:r>
        <w:rPr>
          <w:rFonts w:ascii="Times New Roman" w:hAnsi="Times New Roman" w:cs="Times New Roman"/>
        </w:rPr>
        <w:t>yılında  başlamış</w:t>
      </w:r>
      <w:proofErr w:type="gramEnd"/>
      <w:r>
        <w:rPr>
          <w:rFonts w:ascii="Times New Roman" w:hAnsi="Times New Roman" w:cs="Times New Roman"/>
        </w:rPr>
        <w:t xml:space="preserve"> olup 1981 yılında Gazi İlkokulu olarak adı değişmiştir. 1987 yılında eski binası yıkılarak şuan kullanılan bina inşa edilmiştir. 1990 yılında mevcut binasında Gazi </w:t>
      </w:r>
      <w:proofErr w:type="gramStart"/>
      <w:r>
        <w:rPr>
          <w:rFonts w:ascii="Times New Roman" w:hAnsi="Times New Roman" w:cs="Times New Roman"/>
        </w:rPr>
        <w:t>İlköğretim okulu</w:t>
      </w:r>
      <w:proofErr w:type="gramEnd"/>
      <w:r>
        <w:rPr>
          <w:rFonts w:ascii="Times New Roman" w:hAnsi="Times New Roman" w:cs="Times New Roman"/>
        </w:rPr>
        <w:t xml:space="preserve"> olarak hizmet vermeye başlamıştır. </w:t>
      </w:r>
    </w:p>
    <w:p w:rsidR="0007408B" w:rsidRPr="00A84DBE" w:rsidRDefault="0007408B" w:rsidP="0007408B">
      <w:pPr>
        <w:pStyle w:val="Normal1"/>
        <w:spacing w:after="0" w:line="360" w:lineRule="auto"/>
        <w:ind w:firstLine="567"/>
        <w:jc w:val="both"/>
        <w:rPr>
          <w:rFonts w:ascii="Times New Roman" w:hAnsi="Times New Roman" w:cs="Times New Roman"/>
        </w:rPr>
      </w:pPr>
      <w:r>
        <w:rPr>
          <w:rFonts w:ascii="Times New Roman" w:hAnsi="Times New Roman" w:cs="Times New Roman"/>
        </w:rPr>
        <w:t>2012-2013 Eğitim-Öğretim Yılı itibariyle Mili Eğitim Bakanlığının aldığı karar doğrultusunda okulumuz Gazi İlkokulu ve Gazi Ortaokulu olarak isim değişikliği yapılmıştır. Okul müdürlüğü ortaokulda olup okulumuzda 1 müdür, 1 ilkokul müdür yardımcısı, 1 ortaokul müdür yardımcısı, 4 kadrolu sınıf öğretmeni,</w:t>
      </w:r>
      <w:r w:rsidRPr="001D3804">
        <w:rPr>
          <w:rFonts w:ascii="Times New Roman" w:hAnsi="Times New Roman" w:cs="Times New Roman"/>
        </w:rPr>
        <w:t xml:space="preserve"> </w:t>
      </w:r>
      <w:r w:rsidR="005A5E6A">
        <w:rPr>
          <w:rFonts w:ascii="Times New Roman" w:hAnsi="Times New Roman" w:cs="Times New Roman"/>
        </w:rPr>
        <w:t xml:space="preserve">, 1 İngilizce </w:t>
      </w:r>
      <w:proofErr w:type="gramStart"/>
      <w:r w:rsidR="005A5E6A">
        <w:rPr>
          <w:rFonts w:ascii="Times New Roman" w:hAnsi="Times New Roman" w:cs="Times New Roman"/>
        </w:rPr>
        <w:t xml:space="preserve">öğretmeni </w:t>
      </w:r>
      <w:r>
        <w:rPr>
          <w:rFonts w:ascii="Times New Roman" w:hAnsi="Times New Roman" w:cs="Times New Roman"/>
        </w:rPr>
        <w:t>; 1</w:t>
      </w:r>
      <w:proofErr w:type="gramEnd"/>
      <w:r>
        <w:rPr>
          <w:rFonts w:ascii="Times New Roman" w:hAnsi="Times New Roman" w:cs="Times New Roman"/>
        </w:rPr>
        <w:t xml:space="preserve"> kadrolu, 2 geçici hizmetli(İŞKUR) görev yapmaktadır. İlkokulda 74</w:t>
      </w:r>
      <w:r w:rsidR="005A5E6A">
        <w:rPr>
          <w:rFonts w:ascii="Times New Roman" w:hAnsi="Times New Roman" w:cs="Times New Roman"/>
        </w:rPr>
        <w:t xml:space="preserve">, ortaokulda </w:t>
      </w:r>
      <w:proofErr w:type="gramStart"/>
      <w:r w:rsidR="005A5E6A">
        <w:rPr>
          <w:rFonts w:ascii="Times New Roman" w:hAnsi="Times New Roman" w:cs="Times New Roman"/>
        </w:rPr>
        <w:t xml:space="preserve">92 </w:t>
      </w:r>
      <w:r>
        <w:rPr>
          <w:rFonts w:ascii="Times New Roman" w:hAnsi="Times New Roman" w:cs="Times New Roman"/>
        </w:rPr>
        <w:t xml:space="preserve"> öğrenci</w:t>
      </w:r>
      <w:proofErr w:type="gramEnd"/>
      <w:r>
        <w:rPr>
          <w:rFonts w:ascii="Times New Roman" w:hAnsi="Times New Roman" w:cs="Times New Roman"/>
        </w:rPr>
        <w:t xml:space="preserve"> öğrenim görmektedir.</w:t>
      </w:r>
    </w:p>
    <w:p w:rsidR="0007408B" w:rsidRDefault="0007408B" w:rsidP="0007408B">
      <w:pPr>
        <w:tabs>
          <w:tab w:val="left" w:pos="993"/>
        </w:tabs>
        <w:spacing w:after="120"/>
        <w:ind w:left="993" w:hanging="993"/>
        <w:jc w:val="both"/>
        <w:rPr>
          <w:rFonts w:ascii="Times New Roman" w:hAnsi="Times New Roman" w:cs="Times New Roman"/>
        </w:rPr>
      </w:pPr>
      <w:r>
        <w:rPr>
          <w:rFonts w:ascii="Times New Roman" w:hAnsi="Times New Roman" w:cs="Times New Roman"/>
        </w:rPr>
        <w:t xml:space="preserve">Okulumuzda eğitim ve öğretim çalışmalarının yanı sıra </w:t>
      </w:r>
      <w:proofErr w:type="gramStart"/>
      <w:r>
        <w:rPr>
          <w:rFonts w:ascii="Times New Roman" w:hAnsi="Times New Roman" w:cs="Times New Roman"/>
        </w:rPr>
        <w:t>çeşitli  proje</w:t>
      </w:r>
      <w:proofErr w:type="gramEnd"/>
      <w:r>
        <w:rPr>
          <w:rFonts w:ascii="Times New Roman" w:hAnsi="Times New Roman" w:cs="Times New Roman"/>
        </w:rPr>
        <w:t xml:space="preserve">- sosyal etkinlik faaliyetleri de yürütülmektedir. Öğrencilerimizin bilimsel çalışmalara ilgi </w:t>
      </w:r>
    </w:p>
    <w:p w:rsidR="0007408B" w:rsidRDefault="0007408B" w:rsidP="0007408B">
      <w:pPr>
        <w:tabs>
          <w:tab w:val="left" w:pos="993"/>
        </w:tabs>
        <w:spacing w:after="120"/>
        <w:ind w:left="993" w:hanging="993"/>
        <w:jc w:val="both"/>
        <w:rPr>
          <w:rFonts w:ascii="Times New Roman" w:hAnsi="Times New Roman" w:cs="Times New Roman"/>
        </w:rPr>
      </w:pPr>
      <w:proofErr w:type="gramStart"/>
      <w:r>
        <w:rPr>
          <w:rFonts w:ascii="Times New Roman" w:hAnsi="Times New Roman" w:cs="Times New Roman"/>
        </w:rPr>
        <w:t>duymalarını</w:t>
      </w:r>
      <w:proofErr w:type="gramEnd"/>
      <w:r>
        <w:rPr>
          <w:rFonts w:ascii="Times New Roman" w:hAnsi="Times New Roman" w:cs="Times New Roman"/>
        </w:rPr>
        <w:t xml:space="preserve"> teşvik amacıyla 2014-2015, 2015-2016 ve 2017-2018 eğitim öğretim yıllarında 4006 TÜBİTAK Bilim Fuarı gerçekleştirilmiştir. 2018-2019 eğitim </w:t>
      </w:r>
    </w:p>
    <w:p w:rsidR="0007408B" w:rsidRDefault="0007408B" w:rsidP="0007408B">
      <w:pPr>
        <w:tabs>
          <w:tab w:val="left" w:pos="993"/>
        </w:tabs>
        <w:spacing w:after="120"/>
        <w:ind w:left="993" w:hanging="993"/>
        <w:jc w:val="both"/>
        <w:rPr>
          <w:rFonts w:ascii="Times New Roman" w:hAnsi="Times New Roman" w:cs="Times New Roman"/>
        </w:rPr>
      </w:pPr>
      <w:proofErr w:type="gramStart"/>
      <w:r>
        <w:rPr>
          <w:rFonts w:ascii="Times New Roman" w:hAnsi="Times New Roman" w:cs="Times New Roman"/>
        </w:rPr>
        <w:t>öğretim</w:t>
      </w:r>
      <w:proofErr w:type="gramEnd"/>
      <w:r>
        <w:rPr>
          <w:rFonts w:ascii="Times New Roman" w:hAnsi="Times New Roman" w:cs="Times New Roman"/>
        </w:rPr>
        <w:t xml:space="preserve"> yılında da 3 adet E-</w:t>
      </w:r>
      <w:proofErr w:type="spellStart"/>
      <w:r>
        <w:rPr>
          <w:rFonts w:ascii="Times New Roman" w:hAnsi="Times New Roman" w:cs="Times New Roman"/>
        </w:rPr>
        <w:t>Twinning</w:t>
      </w:r>
      <w:proofErr w:type="spellEnd"/>
      <w:r>
        <w:rPr>
          <w:rFonts w:ascii="Times New Roman" w:hAnsi="Times New Roman" w:cs="Times New Roman"/>
        </w:rPr>
        <w:t xml:space="preserve"> projesi okulumuzda yürütülmektedir. 2010-2012 yılları arası AB </w:t>
      </w:r>
      <w:proofErr w:type="spellStart"/>
      <w:r>
        <w:rPr>
          <w:rFonts w:ascii="Times New Roman" w:hAnsi="Times New Roman" w:cs="Times New Roman"/>
        </w:rPr>
        <w:t>Commenius</w:t>
      </w:r>
      <w:proofErr w:type="spellEnd"/>
      <w:r>
        <w:rPr>
          <w:rFonts w:ascii="Times New Roman" w:hAnsi="Times New Roman" w:cs="Times New Roman"/>
        </w:rPr>
        <w:t xml:space="preserve"> projesi kapsamında 4 ülke ile ortak proje </w:t>
      </w:r>
    </w:p>
    <w:p w:rsidR="00015745" w:rsidRDefault="0007408B" w:rsidP="0007408B">
      <w:pPr>
        <w:tabs>
          <w:tab w:val="left" w:pos="993"/>
        </w:tabs>
        <w:spacing w:after="120"/>
        <w:ind w:left="993" w:hanging="993"/>
        <w:jc w:val="both"/>
        <w:rPr>
          <w:rFonts w:ascii="Times New Roman" w:hAnsi="Times New Roman" w:cs="Times New Roman"/>
        </w:rPr>
      </w:pPr>
      <w:proofErr w:type="gramStart"/>
      <w:r>
        <w:rPr>
          <w:rFonts w:ascii="Times New Roman" w:hAnsi="Times New Roman" w:cs="Times New Roman"/>
        </w:rPr>
        <w:t>yürütülmüştür</w:t>
      </w:r>
      <w:proofErr w:type="gramEnd"/>
      <w:r>
        <w:rPr>
          <w:rFonts w:ascii="Times New Roman" w:hAnsi="Times New Roman" w:cs="Times New Roman"/>
        </w:rPr>
        <w:t xml:space="preserve">. Her yıl </w:t>
      </w:r>
      <w:proofErr w:type="spellStart"/>
      <w:r>
        <w:rPr>
          <w:rFonts w:ascii="Times New Roman" w:hAnsi="Times New Roman" w:cs="Times New Roman"/>
        </w:rPr>
        <w:t>Erasmus</w:t>
      </w:r>
      <w:proofErr w:type="spellEnd"/>
      <w:r>
        <w:rPr>
          <w:rFonts w:ascii="Times New Roman" w:hAnsi="Times New Roman" w:cs="Times New Roman"/>
        </w:rPr>
        <w:t xml:space="preserve">+ projelerine başvuru yapılmaktadır. 2019-2020 TÜBİTAK 4006 Bilim Fuarı için ekip oluşturulmuş ve başvuru </w:t>
      </w:r>
    </w:p>
    <w:p w:rsidR="00BF1328" w:rsidRDefault="0007408B" w:rsidP="0007408B">
      <w:pPr>
        <w:tabs>
          <w:tab w:val="left" w:pos="993"/>
        </w:tabs>
        <w:spacing w:after="120"/>
        <w:ind w:left="993" w:hanging="993"/>
        <w:jc w:val="both"/>
        <w:rPr>
          <w:rFonts w:ascii="Times New Roman" w:hAnsi="Times New Roman" w:cs="Times New Roman"/>
          <w:sz w:val="24"/>
        </w:rPr>
      </w:pPr>
      <w:proofErr w:type="spellStart"/>
      <w:proofErr w:type="gramStart"/>
      <w:r>
        <w:rPr>
          <w:rFonts w:ascii="Times New Roman" w:hAnsi="Times New Roman" w:cs="Times New Roman"/>
        </w:rPr>
        <w:t>yapılmıştır.</w:t>
      </w:r>
      <w:r w:rsidR="00015745">
        <w:rPr>
          <w:rFonts w:ascii="Times New Roman" w:hAnsi="Times New Roman" w:cs="Times New Roman"/>
        </w:rPr>
        <w:t>Okulumuzda</w:t>
      </w:r>
      <w:proofErr w:type="spellEnd"/>
      <w:proofErr w:type="gramEnd"/>
      <w:r w:rsidR="00015745">
        <w:rPr>
          <w:rFonts w:ascii="Times New Roman" w:hAnsi="Times New Roman" w:cs="Times New Roman"/>
        </w:rPr>
        <w:t xml:space="preserve"> 2024 yılı için 2 adet E-</w:t>
      </w:r>
      <w:proofErr w:type="spellStart"/>
      <w:r w:rsidR="00015745">
        <w:rPr>
          <w:rFonts w:ascii="Times New Roman" w:hAnsi="Times New Roman" w:cs="Times New Roman"/>
        </w:rPr>
        <w:t>Twinning</w:t>
      </w:r>
      <w:proofErr w:type="spellEnd"/>
      <w:r w:rsidR="00015745">
        <w:rPr>
          <w:rFonts w:ascii="Times New Roman" w:hAnsi="Times New Roman" w:cs="Times New Roman"/>
        </w:rPr>
        <w:t xml:space="preserve">  projesi yürütülmektedir.</w:t>
      </w:r>
    </w:p>
    <w:p w:rsidR="00BF1328" w:rsidRPr="003E1E5E" w:rsidRDefault="00BF1328" w:rsidP="00F54DC1">
      <w:pPr>
        <w:tabs>
          <w:tab w:val="left" w:pos="993"/>
        </w:tabs>
        <w:spacing w:after="120"/>
        <w:ind w:left="993" w:hanging="993"/>
        <w:jc w:val="both"/>
        <w:rPr>
          <w:rFonts w:ascii="Times New Roman" w:hAnsi="Times New Roman" w:cs="Times New Roman"/>
          <w:sz w:val="24"/>
        </w:rPr>
      </w:pPr>
    </w:p>
    <w:p w:rsidR="006D5375" w:rsidRDefault="006D5375" w:rsidP="00F54DC1">
      <w:pPr>
        <w:pStyle w:val="GvdeMetni"/>
        <w:tabs>
          <w:tab w:val="left" w:pos="993"/>
        </w:tabs>
        <w:jc w:val="both"/>
      </w:pPr>
    </w:p>
    <w:p w:rsidR="006D5375" w:rsidRDefault="006D5375" w:rsidP="00F54DC1">
      <w:pPr>
        <w:pStyle w:val="GvdeMetni"/>
        <w:tabs>
          <w:tab w:val="left" w:pos="993"/>
        </w:tabs>
      </w:pPr>
    </w:p>
    <w:p w:rsidR="006D5375" w:rsidRDefault="006D5375">
      <w:pPr>
        <w:pStyle w:val="GvdeMetni"/>
        <w:spacing w:before="60"/>
      </w:pPr>
    </w:p>
    <w:p w:rsidR="0007408B" w:rsidRDefault="0007408B">
      <w:pPr>
        <w:pStyle w:val="GvdeMetni"/>
        <w:spacing w:before="60"/>
      </w:pPr>
    </w:p>
    <w:p w:rsidR="0007408B" w:rsidRDefault="0007408B">
      <w:pPr>
        <w:pStyle w:val="GvdeMetni"/>
        <w:spacing w:before="60"/>
      </w:pPr>
    </w:p>
    <w:p w:rsidR="0007408B" w:rsidRDefault="0007408B">
      <w:pPr>
        <w:pStyle w:val="GvdeMetni"/>
        <w:spacing w:before="60"/>
      </w:pPr>
    </w:p>
    <w:p w:rsidR="0007408B" w:rsidRDefault="0007408B">
      <w:pPr>
        <w:pStyle w:val="GvdeMetni"/>
        <w:spacing w:before="60"/>
      </w:pPr>
    </w:p>
    <w:p w:rsidR="0007408B" w:rsidRDefault="0007408B">
      <w:pPr>
        <w:pStyle w:val="GvdeMetni"/>
        <w:spacing w:before="60"/>
      </w:pPr>
    </w:p>
    <w:p w:rsidR="0007408B" w:rsidRDefault="0007408B">
      <w:pPr>
        <w:pStyle w:val="GvdeMetni"/>
        <w:spacing w:before="60"/>
      </w:pPr>
    </w:p>
    <w:p w:rsidR="0007408B" w:rsidRDefault="0007408B">
      <w:pPr>
        <w:pStyle w:val="GvdeMetni"/>
        <w:spacing w:before="60"/>
      </w:pPr>
    </w:p>
    <w:p w:rsidR="0007408B" w:rsidRPr="00071D03" w:rsidRDefault="00E341AD" w:rsidP="00071D03">
      <w:pPr>
        <w:pStyle w:val="GvdeMetni"/>
        <w:spacing w:before="60"/>
        <w:jc w:val="center"/>
        <w:rPr>
          <w:rFonts w:ascii="Times New Roman" w:hAnsi="Times New Roman" w:cs="Times New Roman"/>
          <w:b/>
          <w:sz w:val="20"/>
          <w:szCs w:val="20"/>
        </w:rPr>
      </w:pPr>
      <w:r>
        <w:rPr>
          <w:rFonts w:ascii="Times New Roman" w:hAnsi="Times New Roman" w:cs="Times New Roman"/>
          <w:b/>
          <w:sz w:val="20"/>
          <w:szCs w:val="20"/>
        </w:rPr>
        <w:t>13</w:t>
      </w:r>
    </w:p>
    <w:p w:rsidR="0007408B" w:rsidRDefault="0007408B">
      <w:pPr>
        <w:pStyle w:val="GvdeMetni"/>
        <w:spacing w:before="60"/>
      </w:pPr>
    </w:p>
    <w:p w:rsidR="0007408B" w:rsidRDefault="0007408B">
      <w:pPr>
        <w:pStyle w:val="GvdeMetni"/>
        <w:spacing w:before="60"/>
      </w:pPr>
    </w:p>
    <w:p w:rsidR="00C45740" w:rsidRDefault="00C45740">
      <w:pPr>
        <w:pStyle w:val="GvdeMetni"/>
        <w:spacing w:before="60"/>
      </w:pPr>
    </w:p>
    <w:p w:rsidR="006D5375" w:rsidRPr="00BF4F84" w:rsidRDefault="00D17F07" w:rsidP="00BF1328">
      <w:pPr>
        <w:pStyle w:val="Balk31"/>
        <w:numPr>
          <w:ilvl w:val="1"/>
          <w:numId w:val="30"/>
        </w:numPr>
        <w:tabs>
          <w:tab w:val="left" w:pos="1701"/>
        </w:tabs>
        <w:spacing w:before="0" w:after="120" w:line="276" w:lineRule="auto"/>
        <w:ind w:left="1418" w:right="348" w:firstLine="0"/>
        <w:rPr>
          <w:color w:val="FF0000"/>
        </w:rPr>
      </w:pPr>
      <w:r w:rsidRPr="00BF4F84">
        <w:rPr>
          <w:color w:val="FF0000"/>
          <w:spacing w:val="-2"/>
          <w:w w:val="105"/>
        </w:rPr>
        <w:t>Uygulanmakta</w:t>
      </w:r>
      <w:r w:rsidRPr="00BF4F84">
        <w:rPr>
          <w:color w:val="FF0000"/>
          <w:spacing w:val="-7"/>
          <w:w w:val="105"/>
        </w:rPr>
        <w:t xml:space="preserve"> </w:t>
      </w:r>
      <w:r w:rsidRPr="00BF4F84">
        <w:rPr>
          <w:color w:val="FF0000"/>
          <w:spacing w:val="-2"/>
          <w:w w:val="105"/>
        </w:rPr>
        <w:t>Olan</w:t>
      </w:r>
      <w:r w:rsidRPr="00BF4F84">
        <w:rPr>
          <w:color w:val="FF0000"/>
          <w:spacing w:val="-5"/>
          <w:w w:val="105"/>
        </w:rPr>
        <w:t xml:space="preserve"> </w:t>
      </w:r>
      <w:r w:rsidRPr="00BF4F84">
        <w:rPr>
          <w:color w:val="FF0000"/>
          <w:spacing w:val="-2"/>
          <w:w w:val="105"/>
        </w:rPr>
        <w:t>Stratejik</w:t>
      </w:r>
      <w:r w:rsidRPr="00BF4F84">
        <w:rPr>
          <w:color w:val="FF0000"/>
          <w:spacing w:val="-3"/>
          <w:w w:val="105"/>
        </w:rPr>
        <w:t xml:space="preserve"> </w:t>
      </w:r>
      <w:r w:rsidRPr="00BF4F84">
        <w:rPr>
          <w:color w:val="FF0000"/>
          <w:spacing w:val="-2"/>
          <w:w w:val="105"/>
        </w:rPr>
        <w:t>Planın</w:t>
      </w:r>
      <w:r w:rsidRPr="00BF4F84">
        <w:rPr>
          <w:color w:val="FF0000"/>
          <w:spacing w:val="-8"/>
          <w:w w:val="105"/>
        </w:rPr>
        <w:t xml:space="preserve"> </w:t>
      </w:r>
      <w:r w:rsidRPr="00BF4F84">
        <w:rPr>
          <w:color w:val="FF0000"/>
          <w:spacing w:val="-2"/>
          <w:w w:val="105"/>
        </w:rPr>
        <w:t>Değerlendirilmesi</w:t>
      </w:r>
    </w:p>
    <w:p w:rsidR="006B79B0" w:rsidRPr="006B79B0" w:rsidRDefault="006B79B0" w:rsidP="00BF1328">
      <w:pPr>
        <w:pStyle w:val="Balk31"/>
        <w:tabs>
          <w:tab w:val="left" w:pos="1701"/>
        </w:tabs>
        <w:spacing w:before="0" w:after="120" w:line="276" w:lineRule="auto"/>
        <w:ind w:left="1418" w:right="348" w:firstLine="0"/>
        <w:jc w:val="right"/>
        <w:rPr>
          <w:sz w:val="12"/>
        </w:rPr>
      </w:pPr>
    </w:p>
    <w:p w:rsidR="00B4508F"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rPr>
        <w:t xml:space="preserve">2019/2023 Stratejik planlamasın da </w:t>
      </w:r>
      <w:proofErr w:type="spellStart"/>
      <w:r w:rsidRPr="00BF1328">
        <w:rPr>
          <w:rFonts w:ascii="Times New Roman" w:hAnsi="Times New Roman" w:cs="Times New Roman"/>
        </w:rPr>
        <w:t>olumuzda</w:t>
      </w:r>
      <w:proofErr w:type="spellEnd"/>
      <w:r w:rsidRPr="00BF1328">
        <w:rPr>
          <w:rFonts w:ascii="Times New Roman" w:hAnsi="Times New Roman" w:cs="Times New Roman"/>
        </w:rPr>
        <w:t xml:space="preserve"> gözlemlediğimi</w:t>
      </w:r>
      <w:r w:rsidR="006B79B0" w:rsidRPr="00BF1328">
        <w:rPr>
          <w:rFonts w:ascii="Times New Roman" w:hAnsi="Times New Roman" w:cs="Times New Roman"/>
        </w:rPr>
        <w:t>z gelişim ve sorun alanlarına gö</w:t>
      </w:r>
      <w:r w:rsidRPr="00BF1328">
        <w:rPr>
          <w:rFonts w:ascii="Times New Roman" w:hAnsi="Times New Roman" w:cs="Times New Roman"/>
        </w:rPr>
        <w:t>re belirlenen ‘’</w:t>
      </w:r>
      <w:proofErr w:type="gramStart"/>
      <w:r w:rsidRPr="00BF1328">
        <w:rPr>
          <w:rFonts w:ascii="Times New Roman" w:hAnsi="Times New Roman" w:cs="Times New Roman"/>
        </w:rPr>
        <w:t>Eğitime  ve</w:t>
      </w:r>
      <w:proofErr w:type="gramEnd"/>
      <w:r w:rsidRPr="00BF1328">
        <w:rPr>
          <w:rFonts w:ascii="Times New Roman" w:hAnsi="Times New Roman" w:cs="Times New Roman"/>
        </w:rPr>
        <w:t xml:space="preserve"> Öğretime Erişim, Eğitimde Kalite ve Kurumsal Kapasite’’ alanların</w:t>
      </w:r>
      <w:r w:rsidR="00B4508F" w:rsidRPr="00BF1328">
        <w:rPr>
          <w:rFonts w:ascii="Times New Roman" w:hAnsi="Times New Roman" w:cs="Times New Roman"/>
        </w:rPr>
        <w:t>a göre</w:t>
      </w:r>
      <w:r w:rsidRPr="00BF1328">
        <w:rPr>
          <w:rFonts w:ascii="Times New Roman" w:hAnsi="Times New Roman" w:cs="Times New Roman"/>
        </w:rPr>
        <w:t xml:space="preserve"> belirlenen </w:t>
      </w:r>
      <w:r w:rsidR="00B4508F" w:rsidRPr="00BF1328">
        <w:rPr>
          <w:rFonts w:ascii="Times New Roman" w:hAnsi="Times New Roman" w:cs="Times New Roman"/>
        </w:rPr>
        <w:t xml:space="preserve">üzere üç tema halinde yapılandırılmıştır. Bu  üç tema altında 3  </w:t>
      </w:r>
      <w:proofErr w:type="gramStart"/>
      <w:r w:rsidR="00B4508F" w:rsidRPr="00BF1328">
        <w:rPr>
          <w:rFonts w:ascii="Times New Roman" w:hAnsi="Times New Roman" w:cs="Times New Roman"/>
        </w:rPr>
        <w:t xml:space="preserve">Amaç </w:t>
      </w:r>
      <w:r w:rsidR="001E5C3C">
        <w:rPr>
          <w:rFonts w:ascii="Times New Roman" w:hAnsi="Times New Roman" w:cs="Times New Roman"/>
        </w:rPr>
        <w:t xml:space="preserve"> </w:t>
      </w:r>
      <w:r w:rsidR="00B4508F" w:rsidRPr="00BF1328">
        <w:rPr>
          <w:rFonts w:ascii="Times New Roman" w:hAnsi="Times New Roman" w:cs="Times New Roman"/>
        </w:rPr>
        <w:t>,6</w:t>
      </w:r>
      <w:proofErr w:type="gramEnd"/>
      <w:r w:rsidR="00B4508F" w:rsidRPr="00BF1328">
        <w:rPr>
          <w:rFonts w:ascii="Times New Roman" w:hAnsi="Times New Roman" w:cs="Times New Roman"/>
        </w:rPr>
        <w:t xml:space="preserve"> hedef bulunmaktadır.</w:t>
      </w:r>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 xml:space="preserve">1.2.1.Eğitime  ve Öğretime </w:t>
      </w:r>
      <w:proofErr w:type="gramStart"/>
      <w:r w:rsidRPr="00BF1328">
        <w:rPr>
          <w:rFonts w:ascii="Times New Roman" w:hAnsi="Times New Roman" w:cs="Times New Roman"/>
          <w:b/>
          <w:color w:val="C00000"/>
        </w:rPr>
        <w:t>Erişim :</w:t>
      </w:r>
      <w:r w:rsidRPr="00BF1328">
        <w:rPr>
          <w:rFonts w:ascii="Times New Roman" w:hAnsi="Times New Roman" w:cs="Times New Roman"/>
        </w:rPr>
        <w:t xml:space="preserve"> Kayıt</w:t>
      </w:r>
      <w:proofErr w:type="gramEnd"/>
      <w:r w:rsidRPr="00BF1328">
        <w:rPr>
          <w:rFonts w:ascii="Times New Roman" w:hAnsi="Times New Roman" w:cs="Times New Roman"/>
        </w:rPr>
        <w:t xml:space="preserve"> bölgemizde yer alan anasınıfı öğrencilerinin en az bir yıl okul öncesi eğitimi alma oranı %75 ‘ e kadar çıkarılmıştır. Okulumuzun kayıt havzası ulaşımı zorladığı için, taşıma kapsamında olmayan anasınıfı öğrencilerinin okula ulaşımını zorlaştırmıştır. İlkokul kademesindeki çocukların ve kız çocuklarının okullaşma oranlarını %100 olarak gerçekleştirilmiştir. Öğrencilerin uyum ve devamsızlık sorunlarını gideren etkin bir çalışma yürütülmüştür</w:t>
      </w:r>
      <w:proofErr w:type="gramStart"/>
      <w:r w:rsidRPr="00BF1328">
        <w:rPr>
          <w:rFonts w:ascii="Times New Roman" w:hAnsi="Times New Roman" w:cs="Times New Roman"/>
        </w:rPr>
        <w:t>..</w:t>
      </w:r>
      <w:proofErr w:type="gramEnd"/>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1.2.2</w:t>
      </w:r>
      <w:r w:rsidRPr="00BF1328">
        <w:rPr>
          <w:rFonts w:ascii="Times New Roman" w:hAnsi="Times New Roman" w:cs="Times New Roman"/>
          <w:color w:val="C00000"/>
        </w:rPr>
        <w:t xml:space="preserve">.  </w:t>
      </w:r>
      <w:r w:rsidRPr="00BF1328">
        <w:rPr>
          <w:rFonts w:ascii="Times New Roman" w:hAnsi="Times New Roman" w:cs="Times New Roman"/>
          <w:b/>
          <w:color w:val="C00000"/>
        </w:rPr>
        <w:t xml:space="preserve">Eğitimde </w:t>
      </w:r>
      <w:proofErr w:type="gramStart"/>
      <w:r w:rsidRPr="00BF1328">
        <w:rPr>
          <w:rFonts w:ascii="Times New Roman" w:hAnsi="Times New Roman" w:cs="Times New Roman"/>
          <w:b/>
          <w:color w:val="C00000"/>
        </w:rPr>
        <w:t>Kalite :</w:t>
      </w:r>
      <w:r w:rsidRPr="00BF1328">
        <w:rPr>
          <w:rFonts w:ascii="Times New Roman" w:hAnsi="Times New Roman" w:cs="Times New Roman"/>
          <w:color w:val="C00000"/>
        </w:rPr>
        <w:t xml:space="preserve"> </w:t>
      </w:r>
      <w:r w:rsidRPr="00BF1328">
        <w:rPr>
          <w:rFonts w:ascii="Times New Roman" w:hAnsi="Times New Roman" w:cs="Times New Roman"/>
        </w:rPr>
        <w:t>Öğrenme</w:t>
      </w:r>
      <w:proofErr w:type="gramEnd"/>
      <w:r w:rsidRPr="00BF1328">
        <w:rPr>
          <w:rFonts w:ascii="Times New Roman" w:hAnsi="Times New Roman" w:cs="Times New Roman"/>
        </w:rPr>
        <w:t xml:space="preserve"> kazanımlarını takip eden ve velileri de sürece dâhil eden bir yönetim anlayışı ile öğrencilerimizin akademik başarıları ve sosyal faaliyetlere etkin katılımı artırılmıştır. Bilimsel, kültürel, sanatsal ve sportif faaliyetlere </w:t>
      </w:r>
      <w:r w:rsidR="00434BF9">
        <w:rPr>
          <w:rFonts w:ascii="Times New Roman" w:hAnsi="Times New Roman" w:cs="Times New Roman"/>
        </w:rPr>
        <w:t>katılım noktasında hedefimiz %70 iken  %</w:t>
      </w:r>
      <w:proofErr w:type="gramStart"/>
      <w:r w:rsidR="00434BF9">
        <w:rPr>
          <w:rFonts w:ascii="Times New Roman" w:hAnsi="Times New Roman" w:cs="Times New Roman"/>
        </w:rPr>
        <w:t>90  oranın</w:t>
      </w:r>
      <w:r w:rsidRPr="00BF1328">
        <w:rPr>
          <w:rFonts w:ascii="Times New Roman" w:hAnsi="Times New Roman" w:cs="Times New Roman"/>
        </w:rPr>
        <w:t>a</w:t>
      </w:r>
      <w:proofErr w:type="gramEnd"/>
      <w:r w:rsidRPr="00BF1328">
        <w:rPr>
          <w:rFonts w:ascii="Times New Roman" w:hAnsi="Times New Roman" w:cs="Times New Roman"/>
        </w:rPr>
        <w:t xml:space="preserve"> ulaşılmıştır.</w:t>
      </w:r>
      <w:r w:rsidR="00600597" w:rsidRPr="00BF1328">
        <w:rPr>
          <w:rFonts w:ascii="Times New Roman" w:hAnsi="Times New Roman" w:cs="Times New Roman"/>
        </w:rPr>
        <w:t xml:space="preserve"> </w:t>
      </w:r>
      <w:r w:rsidRPr="00BF1328">
        <w:rPr>
          <w:rFonts w:ascii="Times New Roman" w:hAnsi="Times New Roman" w:cs="Times New Roman"/>
        </w:rPr>
        <w:t xml:space="preserve">Öğrenci başına </w:t>
      </w:r>
      <w:r w:rsidR="00434BF9">
        <w:rPr>
          <w:rFonts w:ascii="Times New Roman" w:hAnsi="Times New Roman" w:cs="Times New Roman"/>
        </w:rPr>
        <w:t>okunan kitap sayısı hedefimiz 15</w:t>
      </w:r>
      <w:r w:rsidR="00816393">
        <w:rPr>
          <w:rFonts w:ascii="Times New Roman" w:hAnsi="Times New Roman" w:cs="Times New Roman"/>
        </w:rPr>
        <w:t xml:space="preserve"> iken 25</w:t>
      </w:r>
      <w:r w:rsidRPr="00BF1328">
        <w:rPr>
          <w:rFonts w:ascii="Times New Roman" w:hAnsi="Times New Roman" w:cs="Times New Roman"/>
        </w:rPr>
        <w:t xml:space="preserve"> ‘e kadar yükseltilmiştir. Öğrencilerimize iyi bir vatandaş olmaları için gerekli temel </w:t>
      </w:r>
      <w:proofErr w:type="spellStart"/>
      <w:proofErr w:type="gramStart"/>
      <w:r w:rsidRPr="00BF1328">
        <w:rPr>
          <w:rFonts w:ascii="Times New Roman" w:hAnsi="Times New Roman" w:cs="Times New Roman"/>
        </w:rPr>
        <w:t>bilgi,beceri</w:t>
      </w:r>
      <w:proofErr w:type="gramEnd"/>
      <w:r w:rsidRPr="00BF1328">
        <w:rPr>
          <w:rFonts w:ascii="Times New Roman" w:hAnsi="Times New Roman" w:cs="Times New Roman"/>
        </w:rPr>
        <w:t>,davranış</w:t>
      </w:r>
      <w:proofErr w:type="spellEnd"/>
      <w:r w:rsidRPr="00BF1328">
        <w:rPr>
          <w:rFonts w:ascii="Times New Roman" w:hAnsi="Times New Roman" w:cs="Times New Roman"/>
        </w:rPr>
        <w:t xml:space="preserve"> ve alışkanlıkları kazandırılmak için gerekli çalışmalar titizlikle yürütülmüştür.</w:t>
      </w:r>
    </w:p>
    <w:p w:rsidR="00BF1328" w:rsidRPr="00BF1328" w:rsidRDefault="00BF1328" w:rsidP="00BF1328">
      <w:pPr>
        <w:pStyle w:val="GvdeMetni"/>
        <w:spacing w:line="276" w:lineRule="auto"/>
        <w:ind w:left="1418"/>
        <w:rPr>
          <w:rFonts w:ascii="Times New Roman" w:hAnsi="Times New Roman" w:cs="Times New Roman"/>
        </w:rPr>
      </w:pPr>
    </w:p>
    <w:p w:rsidR="007D26B7" w:rsidRPr="00BF1328"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1.2.3.</w:t>
      </w:r>
      <w:r w:rsidRPr="00BF1328">
        <w:rPr>
          <w:rFonts w:ascii="Times New Roman" w:hAnsi="Times New Roman" w:cs="Times New Roman"/>
          <w:color w:val="C00000"/>
        </w:rPr>
        <w:t xml:space="preserve"> </w:t>
      </w:r>
      <w:r w:rsidRPr="00BF1328">
        <w:rPr>
          <w:rFonts w:ascii="Times New Roman" w:hAnsi="Times New Roman" w:cs="Times New Roman"/>
          <w:b/>
          <w:color w:val="C00000"/>
        </w:rPr>
        <w:t xml:space="preserve">Kurumsal </w:t>
      </w:r>
      <w:proofErr w:type="gramStart"/>
      <w:r w:rsidRPr="00BF1328">
        <w:rPr>
          <w:rFonts w:ascii="Times New Roman" w:hAnsi="Times New Roman" w:cs="Times New Roman"/>
          <w:b/>
          <w:color w:val="C00000"/>
        </w:rPr>
        <w:t>Kapasite  :</w:t>
      </w:r>
      <w:r w:rsidRPr="00BF1328">
        <w:rPr>
          <w:rFonts w:ascii="Times New Roman" w:hAnsi="Times New Roman" w:cs="Times New Roman"/>
          <w:color w:val="C00000"/>
        </w:rPr>
        <w:t xml:space="preserve"> </w:t>
      </w:r>
      <w:r w:rsidRPr="00BF1328">
        <w:rPr>
          <w:rFonts w:ascii="Times New Roman" w:hAnsi="Times New Roman" w:cs="Times New Roman"/>
        </w:rPr>
        <w:t>Okulumuzun</w:t>
      </w:r>
      <w:proofErr w:type="gramEnd"/>
      <w:r w:rsidRPr="00BF1328">
        <w:rPr>
          <w:rFonts w:ascii="Times New Roman" w:hAnsi="Times New Roman" w:cs="Times New Roman"/>
        </w:rPr>
        <w:t xml:space="preserve"> mali ve fiziksel altyapısı eğitim ve öğretim faaliyetlerinden beklenen sonuçların elde</w:t>
      </w:r>
      <w:r w:rsidR="00276FE4" w:rsidRPr="00BF1328">
        <w:rPr>
          <w:rFonts w:ascii="Times New Roman" w:hAnsi="Times New Roman" w:cs="Times New Roman"/>
        </w:rPr>
        <w:t xml:space="preserve"> </w:t>
      </w:r>
      <w:r w:rsidRPr="00BF1328">
        <w:rPr>
          <w:rFonts w:ascii="Times New Roman" w:hAnsi="Times New Roman" w:cs="Times New Roman"/>
        </w:rPr>
        <w:t>edilmesini temin edecek  biçimde sürdürebilirlik ve verimlilik esası</w:t>
      </w:r>
      <w:r w:rsidR="00434BF9">
        <w:rPr>
          <w:rFonts w:ascii="Times New Roman" w:hAnsi="Times New Roman" w:cs="Times New Roman"/>
        </w:rPr>
        <w:t>na gö</w:t>
      </w:r>
      <w:r w:rsidRPr="00BF1328">
        <w:rPr>
          <w:rFonts w:ascii="Times New Roman" w:hAnsi="Times New Roman" w:cs="Times New Roman"/>
        </w:rPr>
        <w:t xml:space="preserve">re gerçekleştirilmiş olup okulumuzun </w:t>
      </w:r>
      <w:proofErr w:type="spellStart"/>
      <w:r w:rsidRPr="00BF1328">
        <w:rPr>
          <w:rFonts w:ascii="Times New Roman" w:hAnsi="Times New Roman" w:cs="Times New Roman"/>
        </w:rPr>
        <w:t>beşeri,mali,fiziki</w:t>
      </w:r>
      <w:proofErr w:type="spellEnd"/>
      <w:r w:rsidRPr="00BF1328">
        <w:rPr>
          <w:rFonts w:ascii="Times New Roman" w:hAnsi="Times New Roman" w:cs="Times New Roman"/>
        </w:rPr>
        <w:t xml:space="preserve"> ve teknolojik unsurları ile  yönetim ve </w:t>
      </w:r>
      <w:proofErr w:type="spellStart"/>
      <w:r w:rsidRPr="00BF1328">
        <w:rPr>
          <w:rFonts w:ascii="Times New Roman" w:hAnsi="Times New Roman" w:cs="Times New Roman"/>
        </w:rPr>
        <w:t>organizasyonu,eğitim</w:t>
      </w:r>
      <w:proofErr w:type="spellEnd"/>
      <w:r w:rsidRPr="00BF1328">
        <w:rPr>
          <w:rFonts w:ascii="Times New Roman" w:hAnsi="Times New Roman" w:cs="Times New Roman"/>
        </w:rPr>
        <w:t xml:space="preserve"> ve öğretimin niteliğini ve eğitime erişimi yükseltecek biçimde gerçekleştirilmiştir.</w:t>
      </w:r>
    </w:p>
    <w:p w:rsidR="00B4508F" w:rsidRPr="00BF1328" w:rsidRDefault="00B4508F" w:rsidP="00BF1328">
      <w:pPr>
        <w:pStyle w:val="GvdeMetni"/>
        <w:spacing w:line="276" w:lineRule="auto"/>
        <w:ind w:left="1418"/>
        <w:rPr>
          <w:rFonts w:ascii="Times New Roman" w:hAnsi="Times New Roman" w:cs="Times New Roman"/>
        </w:rPr>
      </w:pPr>
    </w:p>
    <w:p w:rsidR="00B4508F" w:rsidRPr="00BF1328" w:rsidRDefault="00B4508F" w:rsidP="00BF1328">
      <w:pPr>
        <w:pStyle w:val="GvdeMetni"/>
        <w:spacing w:line="276" w:lineRule="auto"/>
        <w:ind w:left="1418"/>
        <w:rPr>
          <w:rFonts w:ascii="Times New Roman" w:hAnsi="Times New Roman" w:cs="Times New Roman"/>
          <w:color w:val="000000"/>
        </w:rPr>
      </w:pPr>
      <w:r w:rsidRPr="00BF1328">
        <w:rPr>
          <w:rFonts w:ascii="Times New Roman" w:hAnsi="Times New Roman" w:cs="Times New Roman"/>
          <w:color w:val="000000"/>
        </w:rPr>
        <w:t>2019-2023 okulumuz Stratejik Planı genel olarak başarılı bir şekilde uygulanmış, belirlenmiş hedef ve performanslar büyük oranda gerçekleştirilmeye çalışılmıştır. Gerçekleştirilemeyen hedefler, sorun alanları ve gelişime açık alanlar olarak değerlendirilmekle beraber bunlara ” 2024-2028 dönemi Stratejik Planında yer alan amaç ve hedeflerde yer verilmiştir.</w:t>
      </w:r>
    </w:p>
    <w:p w:rsidR="00B4508F" w:rsidRPr="00BF1328" w:rsidRDefault="00B4508F" w:rsidP="00BF1328">
      <w:pPr>
        <w:pStyle w:val="GvdeMetni"/>
        <w:spacing w:line="276" w:lineRule="auto"/>
        <w:ind w:left="1418"/>
        <w:rPr>
          <w:rFonts w:ascii="Times New Roman" w:hAnsi="Times New Roman" w:cs="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7621DA">
      <w:pPr>
        <w:pStyle w:val="GvdeMetni"/>
        <w:tabs>
          <w:tab w:val="left" w:pos="1701"/>
        </w:tabs>
        <w:spacing w:after="120" w:line="276" w:lineRule="auto"/>
        <w:ind w:right="348"/>
        <w:jc w:val="both"/>
        <w:rPr>
          <w:rFonts w:ascii="Times New Roman" w:hAnsi="Times New Roman"/>
        </w:rPr>
      </w:pPr>
    </w:p>
    <w:p w:rsidR="00C45740" w:rsidRPr="00071D03" w:rsidRDefault="00E341AD" w:rsidP="00071D03">
      <w:pPr>
        <w:pStyle w:val="GvdeMetni"/>
        <w:tabs>
          <w:tab w:val="left" w:pos="1701"/>
        </w:tabs>
        <w:spacing w:after="120" w:line="276" w:lineRule="auto"/>
        <w:ind w:left="567" w:right="348" w:firstLine="709"/>
        <w:jc w:val="center"/>
        <w:rPr>
          <w:rFonts w:ascii="Times New Roman" w:hAnsi="Times New Roman"/>
          <w:b/>
          <w:sz w:val="20"/>
          <w:szCs w:val="20"/>
        </w:rPr>
      </w:pPr>
      <w:r>
        <w:rPr>
          <w:rFonts w:ascii="Times New Roman" w:hAnsi="Times New Roman"/>
          <w:b/>
          <w:sz w:val="20"/>
          <w:szCs w:val="20"/>
        </w:rPr>
        <w:t>14</w:t>
      </w: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7D26B7" w:rsidRPr="006B79B0" w:rsidRDefault="007D26B7" w:rsidP="006B79B0">
      <w:pPr>
        <w:pStyle w:val="Balk31"/>
        <w:tabs>
          <w:tab w:val="left" w:pos="1701"/>
        </w:tabs>
        <w:spacing w:before="0" w:after="120" w:line="276" w:lineRule="auto"/>
        <w:ind w:left="567" w:right="348" w:firstLine="709"/>
        <w:jc w:val="right"/>
        <w:rPr>
          <w:sz w:val="20"/>
        </w:rPr>
      </w:pPr>
    </w:p>
    <w:p w:rsidR="006D5375" w:rsidRPr="00BF4F84" w:rsidRDefault="00D17F07" w:rsidP="00BF4F84">
      <w:pPr>
        <w:pStyle w:val="Balk31"/>
        <w:numPr>
          <w:ilvl w:val="1"/>
          <w:numId w:val="30"/>
        </w:numPr>
        <w:tabs>
          <w:tab w:val="left" w:pos="1701"/>
        </w:tabs>
        <w:spacing w:before="0" w:line="276" w:lineRule="auto"/>
        <w:ind w:left="567" w:right="348" w:firstLine="709"/>
        <w:rPr>
          <w:color w:val="FF0000"/>
          <w:sz w:val="36"/>
        </w:rPr>
      </w:pPr>
      <w:r w:rsidRPr="00BF4F84">
        <w:rPr>
          <w:color w:val="FF0000"/>
          <w:w w:val="105"/>
        </w:rPr>
        <w:t>Yasal</w:t>
      </w:r>
      <w:r w:rsidRPr="00BF4F84">
        <w:rPr>
          <w:color w:val="FF0000"/>
          <w:spacing w:val="-19"/>
          <w:w w:val="105"/>
        </w:rPr>
        <w:t xml:space="preserve"> </w:t>
      </w:r>
      <w:r w:rsidRPr="00BF4F84">
        <w:rPr>
          <w:color w:val="FF0000"/>
          <w:w w:val="105"/>
        </w:rPr>
        <w:t>Yükümlülükler</w:t>
      </w:r>
      <w:r w:rsidRPr="00BF4F84">
        <w:rPr>
          <w:color w:val="FF0000"/>
          <w:spacing w:val="-20"/>
          <w:w w:val="105"/>
        </w:rPr>
        <w:t xml:space="preserve"> </w:t>
      </w:r>
      <w:r w:rsidRPr="00BF4F84">
        <w:rPr>
          <w:color w:val="FF0000"/>
          <w:w w:val="105"/>
        </w:rPr>
        <w:t>ve</w:t>
      </w:r>
      <w:r w:rsidRPr="00BF4F84">
        <w:rPr>
          <w:color w:val="FF0000"/>
          <w:spacing w:val="-21"/>
          <w:w w:val="105"/>
        </w:rPr>
        <w:t xml:space="preserve"> </w:t>
      </w:r>
      <w:r w:rsidRPr="00BF4F84">
        <w:rPr>
          <w:color w:val="FF0000"/>
          <w:w w:val="105"/>
        </w:rPr>
        <w:t>Mevzuat</w:t>
      </w:r>
      <w:r w:rsidRPr="00BF4F84">
        <w:rPr>
          <w:color w:val="FF0000"/>
          <w:spacing w:val="-20"/>
          <w:w w:val="105"/>
        </w:rPr>
        <w:t xml:space="preserve"> </w:t>
      </w:r>
      <w:r w:rsidRPr="00BF4F84">
        <w:rPr>
          <w:color w:val="FF0000"/>
          <w:spacing w:val="-2"/>
          <w:w w:val="105"/>
        </w:rPr>
        <w:t>Analizi</w:t>
      </w:r>
    </w:p>
    <w:p w:rsidR="006B79B0" w:rsidRPr="006B79B0" w:rsidRDefault="006B79B0" w:rsidP="00BF1328">
      <w:pPr>
        <w:pStyle w:val="Balk31"/>
        <w:tabs>
          <w:tab w:val="left" w:pos="1701"/>
        </w:tabs>
        <w:spacing w:before="0" w:line="360" w:lineRule="auto"/>
        <w:ind w:left="567" w:right="348" w:firstLine="709"/>
        <w:rPr>
          <w:sz w:val="20"/>
        </w:rPr>
      </w:pPr>
    </w:p>
    <w:p w:rsidR="001D1CF7" w:rsidRPr="006F0226" w:rsidRDefault="007D26B7" w:rsidP="00BF1328">
      <w:pPr>
        <w:tabs>
          <w:tab w:val="left" w:pos="1701"/>
        </w:tabs>
        <w:spacing w:line="360" w:lineRule="auto"/>
        <w:ind w:left="567" w:right="348" w:firstLine="709"/>
        <w:rPr>
          <w:rFonts w:ascii="Times New Roman" w:hAnsi="Times New Roman" w:cs="Times New Roman"/>
          <w:color w:val="000000"/>
          <w:sz w:val="24"/>
          <w:szCs w:val="24"/>
        </w:rPr>
      </w:pPr>
      <w:r w:rsidRPr="006F0226">
        <w:rPr>
          <w:rFonts w:ascii="Times New Roman" w:hAnsi="Times New Roman" w:cs="Times New Roman"/>
          <w:sz w:val="24"/>
          <w:szCs w:val="24"/>
        </w:rPr>
        <w:t xml:space="preserve">Okulumuz Milli Eğitim </w:t>
      </w:r>
      <w:proofErr w:type="gramStart"/>
      <w:r w:rsidRPr="006F0226">
        <w:rPr>
          <w:rFonts w:ascii="Times New Roman" w:hAnsi="Times New Roman" w:cs="Times New Roman"/>
          <w:sz w:val="24"/>
          <w:szCs w:val="24"/>
        </w:rPr>
        <w:t>Bakanlığı  Temel</w:t>
      </w:r>
      <w:proofErr w:type="gramEnd"/>
      <w:r w:rsidRPr="006F0226">
        <w:rPr>
          <w:rFonts w:ascii="Times New Roman" w:hAnsi="Times New Roman" w:cs="Times New Roman"/>
          <w:sz w:val="24"/>
          <w:szCs w:val="24"/>
        </w:rPr>
        <w:t xml:space="preserve"> Eğitim Genel Müdürlüğüne Bağlı olarak ilkokul kademesinde eğitim-öğretim faaliyetini sürdürmektedir. </w:t>
      </w:r>
      <w:r w:rsidR="001D1CF7" w:rsidRPr="006F0226">
        <w:rPr>
          <w:rFonts w:ascii="Times New Roman" w:hAnsi="Times New Roman" w:cs="Times New Roman"/>
          <w:color w:val="000000"/>
          <w:sz w:val="24"/>
          <w:szCs w:val="24"/>
        </w:rPr>
        <w:t xml:space="preserve">Okulumuzun  yasal yetki, görev ve sorumlulukları, başta T.C. Anayasası olmak üzere </w:t>
      </w:r>
      <w:r w:rsidRPr="006F0226">
        <w:rPr>
          <w:rFonts w:ascii="Times New Roman" w:hAnsi="Times New Roman" w:cs="Times New Roman"/>
          <w:sz w:val="24"/>
          <w:szCs w:val="24"/>
        </w:rPr>
        <w:t xml:space="preserve">1739  Temel Eğitim </w:t>
      </w:r>
      <w:proofErr w:type="gramStart"/>
      <w:r w:rsidRPr="006F0226">
        <w:rPr>
          <w:rFonts w:ascii="Times New Roman" w:hAnsi="Times New Roman" w:cs="Times New Roman"/>
          <w:sz w:val="24"/>
          <w:szCs w:val="24"/>
        </w:rPr>
        <w:t xml:space="preserve">Kanunu </w:t>
      </w:r>
      <w:r w:rsidR="001D1CF7" w:rsidRPr="006F0226">
        <w:rPr>
          <w:rFonts w:ascii="Times New Roman" w:hAnsi="Times New Roman" w:cs="Times New Roman"/>
          <w:sz w:val="24"/>
          <w:szCs w:val="24"/>
        </w:rPr>
        <w:t>,</w:t>
      </w:r>
      <w:r w:rsidRPr="006F0226">
        <w:rPr>
          <w:rFonts w:ascii="Times New Roman" w:hAnsi="Times New Roman" w:cs="Times New Roman"/>
          <w:sz w:val="24"/>
          <w:szCs w:val="24"/>
        </w:rPr>
        <w:t>Milli</w:t>
      </w:r>
      <w:proofErr w:type="gramEnd"/>
      <w:r w:rsidRPr="006F0226">
        <w:rPr>
          <w:rFonts w:ascii="Times New Roman" w:hAnsi="Times New Roman" w:cs="Times New Roman"/>
          <w:sz w:val="24"/>
          <w:szCs w:val="24"/>
        </w:rPr>
        <w:t xml:space="preserve">  Eğitim Bakanlığı , Eğitim ve Öğretim Çalışmalarının Planlı Yürütülmesine ilişkin mevzuat, yönerge ve yönetmeliklere göre düzenlenmiştir ve yürütülmektedir.</w:t>
      </w:r>
      <w:r w:rsidR="00A643EA" w:rsidRPr="006F0226">
        <w:rPr>
          <w:rFonts w:ascii="Times New Roman" w:hAnsi="Times New Roman" w:cs="Times New Roman"/>
          <w:color w:val="000000"/>
          <w:sz w:val="24"/>
          <w:szCs w:val="24"/>
        </w:rPr>
        <w:t xml:space="preserve"> </w:t>
      </w:r>
      <w:proofErr w:type="gramStart"/>
      <w:r w:rsidR="001D1CF7" w:rsidRPr="006F0226">
        <w:rPr>
          <w:rFonts w:ascii="Times New Roman" w:hAnsi="Times New Roman" w:cs="Times New Roman"/>
          <w:color w:val="000000"/>
          <w:sz w:val="24"/>
          <w:szCs w:val="24"/>
        </w:rPr>
        <w:t>Okul öncesi, ilk</w:t>
      </w:r>
      <w:r w:rsidR="00A643EA" w:rsidRPr="006F0226">
        <w:rPr>
          <w:rFonts w:ascii="Times New Roman" w:hAnsi="Times New Roman" w:cs="Times New Roman"/>
          <w:color w:val="000000"/>
          <w:sz w:val="24"/>
          <w:szCs w:val="24"/>
        </w:rPr>
        <w:t xml:space="preserve">okul </w:t>
      </w:r>
      <w:r w:rsidR="001D1CF7" w:rsidRPr="006F0226">
        <w:rPr>
          <w:rFonts w:ascii="Times New Roman" w:hAnsi="Times New Roman" w:cs="Times New Roman"/>
          <w:color w:val="000000"/>
          <w:sz w:val="24"/>
          <w:szCs w:val="24"/>
        </w:rPr>
        <w:t xml:space="preserve">çağındaki öğrencileri bedenî, zihnî, </w:t>
      </w:r>
      <w:proofErr w:type="spellStart"/>
      <w:r w:rsidR="001D1CF7" w:rsidRPr="006F0226">
        <w:rPr>
          <w:rFonts w:ascii="Times New Roman" w:hAnsi="Times New Roman" w:cs="Times New Roman"/>
          <w:color w:val="000000"/>
          <w:sz w:val="24"/>
          <w:szCs w:val="24"/>
        </w:rPr>
        <w:t>ahlakî</w:t>
      </w:r>
      <w:proofErr w:type="spellEnd"/>
      <w:r w:rsidR="001D1CF7" w:rsidRPr="006F0226">
        <w:rPr>
          <w:rFonts w:ascii="Times New Roman" w:hAnsi="Times New Roman" w:cs="Times New Roman"/>
          <w:color w:val="000000"/>
          <w:sz w:val="24"/>
          <w:szCs w:val="24"/>
        </w:rPr>
        <w:t xml:space="preserve">,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roofErr w:type="gramEnd"/>
      <w:r w:rsidR="001D1CF7" w:rsidRPr="006F0226">
        <w:rPr>
          <w:rFonts w:ascii="Times New Roman" w:hAnsi="Times New Roman" w:cs="Times New Roman"/>
          <w:color w:val="000000"/>
          <w:sz w:val="24"/>
          <w:szCs w:val="24"/>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Özel yetenek sahibi kişilerin bu niteliklerini koruyucu ve geliştirici özel eğitim ve öğretim programlarını uygulamak ve uygulanmasını koordine etmek. </w:t>
      </w:r>
      <w:proofErr w:type="gramStart"/>
      <w:r w:rsidR="00A643EA" w:rsidRPr="006F0226">
        <w:rPr>
          <w:rFonts w:ascii="Times New Roman" w:hAnsi="Times New Roman" w:cs="Times New Roman"/>
          <w:color w:val="000000"/>
          <w:sz w:val="24"/>
          <w:szCs w:val="24"/>
        </w:rPr>
        <w:t>Okulumuzda çalışan</w:t>
      </w:r>
      <w:r w:rsidR="001D1CF7" w:rsidRPr="006F0226">
        <w:rPr>
          <w:rFonts w:ascii="Times New Roman" w:hAnsi="Times New Roman" w:cs="Times New Roman"/>
          <w:color w:val="000000"/>
          <w:sz w:val="24"/>
          <w:szCs w:val="24"/>
        </w:rPr>
        <w:t xml:space="preserve"> yönetici, öğretmen ve çalışanlar için belirlenen performans ölçütlerinin uygulanmasını, öğretim materyallerinin kullanımını, eğitim öğretim programlarının uygulanmasını, öğretmen yeterliliklerini izlemek ve Eğitim öğretim hizmetlerini sunarken; kalkınma planları ve programlarda yer alan politika ve hedefler doğrultusunda kamu kaynaklarının etkili, ekonomik, verimli bir şekilde kullanılmasını, hesap verebilirliği ve malî saydamlığı sağlamak.</w:t>
      </w:r>
      <w:r w:rsidR="00417978">
        <w:rPr>
          <w:rFonts w:ascii="Times New Roman" w:hAnsi="Times New Roman" w:cs="Times New Roman"/>
          <w:color w:val="000000"/>
          <w:sz w:val="24"/>
          <w:szCs w:val="24"/>
        </w:rPr>
        <w:t xml:space="preserve"> </w:t>
      </w:r>
      <w:proofErr w:type="gramEnd"/>
      <w:r w:rsidR="00417978">
        <w:rPr>
          <w:rFonts w:ascii="Times New Roman" w:hAnsi="Times New Roman" w:cs="Times New Roman"/>
          <w:color w:val="000000"/>
          <w:sz w:val="24"/>
          <w:szCs w:val="24"/>
        </w:rPr>
        <w:t>Müdürlüğümüze ait</w:t>
      </w:r>
      <w:r w:rsidR="00A643EA" w:rsidRPr="006F0226">
        <w:rPr>
          <w:rFonts w:ascii="Times New Roman" w:hAnsi="Times New Roman" w:cs="Times New Roman"/>
          <w:color w:val="000000"/>
          <w:sz w:val="24"/>
          <w:szCs w:val="24"/>
        </w:rPr>
        <w:t xml:space="preserve"> bina ve eklentilerinin</w:t>
      </w:r>
      <w:r w:rsidR="001D1CF7" w:rsidRPr="006F0226">
        <w:rPr>
          <w:rFonts w:ascii="Times New Roman" w:hAnsi="Times New Roman" w:cs="Times New Roman"/>
          <w:color w:val="000000"/>
          <w:sz w:val="24"/>
          <w:szCs w:val="24"/>
        </w:rPr>
        <w:t xml:space="preserve">, çevrenin ihtiyaçlarına ve uygulanacak programların özelliklerine göre yapılması ve donatılmasını sağlayarak eğitim araç ve gereçlerini, gelişen eğitim teknolojisine ve program ve metotlara uygun olarak ilgililerin yararlanmasına sunmak. </w:t>
      </w:r>
    </w:p>
    <w:p w:rsidR="00A643EA" w:rsidRDefault="00A643EA" w:rsidP="00BF1328">
      <w:pPr>
        <w:pStyle w:val="ListeParagraf"/>
        <w:widowControl/>
        <w:autoSpaceDE/>
        <w:autoSpaceDN/>
        <w:spacing w:before="100" w:beforeAutospacing="1" w:after="120" w:line="360" w:lineRule="auto"/>
        <w:ind w:left="567" w:right="854" w:firstLine="567"/>
        <w:contextualSpacing/>
        <w:jc w:val="both"/>
        <w:rPr>
          <w:rFonts w:ascii="Times New Roman" w:hAnsi="Times New Roman" w:cs="Times New Roman"/>
          <w:color w:val="000000"/>
          <w:sz w:val="24"/>
          <w:szCs w:val="24"/>
        </w:rPr>
      </w:pPr>
    </w:p>
    <w:p w:rsidR="006F0226" w:rsidRPr="006F0226" w:rsidRDefault="006F0226" w:rsidP="00A643EA">
      <w:pPr>
        <w:pStyle w:val="ListeParagraf"/>
        <w:widowControl/>
        <w:autoSpaceDE/>
        <w:autoSpaceDN/>
        <w:spacing w:before="100" w:beforeAutospacing="1" w:after="120" w:line="276" w:lineRule="auto"/>
        <w:ind w:left="567" w:right="854" w:firstLine="567"/>
        <w:contextualSpacing/>
        <w:jc w:val="both"/>
        <w:rPr>
          <w:rFonts w:ascii="Times New Roman" w:hAnsi="Times New Roman" w:cs="Times New Roman"/>
          <w:color w:val="000000"/>
          <w:sz w:val="24"/>
          <w:szCs w:val="24"/>
        </w:rPr>
      </w:pPr>
    </w:p>
    <w:p w:rsidR="00A643EA" w:rsidRDefault="00A643EA" w:rsidP="00A643EA">
      <w:pPr>
        <w:pStyle w:val="ListeParagraf"/>
        <w:widowControl/>
        <w:autoSpaceDE/>
        <w:autoSpaceDN/>
        <w:spacing w:before="100" w:beforeAutospacing="1" w:after="120" w:line="276" w:lineRule="auto"/>
        <w:ind w:left="567" w:right="854" w:firstLine="567"/>
        <w:contextualSpacing/>
        <w:jc w:val="both"/>
        <w:rPr>
          <w:color w:val="000000"/>
        </w:rPr>
      </w:pPr>
    </w:p>
    <w:p w:rsidR="00A643EA" w:rsidRDefault="00A643EA" w:rsidP="00A643EA">
      <w:pPr>
        <w:pStyle w:val="ListeParagraf"/>
        <w:widowControl/>
        <w:autoSpaceDE/>
        <w:autoSpaceDN/>
        <w:spacing w:before="100" w:beforeAutospacing="1" w:after="120" w:line="276" w:lineRule="auto"/>
        <w:ind w:left="567" w:right="854" w:firstLine="567"/>
        <w:contextualSpacing/>
        <w:jc w:val="both"/>
        <w:rPr>
          <w:color w:val="000000"/>
        </w:rPr>
      </w:pPr>
    </w:p>
    <w:p w:rsidR="00BF4F84" w:rsidRPr="00071D03" w:rsidRDefault="007621DA" w:rsidP="00071D03">
      <w:pPr>
        <w:pStyle w:val="ListeParagraf"/>
        <w:widowControl/>
        <w:autoSpaceDE/>
        <w:autoSpaceDN/>
        <w:spacing w:before="100" w:beforeAutospacing="1" w:after="120" w:line="276" w:lineRule="auto"/>
        <w:ind w:left="567" w:right="854" w:firstLine="567"/>
        <w:contextualSpacing/>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r w:rsidR="00E341AD">
        <w:rPr>
          <w:rFonts w:ascii="Times New Roman" w:hAnsi="Times New Roman" w:cs="Times New Roman"/>
          <w:b/>
          <w:color w:val="000000"/>
          <w:sz w:val="20"/>
          <w:szCs w:val="20"/>
        </w:rPr>
        <w:t>5</w:t>
      </w:r>
    </w:p>
    <w:p w:rsidR="00BF4F84" w:rsidRDefault="00BF4F84" w:rsidP="00A643EA">
      <w:pPr>
        <w:pStyle w:val="ListeParagraf"/>
        <w:widowControl/>
        <w:autoSpaceDE/>
        <w:autoSpaceDN/>
        <w:spacing w:before="100" w:beforeAutospacing="1" w:after="120" w:line="276" w:lineRule="auto"/>
        <w:ind w:left="567" w:right="854" w:firstLine="567"/>
        <w:contextualSpacing/>
        <w:jc w:val="both"/>
        <w:rPr>
          <w:color w:val="000000"/>
        </w:rPr>
      </w:pPr>
    </w:p>
    <w:p w:rsidR="00BF4F84" w:rsidRDefault="00BF4F84" w:rsidP="00A643EA">
      <w:pPr>
        <w:pStyle w:val="ListeParagraf"/>
        <w:widowControl/>
        <w:autoSpaceDE/>
        <w:autoSpaceDN/>
        <w:spacing w:before="100" w:beforeAutospacing="1" w:after="120" w:line="276" w:lineRule="auto"/>
        <w:ind w:left="567" w:right="854" w:firstLine="567"/>
        <w:contextualSpacing/>
        <w:jc w:val="both"/>
        <w:rPr>
          <w:color w:val="000000"/>
        </w:rPr>
      </w:pPr>
    </w:p>
    <w:p w:rsidR="00BF4F84" w:rsidRDefault="00BF4F84" w:rsidP="00A643EA">
      <w:pPr>
        <w:pStyle w:val="ListeParagraf"/>
        <w:widowControl/>
        <w:autoSpaceDE/>
        <w:autoSpaceDN/>
        <w:spacing w:before="100" w:beforeAutospacing="1" w:after="120" w:line="276" w:lineRule="auto"/>
        <w:ind w:left="567" w:right="854" w:firstLine="567"/>
        <w:contextualSpacing/>
        <w:jc w:val="both"/>
        <w:rPr>
          <w:color w:val="000000"/>
        </w:rPr>
      </w:pPr>
    </w:p>
    <w:p w:rsidR="00BF4F84" w:rsidRDefault="00BF4F84" w:rsidP="00A643EA">
      <w:pPr>
        <w:pStyle w:val="ListeParagraf"/>
        <w:widowControl/>
        <w:autoSpaceDE/>
        <w:autoSpaceDN/>
        <w:spacing w:before="100" w:beforeAutospacing="1" w:after="120" w:line="276" w:lineRule="auto"/>
        <w:ind w:left="567" w:right="854" w:firstLine="567"/>
        <w:contextualSpacing/>
        <w:jc w:val="both"/>
        <w:rPr>
          <w:color w:val="000000"/>
        </w:rPr>
      </w:pPr>
    </w:p>
    <w:p w:rsidR="00BF4F84" w:rsidRDefault="00BF4F84" w:rsidP="00A643EA">
      <w:pPr>
        <w:pStyle w:val="ListeParagraf"/>
        <w:widowControl/>
        <w:autoSpaceDE/>
        <w:autoSpaceDN/>
        <w:spacing w:before="100" w:beforeAutospacing="1" w:after="120" w:line="276" w:lineRule="auto"/>
        <w:ind w:left="567" w:right="854" w:firstLine="567"/>
        <w:contextualSpacing/>
        <w:jc w:val="both"/>
        <w:rPr>
          <w:color w:val="000000"/>
        </w:rPr>
      </w:pPr>
    </w:p>
    <w:p w:rsidR="00BF1328" w:rsidRDefault="00BF1328" w:rsidP="00A643EA">
      <w:pPr>
        <w:pStyle w:val="ListeParagraf"/>
        <w:widowControl/>
        <w:autoSpaceDE/>
        <w:autoSpaceDN/>
        <w:spacing w:before="100" w:beforeAutospacing="1" w:after="120" w:line="276" w:lineRule="auto"/>
        <w:ind w:left="567" w:right="854" w:firstLine="567"/>
        <w:contextualSpacing/>
        <w:jc w:val="both"/>
        <w:rPr>
          <w:color w:val="000000"/>
        </w:rPr>
      </w:pPr>
    </w:p>
    <w:p w:rsidR="007D26B7" w:rsidRPr="00BF4F84" w:rsidRDefault="007D26B7" w:rsidP="00BF4F84">
      <w:pPr>
        <w:pStyle w:val="Balk31"/>
        <w:numPr>
          <w:ilvl w:val="1"/>
          <w:numId w:val="30"/>
        </w:numPr>
        <w:spacing w:line="276" w:lineRule="auto"/>
        <w:ind w:left="2127" w:hanging="419"/>
        <w:rPr>
          <w:color w:val="FF0000"/>
        </w:rPr>
      </w:pPr>
      <w:r w:rsidRPr="00BF4F84">
        <w:rPr>
          <w:color w:val="FF0000"/>
          <w:spacing w:val="-6"/>
        </w:rPr>
        <w:t>Üst</w:t>
      </w:r>
      <w:r w:rsidRPr="00BF4F84">
        <w:rPr>
          <w:color w:val="FF0000"/>
          <w:spacing w:val="-4"/>
        </w:rPr>
        <w:t xml:space="preserve"> </w:t>
      </w:r>
      <w:r w:rsidRPr="00BF4F84">
        <w:rPr>
          <w:color w:val="FF0000"/>
          <w:spacing w:val="-6"/>
        </w:rPr>
        <w:t>politika</w:t>
      </w:r>
      <w:r w:rsidRPr="00BF4F84">
        <w:rPr>
          <w:color w:val="FF0000"/>
          <w:spacing w:val="-4"/>
        </w:rPr>
        <w:t xml:space="preserve"> </w:t>
      </w:r>
      <w:r w:rsidRPr="00BF4F84">
        <w:rPr>
          <w:color w:val="FF0000"/>
          <w:spacing w:val="-6"/>
        </w:rPr>
        <w:t>belgeleri;</w:t>
      </w:r>
    </w:p>
    <w:p w:rsidR="006F0226" w:rsidRPr="006F0226" w:rsidRDefault="006F0226" w:rsidP="00C45740">
      <w:pPr>
        <w:pStyle w:val="Balk31"/>
        <w:spacing w:line="276" w:lineRule="auto"/>
        <w:ind w:left="1701" w:firstLine="426"/>
        <w:rPr>
          <w:b w:val="0"/>
          <w:sz w:val="24"/>
          <w:szCs w:val="24"/>
        </w:rPr>
      </w:pPr>
      <w:r w:rsidRPr="006F0226">
        <w:rPr>
          <w:b w:val="0"/>
          <w:sz w:val="24"/>
          <w:szCs w:val="24"/>
        </w:rPr>
        <w:t>Millî Eğitim Bakanlığına görev ve sorumluluk yükleyen politika ve tedbirlerin tespit edilmesi için eğitimle ilgili üst politika belgeleri ayrıntılı olarak incelenmiştir. Üst politika belgeleri</w:t>
      </w:r>
      <w:r>
        <w:rPr>
          <w:b w:val="0"/>
          <w:sz w:val="24"/>
          <w:szCs w:val="24"/>
        </w:rPr>
        <w:t>;</w:t>
      </w:r>
    </w:p>
    <w:p w:rsidR="006B79B0" w:rsidRPr="006B79B0" w:rsidRDefault="006B79B0" w:rsidP="006B79B0">
      <w:pPr>
        <w:pStyle w:val="Balk31"/>
        <w:spacing w:line="276" w:lineRule="auto"/>
        <w:ind w:left="2127" w:firstLine="0"/>
        <w:jc w:val="center"/>
        <w:rPr>
          <w:sz w:val="14"/>
          <w:szCs w:val="24"/>
        </w:rPr>
      </w:pPr>
    </w:p>
    <w:p w:rsidR="007D26B7" w:rsidRPr="006B79B0" w:rsidRDefault="007D26B7" w:rsidP="002B6358">
      <w:pPr>
        <w:pStyle w:val="ListeParagraf"/>
        <w:numPr>
          <w:ilvl w:val="0"/>
          <w:numId w:val="5"/>
        </w:numPr>
        <w:tabs>
          <w:tab w:val="left" w:pos="1678"/>
        </w:tabs>
        <w:spacing w:before="1" w:line="276" w:lineRule="auto"/>
        <w:ind w:left="2127" w:hanging="419"/>
        <w:rPr>
          <w:rFonts w:ascii="Times New Roman" w:hAnsi="Times New Roman" w:cs="Times New Roman"/>
          <w:sz w:val="24"/>
          <w:szCs w:val="24"/>
        </w:rPr>
      </w:pPr>
      <w:r w:rsidRPr="006B79B0">
        <w:rPr>
          <w:rFonts w:ascii="Times New Roman" w:hAnsi="Times New Roman" w:cs="Times New Roman"/>
          <w:spacing w:val="-4"/>
          <w:sz w:val="24"/>
          <w:szCs w:val="24"/>
        </w:rPr>
        <w:t>12.</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Kalkınma</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Planı</w:t>
      </w:r>
    </w:p>
    <w:p w:rsidR="007D26B7" w:rsidRPr="006B79B0" w:rsidRDefault="007D26B7" w:rsidP="002B6358">
      <w:pPr>
        <w:pStyle w:val="ListeParagraf"/>
        <w:numPr>
          <w:ilvl w:val="0"/>
          <w:numId w:val="5"/>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Cumhurbaşkanlığı</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Programı,</w:t>
      </w:r>
    </w:p>
    <w:p w:rsidR="007D26B7" w:rsidRPr="006B79B0" w:rsidRDefault="007D26B7" w:rsidP="002B6358">
      <w:pPr>
        <w:pStyle w:val="ListeParagraf"/>
        <w:numPr>
          <w:ilvl w:val="0"/>
          <w:numId w:val="5"/>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Orta</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Vadeli</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Program,</w:t>
      </w:r>
    </w:p>
    <w:p w:rsidR="007D26B7" w:rsidRPr="006B79B0" w:rsidRDefault="007D26B7" w:rsidP="002B6358">
      <w:pPr>
        <w:pStyle w:val="ListeParagraf"/>
        <w:numPr>
          <w:ilvl w:val="0"/>
          <w:numId w:val="5"/>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Cumhurbaşkanlığı</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Yıllık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Programı,</w:t>
      </w:r>
    </w:p>
    <w:p w:rsidR="007D26B7" w:rsidRPr="006B79B0" w:rsidRDefault="007D26B7" w:rsidP="002B6358">
      <w:pPr>
        <w:pStyle w:val="ListeParagraf"/>
        <w:numPr>
          <w:ilvl w:val="0"/>
          <w:numId w:val="5"/>
        </w:numPr>
        <w:tabs>
          <w:tab w:val="left" w:pos="1678"/>
        </w:tabs>
        <w:spacing w:before="25"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Millî</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Bakanlığı</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Stratejik</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Planı,</w:t>
      </w:r>
    </w:p>
    <w:p w:rsidR="007D26B7" w:rsidRPr="006B79B0" w:rsidRDefault="007D26B7" w:rsidP="002B6358">
      <w:pPr>
        <w:pStyle w:val="ListeParagraf"/>
        <w:numPr>
          <w:ilvl w:val="0"/>
          <w:numId w:val="5"/>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Planı,</w:t>
      </w:r>
    </w:p>
    <w:p w:rsidR="007D26B7" w:rsidRPr="006B79B0" w:rsidRDefault="007D26B7" w:rsidP="002B6358">
      <w:pPr>
        <w:pStyle w:val="ListeParagraf"/>
        <w:numPr>
          <w:ilvl w:val="0"/>
          <w:numId w:val="5"/>
        </w:numPr>
        <w:tabs>
          <w:tab w:val="left" w:pos="1678"/>
        </w:tabs>
        <w:spacing w:before="22"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İlçe</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Planı</w:t>
      </w:r>
      <w:r w:rsidRPr="006B79B0">
        <w:rPr>
          <w:rFonts w:ascii="Times New Roman" w:hAnsi="Times New Roman" w:cs="Times New Roman"/>
          <w:spacing w:val="2"/>
          <w:sz w:val="24"/>
          <w:szCs w:val="24"/>
        </w:rPr>
        <w:t xml:space="preserve"> </w:t>
      </w:r>
    </w:p>
    <w:p w:rsidR="007D26B7" w:rsidRDefault="007D26B7" w:rsidP="007D26B7">
      <w:pPr>
        <w:pStyle w:val="ListeParagraf"/>
        <w:tabs>
          <w:tab w:val="left" w:pos="1678"/>
        </w:tabs>
        <w:spacing w:before="22"/>
      </w:pPr>
    </w:p>
    <w:p w:rsidR="007D26B7" w:rsidRPr="006B79B0" w:rsidRDefault="007D26B7" w:rsidP="00C45740">
      <w:pPr>
        <w:pStyle w:val="ListeParagraf"/>
        <w:tabs>
          <w:tab w:val="left" w:pos="1678"/>
          <w:tab w:val="left" w:pos="13750"/>
          <w:tab w:val="left" w:pos="14175"/>
        </w:tabs>
        <w:spacing w:before="3" w:line="247" w:lineRule="auto"/>
        <w:ind w:right="1013" w:firstLine="0"/>
        <w:rPr>
          <w:rFonts w:ascii="Times New Roman" w:hAnsi="Times New Roman" w:cs="Times New Roman"/>
          <w:sz w:val="24"/>
          <w:szCs w:val="24"/>
        </w:rPr>
      </w:pPr>
      <w:proofErr w:type="gramStart"/>
      <w:r w:rsidRPr="006B79B0">
        <w:rPr>
          <w:rFonts w:ascii="Times New Roman" w:hAnsi="Times New Roman" w:cs="Times New Roman"/>
          <w:sz w:val="24"/>
          <w:szCs w:val="24"/>
        </w:rPr>
        <w:t xml:space="preserve">Okulumuzu </w:t>
      </w:r>
      <w:r w:rsidRPr="006B79B0">
        <w:rPr>
          <w:rFonts w:ascii="Times New Roman" w:hAnsi="Times New Roman" w:cs="Times New Roman"/>
          <w:spacing w:val="11"/>
          <w:sz w:val="24"/>
          <w:szCs w:val="24"/>
        </w:rPr>
        <w:t xml:space="preserve"> </w:t>
      </w:r>
      <w:r w:rsidRPr="006B79B0">
        <w:rPr>
          <w:rFonts w:ascii="Times New Roman" w:hAnsi="Times New Roman" w:cs="Times New Roman"/>
          <w:sz w:val="24"/>
          <w:szCs w:val="24"/>
        </w:rPr>
        <w:t>ilgilendiren</w:t>
      </w:r>
      <w:proofErr w:type="gramEnd"/>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yukarıdaki</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eylem</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planlarını incelenmiştir.</w:t>
      </w:r>
      <w:r w:rsidR="006B79B0" w:rsidRPr="006B79B0">
        <w:rPr>
          <w:rFonts w:ascii="Times New Roman" w:hAnsi="Times New Roman" w:cs="Times New Roman"/>
          <w:sz w:val="24"/>
          <w:szCs w:val="24"/>
        </w:rPr>
        <w:t xml:space="preserve"> </w:t>
      </w:r>
      <w:r w:rsidRPr="006B79B0">
        <w:rPr>
          <w:rFonts w:ascii="Times New Roman" w:hAnsi="Times New Roman" w:cs="Times New Roman"/>
          <w:spacing w:val="-2"/>
          <w:sz w:val="24"/>
          <w:szCs w:val="24"/>
        </w:rPr>
        <w:t>Kurumun</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faaliyet</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alanları</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ile</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Kalkınma</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Planı,</w:t>
      </w:r>
      <w:r w:rsidRPr="006B79B0">
        <w:rPr>
          <w:rFonts w:ascii="Times New Roman" w:hAnsi="Times New Roman" w:cs="Times New Roman"/>
          <w:spacing w:val="-12"/>
          <w:sz w:val="24"/>
          <w:szCs w:val="24"/>
        </w:rPr>
        <w:t xml:space="preserve"> </w:t>
      </w:r>
      <w:proofErr w:type="gramStart"/>
      <w:r w:rsidRPr="006B79B0">
        <w:rPr>
          <w:rFonts w:ascii="Times New Roman" w:hAnsi="Times New Roman" w:cs="Times New Roman"/>
          <w:spacing w:val="-2"/>
          <w:sz w:val="24"/>
          <w:szCs w:val="24"/>
        </w:rPr>
        <w:t xml:space="preserve">diğer </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w:t>
      </w:r>
      <w:proofErr w:type="gramEnd"/>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ve</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programlarda</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yer</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alan</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 xml:space="preserve">amaç, </w:t>
      </w:r>
      <w:r w:rsidRPr="006B79B0">
        <w:rPr>
          <w:rFonts w:ascii="Times New Roman" w:hAnsi="Times New Roman" w:cs="Times New Roman"/>
          <w:sz w:val="24"/>
          <w:szCs w:val="24"/>
        </w:rPr>
        <w:t>ilke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ve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politikalar</w:t>
      </w:r>
      <w:r w:rsidRPr="006B79B0">
        <w:rPr>
          <w:rFonts w:ascii="Times New Roman" w:hAnsi="Times New Roman" w:cs="Times New Roman"/>
          <w:spacing w:val="-5"/>
          <w:sz w:val="24"/>
          <w:szCs w:val="24"/>
        </w:rPr>
        <w:t xml:space="preserve"> </w:t>
      </w:r>
      <w:r w:rsidRPr="006B79B0">
        <w:rPr>
          <w:rFonts w:ascii="Times New Roman" w:hAnsi="Times New Roman" w:cs="Times New Roman"/>
          <w:sz w:val="24"/>
          <w:szCs w:val="24"/>
        </w:rPr>
        <w:t>arasındaki</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uyuma</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bakılarak.</w:t>
      </w:r>
      <w:r w:rsidRPr="006B79B0">
        <w:rPr>
          <w:rFonts w:ascii="Times New Roman" w:hAnsi="Times New Roman" w:cs="Times New Roman"/>
          <w:spacing w:val="-4"/>
          <w:sz w:val="24"/>
          <w:szCs w:val="24"/>
        </w:rPr>
        <w:t xml:space="preserve"> 12. Kalkınma planı,</w:t>
      </w:r>
      <w:r w:rsidR="006B79B0" w:rsidRPr="006B79B0">
        <w:rPr>
          <w:rFonts w:ascii="Times New Roman" w:hAnsi="Times New Roman" w:cs="Times New Roman"/>
          <w:spacing w:val="-4"/>
          <w:sz w:val="24"/>
          <w:szCs w:val="24"/>
        </w:rPr>
        <w:t xml:space="preserve"> </w:t>
      </w:r>
      <w:r w:rsidRPr="006B79B0">
        <w:rPr>
          <w:rFonts w:ascii="Times New Roman" w:hAnsi="Times New Roman" w:cs="Times New Roman"/>
          <w:spacing w:val="-4"/>
          <w:sz w:val="24"/>
          <w:szCs w:val="24"/>
        </w:rPr>
        <w:t>MEB,</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il</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ve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ilçe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stratejik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planları</w:t>
      </w:r>
      <w:r w:rsidRPr="006B79B0">
        <w:rPr>
          <w:rFonts w:ascii="Times New Roman" w:hAnsi="Times New Roman" w:cs="Times New Roman"/>
          <w:spacing w:val="-7"/>
          <w:sz w:val="24"/>
          <w:szCs w:val="24"/>
        </w:rPr>
        <w:t xml:space="preserve"> </w:t>
      </w:r>
      <w:proofErr w:type="gramStart"/>
      <w:r w:rsidRPr="006B79B0">
        <w:rPr>
          <w:rFonts w:ascii="Times New Roman" w:hAnsi="Times New Roman" w:cs="Times New Roman"/>
          <w:spacing w:val="-4"/>
          <w:sz w:val="24"/>
          <w:szCs w:val="24"/>
        </w:rPr>
        <w:t xml:space="preserve">incelenerek </w:t>
      </w:r>
      <w:r w:rsidRPr="006B79B0">
        <w:rPr>
          <w:rFonts w:ascii="Times New Roman" w:hAnsi="Times New Roman" w:cs="Times New Roman"/>
          <w:sz w:val="24"/>
          <w:szCs w:val="24"/>
        </w:rPr>
        <w:t xml:space="preserve"> aşağıdaki</w:t>
      </w:r>
      <w:proofErr w:type="gramEnd"/>
      <w:r w:rsidRPr="006B79B0">
        <w:rPr>
          <w:rFonts w:ascii="Times New Roman" w:hAnsi="Times New Roman" w:cs="Times New Roman"/>
          <w:sz w:val="24"/>
          <w:szCs w:val="24"/>
        </w:rPr>
        <w:t xml:space="preserve"> tablodaki tespit ve ihtiyaçlar belirtilmiştir.</w:t>
      </w:r>
    </w:p>
    <w:p w:rsidR="007D26B7" w:rsidRPr="006B79B0" w:rsidRDefault="007D26B7" w:rsidP="006B79B0">
      <w:pPr>
        <w:spacing w:before="227"/>
        <w:ind w:left="1418"/>
        <w:rPr>
          <w:rFonts w:ascii="Times New Roman" w:hAnsi="Times New Roman" w:cs="Times New Roman"/>
          <w:b/>
          <w:sz w:val="24"/>
          <w:szCs w:val="24"/>
        </w:rPr>
      </w:pPr>
      <w:r w:rsidRPr="006B79B0">
        <w:rPr>
          <w:rFonts w:ascii="Times New Roman" w:hAnsi="Times New Roman" w:cs="Times New Roman"/>
          <w:b/>
          <w:w w:val="105"/>
          <w:sz w:val="24"/>
          <w:szCs w:val="24"/>
        </w:rPr>
        <w:t>Tablo</w:t>
      </w:r>
      <w:r w:rsidRPr="006B79B0">
        <w:rPr>
          <w:rFonts w:ascii="Times New Roman" w:hAnsi="Times New Roman" w:cs="Times New Roman"/>
          <w:b/>
          <w:spacing w:val="-1"/>
          <w:w w:val="105"/>
          <w:sz w:val="24"/>
          <w:szCs w:val="24"/>
        </w:rPr>
        <w:t xml:space="preserve"> </w:t>
      </w:r>
      <w:r w:rsidRPr="006B79B0">
        <w:rPr>
          <w:rFonts w:ascii="Times New Roman" w:hAnsi="Times New Roman" w:cs="Times New Roman"/>
          <w:b/>
          <w:w w:val="105"/>
          <w:sz w:val="24"/>
          <w:szCs w:val="24"/>
        </w:rPr>
        <w:t>2.</w:t>
      </w:r>
      <w:r w:rsidRPr="006B79B0">
        <w:rPr>
          <w:rFonts w:ascii="Times New Roman" w:hAnsi="Times New Roman" w:cs="Times New Roman"/>
          <w:b/>
          <w:spacing w:val="6"/>
          <w:w w:val="105"/>
          <w:sz w:val="24"/>
          <w:szCs w:val="24"/>
        </w:rPr>
        <w:t xml:space="preserve"> </w:t>
      </w:r>
      <w:r w:rsidRPr="006B79B0">
        <w:rPr>
          <w:rFonts w:ascii="Times New Roman" w:hAnsi="Times New Roman" w:cs="Times New Roman"/>
          <w:b/>
          <w:w w:val="105"/>
          <w:sz w:val="24"/>
          <w:szCs w:val="24"/>
        </w:rPr>
        <w:t>Üst</w:t>
      </w:r>
      <w:r w:rsidRPr="006B79B0">
        <w:rPr>
          <w:rFonts w:ascii="Times New Roman" w:hAnsi="Times New Roman" w:cs="Times New Roman"/>
          <w:b/>
          <w:spacing w:val="-4"/>
          <w:w w:val="105"/>
          <w:sz w:val="24"/>
          <w:szCs w:val="24"/>
        </w:rPr>
        <w:t xml:space="preserve"> </w:t>
      </w:r>
      <w:r w:rsidRPr="006B79B0">
        <w:rPr>
          <w:rFonts w:ascii="Times New Roman" w:hAnsi="Times New Roman" w:cs="Times New Roman"/>
          <w:b/>
          <w:w w:val="105"/>
          <w:sz w:val="24"/>
          <w:szCs w:val="24"/>
        </w:rPr>
        <w:t>Politika</w:t>
      </w:r>
      <w:r w:rsidRPr="006B79B0">
        <w:rPr>
          <w:rFonts w:ascii="Times New Roman" w:hAnsi="Times New Roman" w:cs="Times New Roman"/>
          <w:b/>
          <w:spacing w:val="-2"/>
          <w:w w:val="105"/>
          <w:sz w:val="24"/>
          <w:szCs w:val="24"/>
        </w:rPr>
        <w:t xml:space="preserve"> </w:t>
      </w:r>
      <w:r w:rsidRPr="006B79B0">
        <w:rPr>
          <w:rFonts w:ascii="Times New Roman" w:hAnsi="Times New Roman" w:cs="Times New Roman"/>
          <w:b/>
          <w:w w:val="105"/>
          <w:sz w:val="24"/>
          <w:szCs w:val="24"/>
        </w:rPr>
        <w:t>Belgeleri</w:t>
      </w:r>
      <w:r w:rsidRPr="006B79B0">
        <w:rPr>
          <w:rFonts w:ascii="Times New Roman" w:hAnsi="Times New Roman" w:cs="Times New Roman"/>
          <w:b/>
          <w:spacing w:val="-3"/>
          <w:w w:val="105"/>
          <w:sz w:val="24"/>
          <w:szCs w:val="24"/>
        </w:rPr>
        <w:t xml:space="preserve"> </w:t>
      </w:r>
      <w:r w:rsidRPr="006B79B0">
        <w:rPr>
          <w:rFonts w:ascii="Times New Roman" w:hAnsi="Times New Roman" w:cs="Times New Roman"/>
          <w:b/>
          <w:w w:val="105"/>
          <w:sz w:val="24"/>
          <w:szCs w:val="24"/>
        </w:rPr>
        <w:t xml:space="preserve">Analizi </w:t>
      </w:r>
      <w:r w:rsidRPr="006B79B0">
        <w:rPr>
          <w:rFonts w:ascii="Times New Roman" w:hAnsi="Times New Roman" w:cs="Times New Roman"/>
          <w:b/>
          <w:spacing w:val="-2"/>
          <w:w w:val="105"/>
          <w:sz w:val="24"/>
          <w:szCs w:val="24"/>
        </w:rPr>
        <w:t>Tablosu</w:t>
      </w:r>
    </w:p>
    <w:tbl>
      <w:tblPr>
        <w:tblStyle w:val="TableNormal"/>
        <w:tblW w:w="1312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3567"/>
        <w:gridCol w:w="6705"/>
      </w:tblGrid>
      <w:tr w:rsidR="007D26B7" w:rsidRPr="006B79B0" w:rsidTr="00FE47E3">
        <w:trPr>
          <w:trHeight w:val="618"/>
        </w:trPr>
        <w:tc>
          <w:tcPr>
            <w:tcW w:w="2853" w:type="dxa"/>
            <w:shd w:val="clear" w:color="auto" w:fill="B2A1C7" w:themeFill="accent4" w:themeFillTint="99"/>
            <w:vAlign w:val="center"/>
          </w:tcPr>
          <w:p w:rsidR="007D26B7" w:rsidRPr="006B79B0" w:rsidRDefault="007D26B7" w:rsidP="006B79B0">
            <w:pPr>
              <w:pStyle w:val="TableParagraph"/>
              <w:tabs>
                <w:tab w:val="left" w:pos="2655"/>
              </w:tabs>
              <w:spacing w:line="236" w:lineRule="exact"/>
              <w:ind w:left="387" w:right="126"/>
              <w:rPr>
                <w:rFonts w:ascii="Times New Roman" w:hAnsi="Times New Roman" w:cs="Times New Roman"/>
                <w:b/>
                <w:sz w:val="24"/>
                <w:szCs w:val="24"/>
              </w:rPr>
            </w:pPr>
            <w:r w:rsidRPr="006B79B0">
              <w:rPr>
                <w:rFonts w:ascii="Times New Roman" w:hAnsi="Times New Roman" w:cs="Times New Roman"/>
                <w:b/>
                <w:spacing w:val="-4"/>
                <w:w w:val="110"/>
                <w:sz w:val="24"/>
                <w:szCs w:val="24"/>
              </w:rPr>
              <w:t xml:space="preserve">Üst </w:t>
            </w:r>
            <w:r w:rsidRPr="006B79B0">
              <w:rPr>
                <w:rFonts w:ascii="Times New Roman" w:hAnsi="Times New Roman" w:cs="Times New Roman"/>
                <w:b/>
                <w:spacing w:val="-2"/>
                <w:sz w:val="24"/>
                <w:szCs w:val="24"/>
              </w:rPr>
              <w:t xml:space="preserve">Politika </w:t>
            </w:r>
            <w:r w:rsidRPr="006B79B0">
              <w:rPr>
                <w:rFonts w:ascii="Times New Roman" w:hAnsi="Times New Roman" w:cs="Times New Roman"/>
                <w:b/>
                <w:spacing w:val="-2"/>
                <w:w w:val="110"/>
                <w:sz w:val="24"/>
                <w:szCs w:val="24"/>
              </w:rPr>
              <w:t>Belgesi</w:t>
            </w:r>
          </w:p>
        </w:tc>
        <w:tc>
          <w:tcPr>
            <w:tcW w:w="3567" w:type="dxa"/>
            <w:shd w:val="clear" w:color="auto" w:fill="B2A1C7" w:themeFill="accent4" w:themeFillTint="99"/>
            <w:vAlign w:val="center"/>
          </w:tcPr>
          <w:p w:rsidR="007D26B7" w:rsidRPr="006B79B0" w:rsidRDefault="007D26B7" w:rsidP="006B79B0">
            <w:pPr>
              <w:pStyle w:val="TableParagraph"/>
              <w:tabs>
                <w:tab w:val="left" w:pos="2655"/>
              </w:tabs>
              <w:spacing w:before="2"/>
              <w:ind w:left="387"/>
              <w:rPr>
                <w:rFonts w:ascii="Times New Roman" w:hAnsi="Times New Roman" w:cs="Times New Roman"/>
                <w:b/>
                <w:sz w:val="24"/>
                <w:szCs w:val="24"/>
              </w:rPr>
            </w:pPr>
            <w:r w:rsidRPr="006B79B0">
              <w:rPr>
                <w:rFonts w:ascii="Times New Roman" w:hAnsi="Times New Roman" w:cs="Times New Roman"/>
                <w:b/>
                <w:w w:val="105"/>
                <w:sz w:val="24"/>
                <w:szCs w:val="24"/>
              </w:rPr>
              <w:t>İlgili</w:t>
            </w:r>
            <w:r w:rsidRPr="006B79B0">
              <w:rPr>
                <w:rFonts w:ascii="Times New Roman" w:hAnsi="Times New Roman" w:cs="Times New Roman"/>
                <w:b/>
                <w:spacing w:val="-13"/>
                <w:w w:val="105"/>
                <w:sz w:val="24"/>
                <w:szCs w:val="24"/>
              </w:rPr>
              <w:t xml:space="preserve"> </w:t>
            </w:r>
            <w:r w:rsidRPr="006B79B0">
              <w:rPr>
                <w:rFonts w:ascii="Times New Roman" w:hAnsi="Times New Roman" w:cs="Times New Roman"/>
                <w:b/>
                <w:spacing w:val="-2"/>
                <w:w w:val="110"/>
                <w:sz w:val="24"/>
                <w:szCs w:val="24"/>
              </w:rPr>
              <w:t>Bölüm/Referans</w:t>
            </w:r>
          </w:p>
        </w:tc>
        <w:tc>
          <w:tcPr>
            <w:tcW w:w="6705" w:type="dxa"/>
            <w:shd w:val="clear" w:color="auto" w:fill="B2A1C7" w:themeFill="accent4" w:themeFillTint="99"/>
            <w:vAlign w:val="center"/>
          </w:tcPr>
          <w:p w:rsidR="007D26B7" w:rsidRPr="006B79B0" w:rsidRDefault="007D26B7" w:rsidP="006B79B0">
            <w:pPr>
              <w:pStyle w:val="TableParagraph"/>
              <w:tabs>
                <w:tab w:val="left" w:pos="2655"/>
              </w:tabs>
              <w:spacing w:before="2"/>
              <w:ind w:left="387"/>
              <w:rPr>
                <w:rFonts w:ascii="Times New Roman" w:hAnsi="Times New Roman" w:cs="Times New Roman"/>
                <w:b/>
                <w:sz w:val="24"/>
                <w:szCs w:val="24"/>
              </w:rPr>
            </w:pPr>
            <w:r w:rsidRPr="006B79B0">
              <w:rPr>
                <w:rFonts w:ascii="Times New Roman" w:hAnsi="Times New Roman" w:cs="Times New Roman"/>
                <w:b/>
                <w:sz w:val="24"/>
                <w:szCs w:val="24"/>
              </w:rPr>
              <w:t>Verilen</w:t>
            </w:r>
            <w:r w:rsidRPr="006B79B0">
              <w:rPr>
                <w:rFonts w:ascii="Times New Roman" w:hAnsi="Times New Roman" w:cs="Times New Roman"/>
                <w:b/>
                <w:spacing w:val="25"/>
                <w:sz w:val="24"/>
                <w:szCs w:val="24"/>
              </w:rPr>
              <w:t xml:space="preserve"> </w:t>
            </w:r>
            <w:r w:rsidRPr="006B79B0">
              <w:rPr>
                <w:rFonts w:ascii="Times New Roman" w:hAnsi="Times New Roman" w:cs="Times New Roman"/>
                <w:b/>
                <w:spacing w:val="-2"/>
                <w:sz w:val="24"/>
                <w:szCs w:val="24"/>
              </w:rPr>
              <w:t>Görevler/İhtiyaçlar</w:t>
            </w:r>
          </w:p>
        </w:tc>
      </w:tr>
      <w:tr w:rsidR="007D26B7" w:rsidRPr="006B79B0" w:rsidTr="00FE47E3">
        <w:trPr>
          <w:trHeight w:val="782"/>
        </w:trPr>
        <w:tc>
          <w:tcPr>
            <w:tcW w:w="2853" w:type="dxa"/>
            <w:shd w:val="clear" w:color="auto" w:fill="B2A1C7" w:themeFill="accent4" w:themeFillTint="99"/>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12. Kalkınma Planı</w:t>
            </w:r>
          </w:p>
        </w:tc>
        <w:tc>
          <w:tcPr>
            <w:tcW w:w="3567" w:type="dxa"/>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Eğitim</w:t>
            </w:r>
          </w:p>
        </w:tc>
        <w:tc>
          <w:tcPr>
            <w:tcW w:w="6705" w:type="dxa"/>
            <w:vAlign w:val="center"/>
          </w:tcPr>
          <w:p w:rsid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Eğitim 658, 659, 660 Sayılı Amaç Maddeleri ve Bunlara Bağlı </w:t>
            </w:r>
          </w:p>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Politika ile Tedbir Maddeleri</w:t>
            </w:r>
          </w:p>
        </w:tc>
      </w:tr>
      <w:tr w:rsidR="007D26B7" w:rsidRPr="006B79B0" w:rsidTr="00FE47E3">
        <w:trPr>
          <w:trHeight w:val="794"/>
        </w:trPr>
        <w:tc>
          <w:tcPr>
            <w:tcW w:w="2853" w:type="dxa"/>
            <w:shd w:val="clear" w:color="auto" w:fill="B2A1C7" w:themeFill="accent4" w:themeFillTint="99"/>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12. Kalkınma Planı</w:t>
            </w:r>
          </w:p>
        </w:tc>
        <w:tc>
          <w:tcPr>
            <w:tcW w:w="3567" w:type="dxa"/>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Çocuk</w:t>
            </w:r>
          </w:p>
        </w:tc>
        <w:tc>
          <w:tcPr>
            <w:tcW w:w="6705" w:type="dxa"/>
            <w:vAlign w:val="center"/>
          </w:tcPr>
          <w:p w:rsid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730, 732.</w:t>
            </w:r>
            <w:proofErr w:type="gramStart"/>
            <w:r w:rsidRPr="006B79B0">
              <w:rPr>
                <w:rFonts w:ascii="Times New Roman" w:hAnsi="Times New Roman" w:cs="Times New Roman"/>
                <w:sz w:val="24"/>
                <w:szCs w:val="24"/>
              </w:rPr>
              <w:t>2 ,732</w:t>
            </w:r>
            <w:proofErr w:type="gramEnd"/>
            <w:r w:rsidRPr="006B79B0">
              <w:rPr>
                <w:rFonts w:ascii="Times New Roman" w:hAnsi="Times New Roman" w:cs="Times New Roman"/>
                <w:sz w:val="24"/>
                <w:szCs w:val="24"/>
              </w:rPr>
              <w:t xml:space="preserve">.5 ,733.1 Sayılı Amaç Maddeleri ve Bunlara </w:t>
            </w:r>
          </w:p>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Bağlı Politika ile Tedbir Maddeleri</w:t>
            </w:r>
          </w:p>
        </w:tc>
      </w:tr>
      <w:tr w:rsidR="007D26B7" w:rsidRPr="006B79B0" w:rsidTr="00FE47E3">
        <w:trPr>
          <w:trHeight w:val="800"/>
        </w:trPr>
        <w:tc>
          <w:tcPr>
            <w:tcW w:w="2853" w:type="dxa"/>
            <w:shd w:val="clear" w:color="auto" w:fill="B2A1C7" w:themeFill="accent4" w:themeFillTint="99"/>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MEB Stratejik Planı</w:t>
            </w:r>
          </w:p>
        </w:tc>
        <w:tc>
          <w:tcPr>
            <w:tcW w:w="3567" w:type="dxa"/>
            <w:vAlign w:val="center"/>
          </w:tcPr>
          <w:p w:rsidR="007D26B7" w:rsidRPr="006B79B0" w:rsidRDefault="006B79B0" w:rsidP="006B79B0">
            <w:pPr>
              <w:pStyle w:val="TableParagraph"/>
              <w:tabs>
                <w:tab w:val="left" w:pos="2655"/>
              </w:tabs>
              <w:ind w:left="387"/>
              <w:rPr>
                <w:rFonts w:ascii="Times New Roman" w:hAnsi="Times New Roman" w:cs="Times New Roman"/>
                <w:sz w:val="24"/>
                <w:szCs w:val="24"/>
              </w:rPr>
            </w:pPr>
            <w:proofErr w:type="spellStart"/>
            <w:r w:rsidRPr="006B79B0">
              <w:rPr>
                <w:rFonts w:ascii="Times New Roman" w:hAnsi="Times New Roman" w:cs="Times New Roman"/>
                <w:sz w:val="24"/>
                <w:szCs w:val="24"/>
              </w:rPr>
              <w:t>Faalıyet</w:t>
            </w:r>
            <w:proofErr w:type="spellEnd"/>
            <w:r w:rsidRPr="006B79B0">
              <w:rPr>
                <w:rFonts w:ascii="Times New Roman" w:hAnsi="Times New Roman" w:cs="Times New Roman"/>
                <w:sz w:val="24"/>
                <w:szCs w:val="24"/>
              </w:rPr>
              <w:t xml:space="preserve"> Alanları </w:t>
            </w:r>
            <w:proofErr w:type="spellStart"/>
            <w:r w:rsidRPr="006B79B0">
              <w:rPr>
                <w:rFonts w:ascii="Times New Roman" w:hAnsi="Times New Roman" w:cs="Times New Roman"/>
                <w:sz w:val="24"/>
                <w:szCs w:val="24"/>
              </w:rPr>
              <w:t>Ile</w:t>
            </w:r>
            <w:proofErr w:type="spellEnd"/>
            <w:r w:rsidRPr="006B79B0">
              <w:rPr>
                <w:rFonts w:ascii="Times New Roman" w:hAnsi="Times New Roman" w:cs="Times New Roman"/>
                <w:sz w:val="24"/>
                <w:szCs w:val="24"/>
              </w:rPr>
              <w:t xml:space="preserve"> Ürün Ve </w:t>
            </w:r>
            <w:proofErr w:type="spellStart"/>
            <w:r w:rsidRPr="006B79B0">
              <w:rPr>
                <w:rFonts w:ascii="Times New Roman" w:hAnsi="Times New Roman" w:cs="Times New Roman"/>
                <w:sz w:val="24"/>
                <w:szCs w:val="24"/>
              </w:rPr>
              <w:t>Hızmetlerın</w:t>
            </w:r>
            <w:proofErr w:type="spellEnd"/>
            <w:r w:rsidRPr="006B79B0">
              <w:rPr>
                <w:rFonts w:ascii="Times New Roman" w:hAnsi="Times New Roman" w:cs="Times New Roman"/>
                <w:sz w:val="24"/>
                <w:szCs w:val="24"/>
              </w:rPr>
              <w:t xml:space="preserve"> </w:t>
            </w:r>
            <w:proofErr w:type="spellStart"/>
            <w:r w:rsidRPr="006B79B0">
              <w:rPr>
                <w:rFonts w:ascii="Times New Roman" w:hAnsi="Times New Roman" w:cs="Times New Roman"/>
                <w:sz w:val="24"/>
                <w:szCs w:val="24"/>
              </w:rPr>
              <w:t>Belırlenmesı</w:t>
            </w:r>
            <w:proofErr w:type="spellEnd"/>
          </w:p>
        </w:tc>
        <w:tc>
          <w:tcPr>
            <w:tcW w:w="6705" w:type="dxa"/>
            <w:vAlign w:val="center"/>
          </w:tcPr>
          <w:p w:rsidR="007D26B7" w:rsidRPr="006B79B0" w:rsidRDefault="007D26B7" w:rsidP="006B79B0">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1,2,3,4,15,18,20,22,26,28,29,34 Sayılı Amaç Maddeleri </w:t>
            </w:r>
          </w:p>
        </w:tc>
      </w:tr>
    </w:tbl>
    <w:p w:rsidR="007D26B7" w:rsidRPr="006B79B0" w:rsidRDefault="007D26B7" w:rsidP="007D26B7">
      <w:pPr>
        <w:pStyle w:val="GvdeMetni"/>
        <w:spacing w:before="54"/>
        <w:rPr>
          <w:rFonts w:ascii="Times New Roman" w:hAnsi="Times New Roman" w:cs="Times New Roman"/>
          <w:b/>
        </w:rPr>
      </w:pPr>
    </w:p>
    <w:p w:rsidR="006D5375" w:rsidRDefault="006D5375">
      <w:pPr>
        <w:pStyle w:val="GvdeMetni"/>
        <w:spacing w:before="46"/>
        <w:rPr>
          <w:sz w:val="20"/>
        </w:rPr>
      </w:pPr>
    </w:p>
    <w:p w:rsidR="006D5375" w:rsidRPr="00071D03" w:rsidRDefault="00E341AD" w:rsidP="00071D03">
      <w:pPr>
        <w:jc w:val="center"/>
        <w:rPr>
          <w:rFonts w:ascii="Times New Roman" w:hAnsi="Times New Roman" w:cs="Times New Roman"/>
          <w:b/>
          <w:sz w:val="20"/>
        </w:rPr>
        <w:sectPr w:rsidR="006D5375" w:rsidRPr="00071D03" w:rsidSect="00BF1328">
          <w:headerReference w:type="even" r:id="rId26"/>
          <w:headerReference w:type="default" r:id="rId27"/>
          <w:footerReference w:type="even" r:id="rId28"/>
          <w:footerReference w:type="default" r:id="rId29"/>
          <w:headerReference w:type="first" r:id="rId30"/>
          <w:footerReference w:type="first" r:id="rId31"/>
          <w:pgSz w:w="16840" w:h="11910" w:orient="landscape"/>
          <w:pgMar w:top="0" w:right="1672" w:bottom="0" w:left="993" w:header="0" w:footer="0" w:gutter="0"/>
          <w:cols w:space="708"/>
          <w:docGrid w:linePitch="299"/>
        </w:sectPr>
      </w:pPr>
      <w:r>
        <w:rPr>
          <w:rFonts w:ascii="Times New Roman" w:hAnsi="Times New Roman" w:cs="Times New Roman"/>
          <w:b/>
          <w:sz w:val="20"/>
        </w:rPr>
        <w:t>16</w:t>
      </w:r>
    </w:p>
    <w:p w:rsidR="006D5375" w:rsidRPr="00AE366E" w:rsidRDefault="00D17F07" w:rsidP="00BF4F84">
      <w:pPr>
        <w:pStyle w:val="Balk31"/>
        <w:numPr>
          <w:ilvl w:val="1"/>
          <w:numId w:val="30"/>
        </w:numPr>
        <w:tabs>
          <w:tab w:val="left" w:pos="1553"/>
        </w:tabs>
        <w:ind w:left="1553" w:hanging="595"/>
        <w:rPr>
          <w:color w:val="FF0000"/>
        </w:rPr>
      </w:pPr>
      <w:r w:rsidRPr="00AE366E">
        <w:rPr>
          <w:color w:val="FF0000"/>
          <w:spacing w:val="4"/>
        </w:rPr>
        <w:lastRenderedPageBreak/>
        <w:t>Faaliyet</w:t>
      </w:r>
      <w:r w:rsidRPr="00AE366E">
        <w:rPr>
          <w:color w:val="FF0000"/>
          <w:spacing w:val="50"/>
        </w:rPr>
        <w:t xml:space="preserve"> </w:t>
      </w:r>
      <w:r w:rsidRPr="00AE366E">
        <w:rPr>
          <w:color w:val="FF0000"/>
          <w:spacing w:val="4"/>
        </w:rPr>
        <w:t>Alanları</w:t>
      </w:r>
      <w:r w:rsidRPr="00AE366E">
        <w:rPr>
          <w:color w:val="FF0000"/>
          <w:spacing w:val="55"/>
        </w:rPr>
        <w:t xml:space="preserve"> </w:t>
      </w:r>
      <w:r w:rsidRPr="00AE366E">
        <w:rPr>
          <w:color w:val="FF0000"/>
          <w:spacing w:val="4"/>
        </w:rPr>
        <w:t>ile</w:t>
      </w:r>
      <w:r w:rsidRPr="00AE366E">
        <w:rPr>
          <w:color w:val="FF0000"/>
          <w:spacing w:val="51"/>
        </w:rPr>
        <w:t xml:space="preserve"> </w:t>
      </w:r>
      <w:r w:rsidRPr="00AE366E">
        <w:rPr>
          <w:color w:val="FF0000"/>
          <w:spacing w:val="4"/>
        </w:rPr>
        <w:t>Ürün/Hizmetlerin</w:t>
      </w:r>
      <w:r w:rsidRPr="00AE366E">
        <w:rPr>
          <w:color w:val="FF0000"/>
          <w:spacing w:val="47"/>
        </w:rPr>
        <w:t xml:space="preserve"> </w:t>
      </w:r>
      <w:r w:rsidRPr="00AE366E">
        <w:rPr>
          <w:color w:val="FF0000"/>
          <w:spacing w:val="-2"/>
        </w:rPr>
        <w:t>Belirlenmesi</w:t>
      </w:r>
    </w:p>
    <w:p w:rsidR="006F0226" w:rsidRDefault="006F0226" w:rsidP="00BF1328">
      <w:pPr>
        <w:ind w:left="993" w:right="1379" w:firstLine="567"/>
        <w:jc w:val="both"/>
        <w:rPr>
          <w:color w:val="000000"/>
        </w:rPr>
      </w:pPr>
    </w:p>
    <w:p w:rsidR="006F0226" w:rsidRPr="008C42C1" w:rsidRDefault="006F0226" w:rsidP="00BF1328">
      <w:pPr>
        <w:ind w:left="993" w:right="1379" w:firstLine="567"/>
        <w:jc w:val="both"/>
        <w:rPr>
          <w:b/>
          <w:bCs/>
          <w:color w:val="000000"/>
        </w:rPr>
      </w:pPr>
      <w:r>
        <w:rPr>
          <w:color w:val="000000"/>
        </w:rPr>
        <w:t>S</w:t>
      </w:r>
      <w:r w:rsidRPr="008C42C1">
        <w:rPr>
          <w:color w:val="000000"/>
        </w:rPr>
        <w:t>tratej</w:t>
      </w:r>
      <w:r w:rsidRPr="008C42C1">
        <w:rPr>
          <w:rFonts w:eastAsia="Arial"/>
          <w:color w:val="000000"/>
        </w:rPr>
        <w:t>i</w:t>
      </w:r>
      <w:r w:rsidRPr="008C42C1">
        <w:rPr>
          <w:color w:val="000000"/>
        </w:rPr>
        <w:t xml:space="preserve">k plan hazırlık sürecinde </w:t>
      </w:r>
      <w:r>
        <w:rPr>
          <w:color w:val="000000"/>
        </w:rPr>
        <w:t>okulumuzun</w:t>
      </w:r>
      <w:r w:rsidRPr="008C42C1">
        <w:rPr>
          <w:color w:val="000000"/>
        </w:rPr>
        <w:t xml:space="preserve"> faaliyet alanları ve h</w:t>
      </w:r>
      <w:r w:rsidRPr="008C42C1">
        <w:rPr>
          <w:rFonts w:eastAsia="Arial"/>
          <w:color w:val="000000"/>
        </w:rPr>
        <w:t>i</w:t>
      </w:r>
      <w:r w:rsidRPr="008C42C1">
        <w:rPr>
          <w:color w:val="000000"/>
        </w:rPr>
        <w:t>zmetlerin</w:t>
      </w:r>
      <w:r w:rsidRPr="008C42C1">
        <w:rPr>
          <w:rFonts w:eastAsia="Arial"/>
          <w:color w:val="000000"/>
        </w:rPr>
        <w:t>i</w:t>
      </w:r>
      <w:r w:rsidRPr="008C42C1">
        <w:rPr>
          <w:color w:val="000000"/>
        </w:rPr>
        <w:t>n belirlenmes</w:t>
      </w:r>
      <w:r w:rsidRPr="008C42C1">
        <w:rPr>
          <w:rFonts w:eastAsia="Arial"/>
          <w:color w:val="000000"/>
        </w:rPr>
        <w:t>i</w:t>
      </w:r>
      <w:r w:rsidRPr="008C42C1">
        <w:rPr>
          <w:color w:val="000000"/>
        </w:rPr>
        <w:t xml:space="preserve">ne yönelik çalışmalar yapılmıştır. </w:t>
      </w:r>
      <w:r>
        <w:rPr>
          <w:color w:val="000000"/>
        </w:rPr>
        <w:t xml:space="preserve">Bu kapsamda </w:t>
      </w:r>
      <w:r w:rsidRPr="008C42C1">
        <w:rPr>
          <w:color w:val="000000"/>
        </w:rPr>
        <w:t>eğitim ve öğretim,</w:t>
      </w:r>
      <w:r>
        <w:rPr>
          <w:color w:val="000000"/>
        </w:rPr>
        <w:t xml:space="preserve"> rehberlik faaliyetleri</w:t>
      </w:r>
      <w:r w:rsidRPr="008C42C1">
        <w:rPr>
          <w:color w:val="000000"/>
        </w:rPr>
        <w:t xml:space="preserve"> bilimsel, kültürel, sanatsal ve sportif faaliyetler, </w:t>
      </w:r>
      <w:r>
        <w:rPr>
          <w:color w:val="000000"/>
        </w:rPr>
        <w:t>öğrencilere yönelik faaliyetler olmak üzere dört faaliyet alanı olarak</w:t>
      </w:r>
      <w:r w:rsidRPr="008C42C1">
        <w:rPr>
          <w:color w:val="000000"/>
        </w:rPr>
        <w:t xml:space="preserve"> gruplandırılmıştır.</w:t>
      </w:r>
    </w:p>
    <w:p w:rsidR="006F0226" w:rsidRDefault="006F0226" w:rsidP="00170492">
      <w:pPr>
        <w:pStyle w:val="GvdeMetni"/>
        <w:spacing w:before="129" w:line="372" w:lineRule="auto"/>
        <w:ind w:left="958" w:right="318"/>
        <w:jc w:val="both"/>
      </w:pPr>
    </w:p>
    <w:p w:rsidR="006D5375" w:rsidRDefault="006D5375">
      <w:pPr>
        <w:pStyle w:val="GvdeMetni"/>
        <w:spacing w:before="4"/>
      </w:pPr>
    </w:p>
    <w:p w:rsidR="00CB19E8" w:rsidRPr="00170492" w:rsidRDefault="00CB19E8" w:rsidP="00170492">
      <w:pPr>
        <w:spacing w:after="240"/>
        <w:ind w:left="958"/>
        <w:jc w:val="both"/>
        <w:rPr>
          <w:rFonts w:ascii="Times New Roman" w:hAnsi="Times New Roman"/>
          <w:b/>
        </w:rPr>
      </w:pPr>
      <w:r w:rsidRPr="00170492">
        <w:rPr>
          <w:rFonts w:ascii="Times New Roman" w:hAnsi="Times New Roman"/>
          <w:b/>
        </w:rPr>
        <w:t>Tablo</w:t>
      </w:r>
      <w:r w:rsidRPr="00170492">
        <w:rPr>
          <w:rFonts w:ascii="Times New Roman" w:hAnsi="Times New Roman"/>
          <w:b/>
          <w:spacing w:val="35"/>
        </w:rPr>
        <w:t xml:space="preserve"> </w:t>
      </w:r>
      <w:r w:rsidRPr="00170492">
        <w:rPr>
          <w:rFonts w:ascii="Times New Roman" w:hAnsi="Times New Roman"/>
          <w:b/>
        </w:rPr>
        <w:t>3.</w:t>
      </w:r>
      <w:r w:rsidRPr="00170492">
        <w:rPr>
          <w:rFonts w:ascii="Times New Roman" w:hAnsi="Times New Roman"/>
          <w:b/>
          <w:spacing w:val="35"/>
        </w:rPr>
        <w:t xml:space="preserve"> </w:t>
      </w:r>
      <w:r w:rsidRPr="00170492">
        <w:rPr>
          <w:rFonts w:ascii="Times New Roman" w:hAnsi="Times New Roman"/>
          <w:b/>
        </w:rPr>
        <w:t>Faaliyet</w:t>
      </w:r>
      <w:r w:rsidRPr="00170492">
        <w:rPr>
          <w:rFonts w:ascii="Times New Roman" w:hAnsi="Times New Roman"/>
          <w:b/>
          <w:spacing w:val="30"/>
        </w:rPr>
        <w:t xml:space="preserve"> </w:t>
      </w:r>
      <w:r w:rsidRPr="00170492">
        <w:rPr>
          <w:rFonts w:ascii="Times New Roman" w:hAnsi="Times New Roman"/>
          <w:b/>
        </w:rPr>
        <w:t>Alanlar/Ürün</w:t>
      </w:r>
      <w:r w:rsidRPr="00170492">
        <w:rPr>
          <w:rFonts w:ascii="Times New Roman" w:hAnsi="Times New Roman"/>
          <w:b/>
          <w:spacing w:val="30"/>
        </w:rPr>
        <w:t xml:space="preserve"> </w:t>
      </w:r>
      <w:r w:rsidRPr="00170492">
        <w:rPr>
          <w:rFonts w:ascii="Times New Roman" w:hAnsi="Times New Roman"/>
          <w:b/>
        </w:rPr>
        <w:t>ve</w:t>
      </w:r>
      <w:r w:rsidRPr="00170492">
        <w:rPr>
          <w:rFonts w:ascii="Times New Roman" w:hAnsi="Times New Roman"/>
          <w:b/>
          <w:spacing w:val="31"/>
        </w:rPr>
        <w:t xml:space="preserve"> </w:t>
      </w:r>
      <w:r w:rsidRPr="00170492">
        <w:rPr>
          <w:rFonts w:ascii="Times New Roman" w:hAnsi="Times New Roman"/>
          <w:b/>
        </w:rPr>
        <w:t>Hizmetler</w:t>
      </w:r>
      <w:r w:rsidRPr="00170492">
        <w:rPr>
          <w:rFonts w:ascii="Times New Roman" w:hAnsi="Times New Roman"/>
          <w:b/>
          <w:spacing w:val="30"/>
        </w:rPr>
        <w:t xml:space="preserve"> </w:t>
      </w:r>
      <w:r w:rsidRPr="00170492">
        <w:rPr>
          <w:rFonts w:ascii="Times New Roman" w:hAnsi="Times New Roman"/>
          <w:b/>
          <w:spacing w:val="-2"/>
        </w:rPr>
        <w:t>Tablosu</w:t>
      </w:r>
    </w:p>
    <w:tbl>
      <w:tblPr>
        <w:tblStyle w:val="TableNormal"/>
        <w:tblW w:w="1370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10462"/>
      </w:tblGrid>
      <w:tr w:rsidR="00CB19E8" w:rsidTr="00071D03">
        <w:trPr>
          <w:trHeight w:val="435"/>
        </w:trPr>
        <w:tc>
          <w:tcPr>
            <w:tcW w:w="3241" w:type="dxa"/>
            <w:shd w:val="clear" w:color="auto" w:fill="B2A1C7" w:themeFill="accent4" w:themeFillTint="99"/>
            <w:vAlign w:val="center"/>
          </w:tcPr>
          <w:p w:rsidR="00CB19E8" w:rsidRPr="00170492" w:rsidRDefault="00CB19E8" w:rsidP="006B79B0">
            <w:pPr>
              <w:pStyle w:val="TableParagraph"/>
              <w:spacing w:before="5"/>
              <w:ind w:left="107"/>
              <w:rPr>
                <w:rFonts w:ascii="Times New Roman" w:hAnsi="Times New Roman" w:cs="Times New Roman"/>
                <w:b/>
              </w:rPr>
            </w:pPr>
            <w:r w:rsidRPr="00170492">
              <w:rPr>
                <w:rFonts w:ascii="Times New Roman" w:hAnsi="Times New Roman" w:cs="Times New Roman"/>
                <w:b/>
                <w:w w:val="105"/>
              </w:rPr>
              <w:t>Faaliyet</w:t>
            </w:r>
            <w:r w:rsidRPr="00170492">
              <w:rPr>
                <w:rFonts w:ascii="Times New Roman" w:hAnsi="Times New Roman" w:cs="Times New Roman"/>
                <w:b/>
                <w:spacing w:val="-5"/>
                <w:w w:val="105"/>
              </w:rPr>
              <w:t xml:space="preserve"> </w:t>
            </w:r>
            <w:r w:rsidRPr="00170492">
              <w:rPr>
                <w:rFonts w:ascii="Times New Roman" w:hAnsi="Times New Roman" w:cs="Times New Roman"/>
                <w:b/>
                <w:spacing w:val="-2"/>
                <w:w w:val="105"/>
              </w:rPr>
              <w:t>Alanı</w:t>
            </w:r>
          </w:p>
        </w:tc>
        <w:tc>
          <w:tcPr>
            <w:tcW w:w="10462" w:type="dxa"/>
            <w:shd w:val="clear" w:color="auto" w:fill="B2A1C7" w:themeFill="accent4" w:themeFillTint="99"/>
            <w:vAlign w:val="center"/>
          </w:tcPr>
          <w:p w:rsidR="00CB19E8" w:rsidRPr="00170492" w:rsidRDefault="00CB19E8" w:rsidP="006B79B0">
            <w:pPr>
              <w:pStyle w:val="TableParagraph"/>
              <w:spacing w:before="5"/>
              <w:ind w:left="107"/>
              <w:rPr>
                <w:rFonts w:ascii="Times New Roman" w:hAnsi="Times New Roman" w:cs="Times New Roman"/>
                <w:b/>
              </w:rPr>
            </w:pPr>
            <w:r w:rsidRPr="00170492">
              <w:rPr>
                <w:rFonts w:ascii="Times New Roman" w:hAnsi="Times New Roman" w:cs="Times New Roman"/>
                <w:b/>
                <w:spacing w:val="-2"/>
                <w:w w:val="110"/>
              </w:rPr>
              <w:t>Ürün/Hizmetler</w:t>
            </w:r>
          </w:p>
        </w:tc>
      </w:tr>
      <w:tr w:rsidR="00CB19E8" w:rsidTr="00071D03">
        <w:trPr>
          <w:trHeight w:val="1199"/>
        </w:trPr>
        <w:tc>
          <w:tcPr>
            <w:tcW w:w="3241" w:type="dxa"/>
            <w:shd w:val="clear" w:color="auto" w:fill="B2A1C7" w:themeFill="accent4" w:themeFillTint="99"/>
            <w:vAlign w:val="center"/>
          </w:tcPr>
          <w:p w:rsidR="00CB19E8" w:rsidRPr="00170492" w:rsidRDefault="00CB19E8" w:rsidP="006B79B0">
            <w:pPr>
              <w:pStyle w:val="TableParagraph"/>
              <w:ind w:left="107"/>
              <w:rPr>
                <w:rFonts w:ascii="Times New Roman" w:hAnsi="Times New Roman" w:cs="Times New Roman"/>
                <w:b/>
              </w:rPr>
            </w:pPr>
            <w:r w:rsidRPr="00170492">
              <w:rPr>
                <w:rFonts w:ascii="Times New Roman" w:hAnsi="Times New Roman" w:cs="Times New Roman"/>
                <w:b/>
                <w:spacing w:val="2"/>
              </w:rPr>
              <w:t>Öğretim-eğitim</w:t>
            </w:r>
            <w:r w:rsidRPr="00170492">
              <w:rPr>
                <w:rFonts w:ascii="Times New Roman" w:hAnsi="Times New Roman" w:cs="Times New Roman"/>
                <w:b/>
                <w:spacing w:val="38"/>
              </w:rPr>
              <w:t xml:space="preserve"> </w:t>
            </w:r>
            <w:r w:rsidRPr="00170492">
              <w:rPr>
                <w:rFonts w:ascii="Times New Roman" w:hAnsi="Times New Roman" w:cs="Times New Roman"/>
                <w:b/>
                <w:spacing w:val="-2"/>
              </w:rPr>
              <w:t>faaliyetleri</w:t>
            </w:r>
          </w:p>
        </w:tc>
        <w:tc>
          <w:tcPr>
            <w:tcW w:w="10462" w:type="dxa"/>
            <w:vAlign w:val="center"/>
          </w:tcPr>
          <w:p w:rsidR="00DB55C4" w:rsidRPr="00170492" w:rsidRDefault="00DB55C4" w:rsidP="006B79B0">
            <w:pPr>
              <w:pStyle w:val="TableParagraph"/>
              <w:spacing w:line="242" w:lineRule="auto"/>
              <w:ind w:left="107" w:right="3969"/>
              <w:rPr>
                <w:rFonts w:ascii="Times New Roman" w:hAnsi="Times New Roman" w:cs="Times New Roman"/>
              </w:rPr>
            </w:pPr>
            <w:r w:rsidRPr="00170492">
              <w:rPr>
                <w:rFonts w:ascii="Times New Roman" w:hAnsi="Times New Roman" w:cs="Times New Roman"/>
                <w:b/>
              </w:rPr>
              <w:t>*</w:t>
            </w:r>
            <w:r w:rsidR="00CB19E8" w:rsidRPr="00170492">
              <w:rPr>
                <w:rFonts w:ascii="Times New Roman" w:hAnsi="Times New Roman" w:cs="Times New Roman"/>
              </w:rPr>
              <w:t>Öğrenci</w:t>
            </w:r>
            <w:r w:rsidR="00CB19E8" w:rsidRPr="00170492">
              <w:rPr>
                <w:rFonts w:ascii="Times New Roman" w:hAnsi="Times New Roman" w:cs="Times New Roman"/>
                <w:spacing w:val="-7"/>
              </w:rPr>
              <w:t xml:space="preserve"> </w:t>
            </w:r>
            <w:r w:rsidR="00CB19E8" w:rsidRPr="00170492">
              <w:rPr>
                <w:rFonts w:ascii="Times New Roman" w:hAnsi="Times New Roman" w:cs="Times New Roman"/>
              </w:rPr>
              <w:t>İşleri</w:t>
            </w:r>
          </w:p>
          <w:p w:rsidR="00DB55C4" w:rsidRPr="00170492" w:rsidRDefault="00DB55C4" w:rsidP="006B79B0">
            <w:pPr>
              <w:pStyle w:val="TableParagraph"/>
              <w:spacing w:line="242" w:lineRule="auto"/>
              <w:ind w:left="107" w:right="3969"/>
              <w:rPr>
                <w:rFonts w:ascii="Times New Roman" w:hAnsi="Times New Roman" w:cs="Times New Roman"/>
              </w:rPr>
            </w:pPr>
            <w:r w:rsidRPr="00170492">
              <w:rPr>
                <w:rFonts w:ascii="Times New Roman" w:hAnsi="Times New Roman" w:cs="Times New Roman"/>
                <w:b/>
              </w:rPr>
              <w:t>*</w:t>
            </w:r>
            <w:r w:rsidR="00CB19E8" w:rsidRPr="00170492">
              <w:rPr>
                <w:rFonts w:ascii="Times New Roman" w:hAnsi="Times New Roman" w:cs="Times New Roman"/>
              </w:rPr>
              <w:t xml:space="preserve">Kayıt-nakil işleri </w:t>
            </w:r>
          </w:p>
          <w:p w:rsidR="00DB55C4" w:rsidRPr="00170492" w:rsidRDefault="00DB55C4" w:rsidP="006B79B0">
            <w:pPr>
              <w:pStyle w:val="TableParagraph"/>
              <w:spacing w:line="242" w:lineRule="auto"/>
              <w:ind w:left="107" w:right="3969"/>
              <w:rPr>
                <w:rFonts w:ascii="Times New Roman" w:hAnsi="Times New Roman" w:cs="Times New Roman"/>
                <w:spacing w:val="-4"/>
              </w:rPr>
            </w:pPr>
            <w:r w:rsidRPr="00170492">
              <w:rPr>
                <w:rFonts w:ascii="Times New Roman" w:hAnsi="Times New Roman" w:cs="Times New Roman"/>
                <w:b/>
              </w:rPr>
              <w:t>*</w:t>
            </w:r>
            <w:r w:rsidR="00CB19E8" w:rsidRPr="00170492">
              <w:rPr>
                <w:rFonts w:ascii="Times New Roman" w:hAnsi="Times New Roman" w:cs="Times New Roman"/>
                <w:spacing w:val="-4"/>
              </w:rPr>
              <w:t xml:space="preserve">Devam-devamsızlık </w:t>
            </w:r>
          </w:p>
          <w:p w:rsidR="00CB19E8" w:rsidRPr="00170492" w:rsidRDefault="00DB55C4" w:rsidP="006B79B0">
            <w:pPr>
              <w:pStyle w:val="TableParagraph"/>
              <w:spacing w:line="242" w:lineRule="auto"/>
              <w:ind w:left="107" w:right="3969"/>
              <w:rPr>
                <w:rFonts w:ascii="Times New Roman" w:hAnsi="Times New Roman" w:cs="Times New Roman"/>
              </w:rPr>
            </w:pPr>
            <w:r w:rsidRPr="00170492">
              <w:rPr>
                <w:rFonts w:ascii="Times New Roman" w:hAnsi="Times New Roman" w:cs="Times New Roman"/>
                <w:b/>
              </w:rPr>
              <w:t>*</w:t>
            </w:r>
            <w:r w:rsidR="00CB19E8" w:rsidRPr="00170492">
              <w:rPr>
                <w:rFonts w:ascii="Times New Roman" w:hAnsi="Times New Roman" w:cs="Times New Roman"/>
              </w:rPr>
              <w:t>Sınıf geçme</w:t>
            </w:r>
          </w:p>
          <w:p w:rsidR="00CB19E8" w:rsidRPr="00170492" w:rsidRDefault="00DB55C4" w:rsidP="006B79B0">
            <w:pPr>
              <w:pStyle w:val="TableParagraph"/>
              <w:spacing w:before="7"/>
              <w:ind w:left="107"/>
              <w:rPr>
                <w:rFonts w:ascii="Times New Roman" w:hAnsi="Times New Roman" w:cs="Times New Roman"/>
              </w:rPr>
            </w:pPr>
            <w:r w:rsidRPr="00170492">
              <w:rPr>
                <w:rFonts w:ascii="Times New Roman" w:hAnsi="Times New Roman" w:cs="Times New Roman"/>
                <w:spacing w:val="-6"/>
              </w:rPr>
              <w:t>*</w:t>
            </w:r>
            <w:r w:rsidR="00CB19E8" w:rsidRPr="00170492">
              <w:rPr>
                <w:rFonts w:ascii="Times New Roman" w:hAnsi="Times New Roman" w:cs="Times New Roman"/>
                <w:spacing w:val="-6"/>
              </w:rPr>
              <w:t>Sınav</w:t>
            </w:r>
            <w:r w:rsidR="00CB19E8" w:rsidRPr="00170492">
              <w:rPr>
                <w:rFonts w:ascii="Times New Roman" w:hAnsi="Times New Roman" w:cs="Times New Roman"/>
                <w:spacing w:val="-4"/>
              </w:rPr>
              <w:t xml:space="preserve"> </w:t>
            </w:r>
            <w:r w:rsidR="00CB19E8" w:rsidRPr="00170492">
              <w:rPr>
                <w:rFonts w:ascii="Times New Roman" w:hAnsi="Times New Roman" w:cs="Times New Roman"/>
                <w:spacing w:val="-2"/>
              </w:rPr>
              <w:t>hizmetleri</w:t>
            </w:r>
          </w:p>
        </w:tc>
      </w:tr>
      <w:tr w:rsidR="00CB19E8" w:rsidTr="00071D03">
        <w:trPr>
          <w:trHeight w:val="838"/>
        </w:trPr>
        <w:tc>
          <w:tcPr>
            <w:tcW w:w="3241" w:type="dxa"/>
            <w:shd w:val="clear" w:color="auto" w:fill="B2A1C7" w:themeFill="accent4" w:themeFillTint="99"/>
            <w:vAlign w:val="center"/>
          </w:tcPr>
          <w:p w:rsidR="00CB19E8" w:rsidRPr="00170492" w:rsidRDefault="00CB19E8" w:rsidP="006B79B0">
            <w:pPr>
              <w:pStyle w:val="TableParagraph"/>
              <w:ind w:left="107"/>
              <w:rPr>
                <w:rFonts w:ascii="Times New Roman" w:hAnsi="Times New Roman" w:cs="Times New Roman"/>
                <w:b/>
              </w:rPr>
            </w:pPr>
            <w:r w:rsidRPr="00170492">
              <w:rPr>
                <w:rFonts w:ascii="Times New Roman" w:hAnsi="Times New Roman" w:cs="Times New Roman"/>
                <w:b/>
                <w:w w:val="105"/>
              </w:rPr>
              <w:t>Rehberlik</w:t>
            </w:r>
            <w:r w:rsidRPr="00170492">
              <w:rPr>
                <w:rFonts w:ascii="Times New Roman" w:hAnsi="Times New Roman" w:cs="Times New Roman"/>
                <w:b/>
                <w:w w:val="110"/>
              </w:rPr>
              <w:t xml:space="preserve"> </w:t>
            </w:r>
            <w:r w:rsidRPr="00170492">
              <w:rPr>
                <w:rFonts w:ascii="Times New Roman" w:hAnsi="Times New Roman" w:cs="Times New Roman"/>
                <w:b/>
                <w:spacing w:val="-2"/>
                <w:w w:val="110"/>
              </w:rPr>
              <w:t>faaliyetleri</w:t>
            </w:r>
          </w:p>
        </w:tc>
        <w:tc>
          <w:tcPr>
            <w:tcW w:w="10462" w:type="dxa"/>
            <w:vAlign w:val="center"/>
          </w:tcPr>
          <w:p w:rsidR="00DB55C4" w:rsidRPr="00170492" w:rsidRDefault="00DB55C4" w:rsidP="006B79B0">
            <w:pPr>
              <w:pStyle w:val="TableParagraph"/>
              <w:spacing w:line="247" w:lineRule="auto"/>
              <w:ind w:left="107" w:right="2709"/>
              <w:rPr>
                <w:rFonts w:ascii="Times New Roman" w:hAnsi="Times New Roman" w:cs="Times New Roman"/>
              </w:rPr>
            </w:pPr>
            <w:r w:rsidRPr="00170492">
              <w:rPr>
                <w:rFonts w:ascii="Times New Roman" w:hAnsi="Times New Roman" w:cs="Times New Roman"/>
              </w:rPr>
              <w:t>*</w:t>
            </w:r>
            <w:r w:rsidR="00CB19E8" w:rsidRPr="00170492">
              <w:rPr>
                <w:rFonts w:ascii="Times New Roman" w:hAnsi="Times New Roman" w:cs="Times New Roman"/>
              </w:rPr>
              <w:t xml:space="preserve">Öğrencilere rehberlik yapmak </w:t>
            </w:r>
          </w:p>
          <w:p w:rsidR="00DB55C4" w:rsidRPr="00170492" w:rsidRDefault="00DB55C4" w:rsidP="006B79B0">
            <w:pPr>
              <w:pStyle w:val="TableParagraph"/>
              <w:spacing w:line="247" w:lineRule="auto"/>
              <w:ind w:left="107" w:right="2709"/>
              <w:rPr>
                <w:rFonts w:ascii="Times New Roman" w:hAnsi="Times New Roman" w:cs="Times New Roman"/>
              </w:rPr>
            </w:pPr>
            <w:r w:rsidRPr="00170492">
              <w:rPr>
                <w:rFonts w:ascii="Times New Roman" w:hAnsi="Times New Roman" w:cs="Times New Roman"/>
              </w:rPr>
              <w:t>*</w:t>
            </w:r>
            <w:r w:rsidR="00CB19E8" w:rsidRPr="00170492">
              <w:rPr>
                <w:rFonts w:ascii="Times New Roman" w:hAnsi="Times New Roman" w:cs="Times New Roman"/>
              </w:rPr>
              <w:t xml:space="preserve">Velilere rehberlik etmek </w:t>
            </w:r>
          </w:p>
          <w:p w:rsidR="00CB19E8" w:rsidRPr="00170492" w:rsidRDefault="00DB55C4" w:rsidP="006B79B0">
            <w:pPr>
              <w:pStyle w:val="TableParagraph"/>
              <w:spacing w:line="247" w:lineRule="auto"/>
              <w:ind w:left="107" w:right="2709"/>
              <w:rPr>
                <w:rFonts w:ascii="Times New Roman" w:hAnsi="Times New Roman" w:cs="Times New Roman"/>
              </w:rPr>
            </w:pPr>
            <w:r w:rsidRPr="00170492">
              <w:rPr>
                <w:rFonts w:ascii="Times New Roman" w:hAnsi="Times New Roman" w:cs="Times New Roman"/>
              </w:rPr>
              <w:t>*</w:t>
            </w:r>
            <w:r w:rsidR="00CB19E8" w:rsidRPr="00170492">
              <w:rPr>
                <w:rFonts w:ascii="Times New Roman" w:hAnsi="Times New Roman" w:cs="Times New Roman"/>
                <w:spacing w:val="-4"/>
              </w:rPr>
              <w:t>Rehberlik faaliyetlerini yürütmek</w:t>
            </w:r>
          </w:p>
        </w:tc>
      </w:tr>
      <w:tr w:rsidR="00CB19E8" w:rsidTr="00071D03">
        <w:trPr>
          <w:trHeight w:val="2600"/>
        </w:trPr>
        <w:tc>
          <w:tcPr>
            <w:tcW w:w="3241" w:type="dxa"/>
            <w:shd w:val="clear" w:color="auto" w:fill="B2A1C7" w:themeFill="accent4" w:themeFillTint="99"/>
            <w:vAlign w:val="center"/>
          </w:tcPr>
          <w:p w:rsidR="00170492" w:rsidRPr="0007408B" w:rsidRDefault="00CB19E8" w:rsidP="006B79B0">
            <w:pPr>
              <w:pStyle w:val="TableParagraph"/>
              <w:spacing w:before="91"/>
              <w:ind w:left="107"/>
              <w:rPr>
                <w:rFonts w:ascii="Times New Roman" w:hAnsi="Times New Roman" w:cs="Times New Roman"/>
                <w:b/>
              </w:rPr>
            </w:pPr>
            <w:r w:rsidRPr="0007408B">
              <w:rPr>
                <w:rFonts w:ascii="Times New Roman" w:hAnsi="Times New Roman" w:cs="Times New Roman"/>
                <w:b/>
              </w:rPr>
              <w:t xml:space="preserve">Bilimsel, Kültürel, </w:t>
            </w:r>
          </w:p>
          <w:p w:rsidR="00170492" w:rsidRPr="0007408B" w:rsidRDefault="00CB19E8" w:rsidP="006B79B0">
            <w:pPr>
              <w:pStyle w:val="TableParagraph"/>
              <w:spacing w:before="91"/>
              <w:ind w:left="107"/>
              <w:rPr>
                <w:rFonts w:ascii="Times New Roman" w:hAnsi="Times New Roman" w:cs="Times New Roman"/>
                <w:b/>
              </w:rPr>
            </w:pPr>
            <w:r w:rsidRPr="0007408B">
              <w:rPr>
                <w:rFonts w:ascii="Times New Roman" w:hAnsi="Times New Roman" w:cs="Times New Roman"/>
                <w:b/>
              </w:rPr>
              <w:t xml:space="preserve">Sanatsal ve Sportif </w:t>
            </w:r>
          </w:p>
          <w:p w:rsidR="00CB19E8" w:rsidRPr="00170492" w:rsidRDefault="00CB19E8" w:rsidP="006B79B0">
            <w:pPr>
              <w:pStyle w:val="TableParagraph"/>
              <w:spacing w:before="91"/>
              <w:ind w:left="107"/>
              <w:rPr>
                <w:rFonts w:ascii="Times New Roman" w:hAnsi="Times New Roman" w:cs="Times New Roman"/>
                <w:b/>
              </w:rPr>
            </w:pPr>
            <w:r w:rsidRPr="0007408B">
              <w:rPr>
                <w:rFonts w:ascii="Times New Roman" w:hAnsi="Times New Roman" w:cs="Times New Roman"/>
                <w:b/>
              </w:rPr>
              <w:t>Faaliyetler</w:t>
            </w:r>
          </w:p>
        </w:tc>
        <w:tc>
          <w:tcPr>
            <w:tcW w:w="10462" w:type="dxa"/>
            <w:vAlign w:val="center"/>
          </w:tcPr>
          <w:p w:rsidR="00CB19E8" w:rsidRPr="00170492" w:rsidRDefault="00CB19E8" w:rsidP="00170492">
            <w:pPr>
              <w:pStyle w:val="TableParagraph"/>
              <w:ind w:left="142"/>
              <w:rPr>
                <w:rFonts w:ascii="Times New Roman" w:hAnsi="Times New Roman" w:cs="Times New Roman"/>
              </w:rPr>
            </w:pPr>
            <w:r w:rsidRPr="00170492">
              <w:rPr>
                <w:rFonts w:ascii="Times New Roman" w:hAnsi="Times New Roman" w:cs="Times New Roman"/>
              </w:rPr>
              <w:t xml:space="preserve">  *Okuma kültürünün geliştirilmesine yönelik çalışmaların yürütülmesi</w:t>
            </w:r>
          </w:p>
          <w:p w:rsidR="00CB19E8" w:rsidRPr="00170492" w:rsidRDefault="00CB19E8" w:rsidP="00170492">
            <w:pPr>
              <w:pStyle w:val="TableParagraph"/>
              <w:ind w:left="142"/>
              <w:rPr>
                <w:rFonts w:ascii="Times New Roman" w:hAnsi="Times New Roman" w:cs="Times New Roman"/>
              </w:rPr>
            </w:pPr>
            <w:r w:rsidRPr="00170492">
              <w:rPr>
                <w:rFonts w:ascii="Times New Roman" w:hAnsi="Times New Roman" w:cs="Times New Roman"/>
              </w:rPr>
              <w:t xml:space="preserve">  * Öğrencilere yönelik yerel, ulusal ve uluslararası düzeyde bilimsel, kültürel, sanatsal ve sportif </w:t>
            </w:r>
            <w:proofErr w:type="gramStart"/>
            <w:r w:rsidRPr="00170492">
              <w:rPr>
                <w:rFonts w:ascii="Times New Roman" w:hAnsi="Times New Roman" w:cs="Times New Roman"/>
              </w:rPr>
              <w:t xml:space="preserve">faaliyetlerine </w:t>
            </w:r>
            <w:r w:rsidR="00170492">
              <w:rPr>
                <w:rFonts w:ascii="Times New Roman" w:hAnsi="Times New Roman" w:cs="Times New Roman"/>
              </w:rPr>
              <w:t xml:space="preserve"> </w:t>
            </w:r>
            <w:r w:rsidRPr="00170492">
              <w:rPr>
                <w:rFonts w:ascii="Times New Roman" w:hAnsi="Times New Roman" w:cs="Times New Roman"/>
              </w:rPr>
              <w:t>katılımın</w:t>
            </w:r>
            <w:proofErr w:type="gramEnd"/>
            <w:r w:rsidRPr="00170492">
              <w:rPr>
                <w:rFonts w:ascii="Times New Roman" w:hAnsi="Times New Roman" w:cs="Times New Roman"/>
              </w:rPr>
              <w:t xml:space="preserve"> artırılması</w:t>
            </w:r>
          </w:p>
          <w:p w:rsidR="00CB19E8" w:rsidRPr="00170492" w:rsidRDefault="00DB55C4" w:rsidP="00170492">
            <w:pPr>
              <w:pStyle w:val="TableParagraph"/>
              <w:ind w:left="142"/>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 Eğitim ve öğretimde teknolojik imkânların etkin ve yaygın biçimde kullanılması ve her öğrencinin bilgi teknolojilerinden yararlanmasının sağlanması</w:t>
            </w:r>
          </w:p>
          <w:p w:rsidR="00CB19E8" w:rsidRPr="00170492" w:rsidRDefault="00DB55C4" w:rsidP="00170492">
            <w:pPr>
              <w:pStyle w:val="TableParagraph"/>
              <w:ind w:left="142"/>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 Öğrenci başarısını artırmaya yönelik faaliyetlerin yürütülmesi</w:t>
            </w:r>
          </w:p>
          <w:p w:rsidR="00CB19E8" w:rsidRPr="00170492" w:rsidRDefault="00DB55C4" w:rsidP="00170492">
            <w:pPr>
              <w:pStyle w:val="TableParagraph"/>
              <w:ind w:left="142"/>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 Öğrenci akademik başarı ve öğrenme kazanımlarının seviyesinin artırılması</w:t>
            </w:r>
          </w:p>
          <w:p w:rsidR="00CB19E8" w:rsidRPr="00170492" w:rsidRDefault="00DB55C4" w:rsidP="00170492">
            <w:pPr>
              <w:pStyle w:val="TableParagraph"/>
              <w:ind w:left="142"/>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w:t>
            </w:r>
            <w:r w:rsidR="00170492">
              <w:rPr>
                <w:rFonts w:ascii="Times New Roman" w:hAnsi="Times New Roman" w:cs="Times New Roman"/>
              </w:rPr>
              <w:t xml:space="preserve"> </w:t>
            </w:r>
            <w:r w:rsidR="00CB19E8" w:rsidRPr="00170492">
              <w:rPr>
                <w:rFonts w:ascii="Times New Roman" w:hAnsi="Times New Roman" w:cs="Times New Roman"/>
              </w:rPr>
              <w:t>İlkokullarda Yetiştirme Programı’nın (İYEP) uygulanması</w:t>
            </w:r>
          </w:p>
          <w:p w:rsidR="00CB19E8" w:rsidRPr="00170492" w:rsidRDefault="00DB55C4" w:rsidP="00170492">
            <w:pPr>
              <w:pStyle w:val="TableParagraph"/>
              <w:ind w:left="142"/>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 Okul sağlığına ilişkin hizmetlerin ve öğrencilerde çevre ve atık bilincinin arttırılmasına yönelik faaliyetlerin yürütülmesi</w:t>
            </w:r>
          </w:p>
        </w:tc>
      </w:tr>
      <w:tr w:rsidR="00CB19E8" w:rsidTr="00071D03">
        <w:trPr>
          <w:trHeight w:val="1188"/>
        </w:trPr>
        <w:tc>
          <w:tcPr>
            <w:tcW w:w="3241" w:type="dxa"/>
            <w:shd w:val="clear" w:color="auto" w:fill="B2A1C7" w:themeFill="accent4" w:themeFillTint="99"/>
            <w:vAlign w:val="center"/>
          </w:tcPr>
          <w:p w:rsidR="00CB19E8" w:rsidRDefault="00CB19E8" w:rsidP="006B79B0">
            <w:pPr>
              <w:pStyle w:val="TableParagraph"/>
              <w:spacing w:before="108"/>
              <w:ind w:left="107"/>
              <w:rPr>
                <w:rFonts w:ascii="Times New Roman" w:hAnsi="Times New Roman" w:cs="Times New Roman"/>
                <w:b/>
                <w:spacing w:val="-2"/>
              </w:rPr>
            </w:pPr>
            <w:r w:rsidRPr="00170492">
              <w:rPr>
                <w:rFonts w:ascii="Times New Roman" w:hAnsi="Times New Roman" w:cs="Times New Roman"/>
                <w:b/>
                <w:spacing w:val="2"/>
              </w:rPr>
              <w:t>Öğrencilere</w:t>
            </w:r>
            <w:r w:rsidRPr="00170492">
              <w:rPr>
                <w:rFonts w:ascii="Times New Roman" w:hAnsi="Times New Roman" w:cs="Times New Roman"/>
                <w:b/>
                <w:spacing w:val="39"/>
              </w:rPr>
              <w:t xml:space="preserve"> </w:t>
            </w:r>
            <w:r w:rsidRPr="00170492">
              <w:rPr>
                <w:rFonts w:ascii="Times New Roman" w:hAnsi="Times New Roman" w:cs="Times New Roman"/>
                <w:b/>
                <w:spacing w:val="2"/>
              </w:rPr>
              <w:t>yönelik</w:t>
            </w:r>
            <w:r w:rsidRPr="00170492">
              <w:rPr>
                <w:rFonts w:ascii="Times New Roman" w:hAnsi="Times New Roman" w:cs="Times New Roman"/>
                <w:b/>
                <w:spacing w:val="34"/>
              </w:rPr>
              <w:t xml:space="preserve"> </w:t>
            </w:r>
            <w:r w:rsidRPr="00170492">
              <w:rPr>
                <w:rFonts w:ascii="Times New Roman" w:hAnsi="Times New Roman" w:cs="Times New Roman"/>
                <w:b/>
                <w:spacing w:val="-2"/>
              </w:rPr>
              <w:t>faaliyetler</w:t>
            </w:r>
          </w:p>
          <w:p w:rsidR="00071D03" w:rsidRPr="00170492" w:rsidRDefault="00071D03" w:rsidP="00071D03">
            <w:pPr>
              <w:pStyle w:val="TableParagraph"/>
              <w:spacing w:before="108"/>
              <w:rPr>
                <w:rFonts w:ascii="Times New Roman" w:hAnsi="Times New Roman" w:cs="Times New Roman"/>
                <w:b/>
              </w:rPr>
            </w:pPr>
          </w:p>
        </w:tc>
        <w:tc>
          <w:tcPr>
            <w:tcW w:w="10462" w:type="dxa"/>
            <w:vAlign w:val="center"/>
          </w:tcPr>
          <w:p w:rsidR="00CB19E8" w:rsidRPr="00170492" w:rsidRDefault="00DB55C4" w:rsidP="00170492">
            <w:pPr>
              <w:pStyle w:val="TableParagraph"/>
              <w:ind w:left="284"/>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*Fiziksel ve zihinsel dezavantajlı öğrencilerimizi akranlarından soyutlamayan ve birlikte yaşama kültürünü güçlendiren eğitimde adalet temelli yaklaşım modelinin sağlanması</w:t>
            </w:r>
          </w:p>
          <w:p w:rsidR="00CB19E8" w:rsidRPr="00170492" w:rsidRDefault="00DB55C4" w:rsidP="00170492">
            <w:pPr>
              <w:pStyle w:val="TableParagraph"/>
              <w:ind w:left="284"/>
              <w:rPr>
                <w:rFonts w:ascii="Times New Roman" w:hAnsi="Times New Roman" w:cs="Times New Roman"/>
              </w:rPr>
            </w:pPr>
            <w:r w:rsidRPr="00170492">
              <w:rPr>
                <w:rFonts w:ascii="Times New Roman" w:hAnsi="Times New Roman" w:cs="Times New Roman"/>
              </w:rPr>
              <w:t xml:space="preserve">  </w:t>
            </w:r>
            <w:r w:rsidR="00CB19E8" w:rsidRPr="00170492">
              <w:rPr>
                <w:rFonts w:ascii="Times New Roman" w:hAnsi="Times New Roman" w:cs="Times New Roman"/>
              </w:rPr>
              <w:t>*Ülkemizin kalkınmasında önemli bir kaynak niteliğinde bulunan özel yetenekli öğrencilerimizin, akranlarından ayrıştırmadan kendi doğalarına uygun bir eğitim yöntemi ile desteklenmesi</w:t>
            </w:r>
          </w:p>
        </w:tc>
      </w:tr>
    </w:tbl>
    <w:p w:rsidR="00CB19E8" w:rsidRDefault="00CB19E8" w:rsidP="00CB19E8">
      <w:pPr>
        <w:pStyle w:val="Balk2"/>
      </w:pPr>
    </w:p>
    <w:p w:rsidR="006D5375" w:rsidRPr="00071D03" w:rsidRDefault="00E341AD" w:rsidP="00071D03">
      <w:pPr>
        <w:spacing w:before="9" w:line="244" w:lineRule="auto"/>
        <w:ind w:left="1066" w:right="1013" w:hanging="109"/>
        <w:jc w:val="center"/>
        <w:rPr>
          <w:rFonts w:ascii="Times New Roman" w:hAnsi="Times New Roman"/>
          <w:b/>
          <w:w w:val="110"/>
          <w:sz w:val="20"/>
          <w:szCs w:val="20"/>
        </w:rPr>
      </w:pPr>
      <w:r>
        <w:rPr>
          <w:rFonts w:ascii="Times New Roman" w:hAnsi="Times New Roman"/>
          <w:b/>
          <w:w w:val="110"/>
          <w:sz w:val="20"/>
          <w:szCs w:val="20"/>
        </w:rPr>
        <w:t>17</w:t>
      </w:r>
    </w:p>
    <w:p w:rsidR="006D5375" w:rsidRPr="00BF1328" w:rsidRDefault="00D17F07" w:rsidP="00BF4F84">
      <w:pPr>
        <w:pStyle w:val="Balk31"/>
        <w:numPr>
          <w:ilvl w:val="1"/>
          <w:numId w:val="30"/>
        </w:numPr>
        <w:tabs>
          <w:tab w:val="left" w:pos="1134"/>
        </w:tabs>
        <w:ind w:left="1134" w:firstLine="0"/>
        <w:rPr>
          <w:color w:val="FF0000"/>
        </w:rPr>
      </w:pPr>
      <w:r w:rsidRPr="00BF1328">
        <w:rPr>
          <w:color w:val="FF0000"/>
          <w:w w:val="105"/>
        </w:rPr>
        <w:lastRenderedPageBreak/>
        <w:t>Paydaş</w:t>
      </w:r>
      <w:r w:rsidRPr="00BF1328">
        <w:rPr>
          <w:color w:val="FF0000"/>
          <w:spacing w:val="-6"/>
          <w:w w:val="105"/>
        </w:rPr>
        <w:t xml:space="preserve"> </w:t>
      </w:r>
      <w:r w:rsidRPr="00BF1328">
        <w:rPr>
          <w:color w:val="FF0000"/>
          <w:spacing w:val="-2"/>
          <w:w w:val="105"/>
        </w:rPr>
        <w:t>Analizi</w:t>
      </w:r>
    </w:p>
    <w:p w:rsidR="008B54B6" w:rsidRDefault="008B54B6" w:rsidP="00170492">
      <w:pPr>
        <w:tabs>
          <w:tab w:val="left" w:pos="1134"/>
        </w:tabs>
        <w:spacing w:line="364" w:lineRule="auto"/>
        <w:ind w:left="1134"/>
        <w:jc w:val="both"/>
      </w:pPr>
    </w:p>
    <w:p w:rsidR="008B54B6" w:rsidRPr="003D6222" w:rsidRDefault="008B54B6" w:rsidP="00170492">
      <w:pPr>
        <w:tabs>
          <w:tab w:val="left" w:pos="1134"/>
        </w:tabs>
        <w:ind w:left="1134"/>
        <w:jc w:val="both"/>
        <w:rPr>
          <w:rFonts w:ascii="Times New Roman" w:hAnsi="Times New Roman" w:cs="Times New Roman"/>
          <w:sz w:val="24"/>
          <w:szCs w:val="24"/>
        </w:rPr>
      </w:pPr>
      <w:r w:rsidRPr="003D622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487595520" behindDoc="0" locked="0" layoutInCell="1" allowOverlap="1">
            <wp:simplePos x="0" y="0"/>
            <wp:positionH relativeFrom="column">
              <wp:posOffset>495935</wp:posOffset>
            </wp:positionH>
            <wp:positionV relativeFrom="paragraph">
              <wp:posOffset>167640</wp:posOffset>
            </wp:positionV>
            <wp:extent cx="8119110" cy="4110355"/>
            <wp:effectExtent l="0" t="19050" r="0" b="23495"/>
            <wp:wrapSquare wrapText="bothSides"/>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8B54B6" w:rsidRPr="003D6222" w:rsidRDefault="008B54B6" w:rsidP="00170492">
      <w:pPr>
        <w:tabs>
          <w:tab w:val="left" w:pos="1134"/>
        </w:tabs>
        <w:ind w:left="1134"/>
        <w:jc w:val="both"/>
        <w:rPr>
          <w:rFonts w:ascii="Times New Roman" w:hAnsi="Times New Roman" w:cs="Times New Roman"/>
          <w:sz w:val="24"/>
          <w:szCs w:val="24"/>
        </w:rPr>
      </w:pPr>
      <w:r w:rsidRPr="003D6222">
        <w:rPr>
          <w:rFonts w:ascii="Times New Roman" w:hAnsi="Times New Roman" w:cs="Times New Roman"/>
          <w:sz w:val="24"/>
          <w:szCs w:val="24"/>
        </w:rPr>
        <w:br w:type="textWrapping" w:clear="all"/>
      </w: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3D6222" w:rsidRDefault="008B54B6" w:rsidP="00170492">
      <w:pPr>
        <w:tabs>
          <w:tab w:val="left" w:pos="1134"/>
        </w:tabs>
        <w:ind w:left="1134"/>
        <w:jc w:val="both"/>
        <w:rPr>
          <w:rFonts w:ascii="Times New Roman" w:hAnsi="Times New Roman" w:cs="Times New Roman"/>
          <w:sz w:val="24"/>
          <w:szCs w:val="24"/>
        </w:rPr>
      </w:pPr>
      <w:r w:rsidRPr="003D6222">
        <w:rPr>
          <w:rFonts w:ascii="Times New Roman" w:hAnsi="Times New Roman" w:cs="Times New Roman"/>
          <w:sz w:val="24"/>
          <w:szCs w:val="24"/>
        </w:rPr>
        <w:t>Paydaş anketlerine ilişkin ortaya çıkan temel sonuçlara altta yer verilmiştir:</w:t>
      </w: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071D03" w:rsidRDefault="00E341AD" w:rsidP="00071D03">
      <w:pPr>
        <w:tabs>
          <w:tab w:val="left" w:pos="1134"/>
        </w:tabs>
        <w:ind w:left="1134"/>
        <w:jc w:val="center"/>
        <w:rPr>
          <w:rFonts w:ascii="Times New Roman" w:hAnsi="Times New Roman" w:cs="Times New Roman"/>
          <w:b/>
          <w:sz w:val="20"/>
          <w:szCs w:val="20"/>
        </w:rPr>
      </w:pPr>
      <w:r>
        <w:rPr>
          <w:rFonts w:ascii="Times New Roman" w:hAnsi="Times New Roman" w:cs="Times New Roman"/>
          <w:b/>
          <w:sz w:val="20"/>
          <w:szCs w:val="20"/>
        </w:rPr>
        <w:t>18</w:t>
      </w:r>
    </w:p>
    <w:p w:rsidR="008B54B6" w:rsidRPr="003D6222" w:rsidRDefault="008B54B6" w:rsidP="00BF1328">
      <w:pPr>
        <w:pStyle w:val="Balk3"/>
        <w:spacing w:after="100" w:afterAutospacing="1"/>
        <w:ind w:left="720" w:right="812" w:firstLine="720"/>
        <w:rPr>
          <w:rFonts w:ascii="Times New Roman" w:hAnsi="Times New Roman" w:cs="Times New Roman"/>
          <w:sz w:val="24"/>
          <w:szCs w:val="24"/>
        </w:rPr>
      </w:pPr>
      <w:r w:rsidRPr="003D6222">
        <w:rPr>
          <w:rFonts w:ascii="Times New Roman" w:hAnsi="Times New Roman" w:cs="Times New Roman"/>
          <w:sz w:val="24"/>
          <w:szCs w:val="24"/>
        </w:rPr>
        <w:lastRenderedPageBreak/>
        <w:t>Öğrenci Anketi Sonuçları:</w:t>
      </w:r>
    </w:p>
    <w:p w:rsidR="008B54B6" w:rsidRDefault="009832FF" w:rsidP="00BF1328">
      <w:pPr>
        <w:ind w:left="851" w:right="812" w:firstLine="709"/>
        <w:rPr>
          <w:rFonts w:ascii="Times New Roman" w:hAnsi="Times New Roman" w:cs="Times New Roman"/>
          <w:sz w:val="24"/>
          <w:szCs w:val="24"/>
        </w:rPr>
      </w:pPr>
      <w:r>
        <w:rPr>
          <w:rFonts w:ascii="Times New Roman" w:hAnsi="Times New Roman" w:cs="Times New Roman"/>
          <w:sz w:val="24"/>
          <w:szCs w:val="24"/>
        </w:rPr>
        <w:t>Gazi</w:t>
      </w:r>
      <w:r w:rsidR="008B54B6" w:rsidRPr="003D6222">
        <w:rPr>
          <w:rFonts w:ascii="Times New Roman" w:hAnsi="Times New Roman" w:cs="Times New Roman"/>
          <w:sz w:val="24"/>
          <w:szCs w:val="24"/>
        </w:rPr>
        <w:t xml:space="preserve"> İlkokulu Müdürlüğü Stratejik Planı (2024-2028) doğrultusunda “Öğrenci Görüş ve Değerlendirmeleri” anketi uygulanmış olup sonuç çizelgesi ve değerlendirmesi aşağıdadır.</w:t>
      </w:r>
    </w:p>
    <w:p w:rsidR="00AD6981" w:rsidRPr="003D6222" w:rsidRDefault="00AD6981" w:rsidP="00BF1328">
      <w:pPr>
        <w:ind w:left="851" w:firstLine="709"/>
        <w:rPr>
          <w:rFonts w:ascii="Times New Roman" w:hAnsi="Times New Roman" w:cs="Times New Roman"/>
          <w:sz w:val="24"/>
          <w:szCs w:val="24"/>
        </w:rPr>
      </w:pPr>
    </w:p>
    <w:tbl>
      <w:tblPr>
        <w:tblStyle w:val="TabloKlavuzu"/>
        <w:tblW w:w="13270" w:type="dxa"/>
        <w:tblInd w:w="817" w:type="dxa"/>
        <w:tblLook w:val="04A0" w:firstRow="1" w:lastRow="0" w:firstColumn="1" w:lastColumn="0" w:noHBand="0" w:noVBand="1"/>
      </w:tblPr>
      <w:tblGrid>
        <w:gridCol w:w="6185"/>
        <w:gridCol w:w="1655"/>
        <w:gridCol w:w="1374"/>
        <w:gridCol w:w="1417"/>
        <w:gridCol w:w="1362"/>
        <w:gridCol w:w="1277"/>
      </w:tblGrid>
      <w:tr w:rsidR="008B54B6" w:rsidRPr="003D6222" w:rsidTr="00BF1328">
        <w:trPr>
          <w:cantSplit/>
          <w:trHeight w:val="1722"/>
        </w:trPr>
        <w:tc>
          <w:tcPr>
            <w:tcW w:w="6185" w:type="dxa"/>
            <w:vAlign w:val="center"/>
          </w:tcPr>
          <w:p w:rsidR="008B54B6" w:rsidRPr="00AD6981" w:rsidRDefault="008B54B6" w:rsidP="00AD6981">
            <w:pPr>
              <w:pStyle w:val="Balk11"/>
              <w:rPr>
                <w:b w:val="0"/>
                <w:sz w:val="24"/>
                <w:szCs w:val="24"/>
              </w:rPr>
            </w:pPr>
            <w:r w:rsidRPr="00AD6981">
              <w:rPr>
                <w:b w:val="0"/>
                <w:sz w:val="24"/>
                <w:szCs w:val="24"/>
              </w:rPr>
              <w:t>MADDELER</w:t>
            </w:r>
          </w:p>
        </w:tc>
        <w:tc>
          <w:tcPr>
            <w:tcW w:w="1655"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Kesinlikle</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374"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417"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Kararsızım</w:t>
            </w:r>
          </w:p>
        </w:tc>
        <w:tc>
          <w:tcPr>
            <w:tcW w:w="1362"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Kısmen</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277"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Katılmıyorum</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Okulumu seviyorum.</w:t>
            </w:r>
          </w:p>
        </w:tc>
        <w:tc>
          <w:tcPr>
            <w:tcW w:w="1655"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%85</w:t>
            </w:r>
          </w:p>
        </w:tc>
        <w:tc>
          <w:tcPr>
            <w:tcW w:w="1374"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%10</w:t>
            </w:r>
            <w:r w:rsidR="008B54B6" w:rsidRPr="00AD6981">
              <w:rPr>
                <w:rFonts w:ascii="Times New Roman" w:hAnsi="Times New Roman" w:cs="Times New Roman"/>
                <w:sz w:val="24"/>
                <w:szCs w:val="24"/>
              </w:rPr>
              <w:t>,5</w:t>
            </w:r>
          </w:p>
        </w:tc>
        <w:tc>
          <w:tcPr>
            <w:tcW w:w="1417"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%4,5</w:t>
            </w:r>
          </w:p>
        </w:tc>
        <w:tc>
          <w:tcPr>
            <w:tcW w:w="1362"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77"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Okulumda kendimi güvende hissediyorum.</w:t>
            </w:r>
          </w:p>
        </w:tc>
        <w:tc>
          <w:tcPr>
            <w:tcW w:w="1655"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%70</w:t>
            </w:r>
            <w:r w:rsidR="008B54B6" w:rsidRPr="00AD6981">
              <w:rPr>
                <w:rFonts w:ascii="Times New Roman" w:hAnsi="Times New Roman" w:cs="Times New Roman"/>
                <w:sz w:val="24"/>
                <w:szCs w:val="24"/>
              </w:rPr>
              <w:t>,2</w:t>
            </w:r>
          </w:p>
        </w:tc>
        <w:tc>
          <w:tcPr>
            <w:tcW w:w="1374"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%18,3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77"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Okulumun içi ve bahçesi temizdir.</w:t>
            </w:r>
          </w:p>
        </w:tc>
        <w:tc>
          <w:tcPr>
            <w:tcW w:w="1655"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 69</w:t>
            </w:r>
            <w:r w:rsidR="008B54B6" w:rsidRPr="00AD6981">
              <w:rPr>
                <w:rFonts w:ascii="Times New Roman" w:hAnsi="Times New Roman" w:cs="Times New Roman"/>
                <w:sz w:val="24"/>
                <w:szCs w:val="24"/>
              </w:rPr>
              <w:t>,8</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417"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%8,6</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77"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%2,4</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Öğretmenim adildir.</w:t>
            </w:r>
          </w:p>
        </w:tc>
        <w:tc>
          <w:tcPr>
            <w:tcW w:w="1655"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%65</w:t>
            </w:r>
            <w:r w:rsidR="008B54B6" w:rsidRPr="00AD6981">
              <w:rPr>
                <w:rFonts w:ascii="Times New Roman" w:hAnsi="Times New Roman" w:cs="Times New Roman"/>
                <w:sz w:val="24"/>
                <w:szCs w:val="24"/>
              </w:rPr>
              <w:t>,5</w:t>
            </w:r>
          </w:p>
        </w:tc>
        <w:tc>
          <w:tcPr>
            <w:tcW w:w="1374" w:type="dxa"/>
            <w:vAlign w:val="center"/>
          </w:tcPr>
          <w:p w:rsidR="008B54B6" w:rsidRPr="00AD6981" w:rsidRDefault="009C3B6B" w:rsidP="00AD6981">
            <w:pPr>
              <w:jc w:val="center"/>
              <w:rPr>
                <w:rFonts w:ascii="Times New Roman" w:hAnsi="Times New Roman" w:cs="Times New Roman"/>
                <w:sz w:val="24"/>
                <w:szCs w:val="24"/>
              </w:rPr>
            </w:pPr>
            <w:r>
              <w:rPr>
                <w:rFonts w:ascii="Times New Roman" w:hAnsi="Times New Roman" w:cs="Times New Roman"/>
                <w:sz w:val="24"/>
                <w:szCs w:val="24"/>
              </w:rPr>
              <w:t>%14</w:t>
            </w:r>
            <w:r w:rsidR="008B54B6" w:rsidRPr="00AD6981">
              <w:rPr>
                <w:rFonts w:ascii="Times New Roman" w:hAnsi="Times New Roman" w:cs="Times New Roman"/>
                <w:sz w:val="24"/>
                <w:szCs w:val="24"/>
              </w:rPr>
              <w:t>,3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Öğretmenim benimle ilgileniyor.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%65,5</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Yardıma ihtiyacım olursa öğretmenim bana yardım eder.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%61,5</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BF1328">
        <w:trPr>
          <w:trHeight w:val="458"/>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Öğretmenim derse katılmamı sağlar.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%73</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77"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Öğretmenim dersleri farklı araçlar kullanarak anlatır.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%50</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%26,9</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Okul kantininde yeterli ve sağlıklı yiyecekler var.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BF1328">
        <w:trPr>
          <w:trHeight w:val="460"/>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Okulda ders dışı eğlenceli etkinlikler var.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%57,6</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r>
      <w:tr w:rsidR="008B54B6" w:rsidRPr="003D6222" w:rsidTr="00BF1328">
        <w:trPr>
          <w:trHeight w:val="556"/>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Teneffüslerde ihtiyaçlarımı giderebiliyorum.</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%80,7</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BF1328">
        <w:trPr>
          <w:trHeight w:val="477"/>
        </w:trPr>
        <w:tc>
          <w:tcPr>
            <w:tcW w:w="6185" w:type="dxa"/>
            <w:vAlign w:val="center"/>
          </w:tcPr>
          <w:p w:rsidR="008B54B6" w:rsidRPr="00AD6981" w:rsidRDefault="008B54B6" w:rsidP="00AD6981">
            <w:pPr>
              <w:pStyle w:val="Balk11"/>
              <w:jc w:val="left"/>
              <w:rPr>
                <w:b w:val="0"/>
                <w:sz w:val="24"/>
                <w:szCs w:val="24"/>
              </w:rPr>
            </w:pPr>
            <w:r w:rsidRPr="00AD6981">
              <w:rPr>
                <w:b w:val="0"/>
                <w:sz w:val="24"/>
                <w:szCs w:val="24"/>
              </w:rPr>
              <w:t>Öğretmenim her gün beni çok çalıştırıyor.</w:t>
            </w:r>
          </w:p>
        </w:tc>
        <w:tc>
          <w:tcPr>
            <w:tcW w:w="165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%53,8</w:t>
            </w:r>
          </w:p>
        </w:tc>
        <w:tc>
          <w:tcPr>
            <w:tcW w:w="137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41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362"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77"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bl>
    <w:p w:rsidR="008B54B6" w:rsidRDefault="008B54B6" w:rsidP="008B54B6">
      <w:pPr>
        <w:pStyle w:val="Balk3"/>
        <w:rPr>
          <w:rFonts w:ascii="Times New Roman" w:hAnsi="Times New Roman" w:cs="Times New Roman"/>
          <w:sz w:val="24"/>
          <w:szCs w:val="24"/>
        </w:rPr>
      </w:pPr>
    </w:p>
    <w:p w:rsidR="00071D03" w:rsidRDefault="00071D03" w:rsidP="00071D03"/>
    <w:p w:rsidR="00071D03" w:rsidRDefault="00071D03" w:rsidP="00071D03"/>
    <w:p w:rsidR="00071D03" w:rsidRPr="00071D03" w:rsidRDefault="00E341AD" w:rsidP="00071D03">
      <w:pPr>
        <w:jc w:val="center"/>
        <w:rPr>
          <w:rFonts w:ascii="Times New Roman" w:hAnsi="Times New Roman" w:cs="Times New Roman"/>
          <w:b/>
          <w:sz w:val="20"/>
          <w:szCs w:val="20"/>
        </w:rPr>
      </w:pPr>
      <w:r>
        <w:rPr>
          <w:rFonts w:ascii="Times New Roman" w:hAnsi="Times New Roman" w:cs="Times New Roman"/>
          <w:b/>
          <w:sz w:val="20"/>
          <w:szCs w:val="20"/>
        </w:rPr>
        <w:t>19</w:t>
      </w:r>
    </w:p>
    <w:p w:rsidR="008B54B6" w:rsidRDefault="008B54B6" w:rsidP="00E65EB6">
      <w:pPr>
        <w:pStyle w:val="Balk3"/>
        <w:ind w:left="698" w:firstLine="720"/>
        <w:rPr>
          <w:rFonts w:ascii="Times New Roman" w:hAnsi="Times New Roman" w:cs="Times New Roman"/>
          <w:color w:val="365F91" w:themeColor="accent1" w:themeShade="BF"/>
          <w:sz w:val="24"/>
          <w:szCs w:val="24"/>
        </w:rPr>
      </w:pPr>
      <w:r w:rsidRPr="00AD6981">
        <w:rPr>
          <w:rFonts w:ascii="Times New Roman" w:hAnsi="Times New Roman" w:cs="Times New Roman"/>
          <w:color w:val="365F91" w:themeColor="accent1" w:themeShade="BF"/>
          <w:sz w:val="24"/>
          <w:szCs w:val="24"/>
        </w:rPr>
        <w:lastRenderedPageBreak/>
        <w:t>Öğretmen Anketi Sonuçları:</w:t>
      </w:r>
    </w:p>
    <w:p w:rsidR="00AD6981" w:rsidRPr="007979C2" w:rsidRDefault="00AD6981" w:rsidP="00BF1328">
      <w:pPr>
        <w:ind w:left="709" w:right="1238" w:firstLine="709"/>
        <w:rPr>
          <w:sz w:val="18"/>
        </w:rPr>
      </w:pPr>
    </w:p>
    <w:p w:rsidR="008B54B6" w:rsidRDefault="00EC6F72" w:rsidP="00BF1328">
      <w:pPr>
        <w:ind w:left="709" w:right="1238" w:firstLine="709"/>
        <w:rPr>
          <w:rFonts w:ascii="Times New Roman" w:hAnsi="Times New Roman" w:cs="Times New Roman"/>
          <w:sz w:val="24"/>
          <w:szCs w:val="24"/>
        </w:rPr>
      </w:pPr>
      <w:r>
        <w:rPr>
          <w:rFonts w:ascii="Times New Roman" w:hAnsi="Times New Roman" w:cs="Times New Roman"/>
          <w:sz w:val="24"/>
          <w:szCs w:val="24"/>
        </w:rPr>
        <w:t>Gazi</w:t>
      </w:r>
      <w:r w:rsidR="008B54B6" w:rsidRPr="003D6222">
        <w:rPr>
          <w:rFonts w:ascii="Times New Roman" w:hAnsi="Times New Roman" w:cs="Times New Roman"/>
          <w:sz w:val="24"/>
          <w:szCs w:val="24"/>
        </w:rPr>
        <w:t xml:space="preserve"> İlkokulu Müdürlüğü Stratejik Planı (2024-2028) doğrultusunda “Öğretmen Görüş ve Değerlendirmeleri” anketi uygulanmış olup sonuç çizelgesi ve değerlendirmesi </w:t>
      </w:r>
    </w:p>
    <w:p w:rsidR="00AD6981" w:rsidRPr="007979C2" w:rsidRDefault="00AD6981" w:rsidP="00AD6981">
      <w:pPr>
        <w:ind w:firstLine="720"/>
        <w:rPr>
          <w:rFonts w:ascii="Times New Roman" w:hAnsi="Times New Roman" w:cs="Times New Roman"/>
          <w:sz w:val="20"/>
          <w:szCs w:val="24"/>
        </w:rPr>
      </w:pPr>
    </w:p>
    <w:tbl>
      <w:tblPr>
        <w:tblStyle w:val="TabloKlavuzu"/>
        <w:tblW w:w="14234" w:type="dxa"/>
        <w:tblInd w:w="817" w:type="dxa"/>
        <w:tblLayout w:type="fixed"/>
        <w:tblLook w:val="04A0" w:firstRow="1" w:lastRow="0" w:firstColumn="1" w:lastColumn="0" w:noHBand="0" w:noVBand="1"/>
      </w:tblPr>
      <w:tblGrid>
        <w:gridCol w:w="9112"/>
        <w:gridCol w:w="1251"/>
        <w:gridCol w:w="1093"/>
        <w:gridCol w:w="961"/>
        <w:gridCol w:w="938"/>
        <w:gridCol w:w="879"/>
      </w:tblGrid>
      <w:tr w:rsidR="008B54B6" w:rsidRPr="003D6222" w:rsidTr="00071D03">
        <w:trPr>
          <w:cantSplit/>
          <w:trHeight w:val="1591"/>
        </w:trPr>
        <w:tc>
          <w:tcPr>
            <w:tcW w:w="9112" w:type="dxa"/>
          </w:tcPr>
          <w:p w:rsidR="008B54B6" w:rsidRPr="003D6222" w:rsidRDefault="008B54B6" w:rsidP="003069CF">
            <w:pPr>
              <w:jc w:val="center"/>
              <w:rPr>
                <w:rFonts w:ascii="Times New Roman" w:hAnsi="Times New Roman" w:cs="Times New Roman"/>
                <w:b/>
                <w:sz w:val="24"/>
                <w:szCs w:val="24"/>
              </w:rPr>
            </w:pPr>
          </w:p>
          <w:p w:rsidR="008B54B6" w:rsidRPr="003D6222" w:rsidRDefault="008B54B6" w:rsidP="003069CF">
            <w:pPr>
              <w:jc w:val="center"/>
              <w:rPr>
                <w:rFonts w:ascii="Times New Roman" w:hAnsi="Times New Roman" w:cs="Times New Roman"/>
                <w:b/>
                <w:sz w:val="24"/>
                <w:szCs w:val="24"/>
              </w:rPr>
            </w:pPr>
            <w:r w:rsidRPr="003D6222">
              <w:rPr>
                <w:rFonts w:ascii="Times New Roman" w:hAnsi="Times New Roman" w:cs="Times New Roman"/>
                <w:b/>
                <w:sz w:val="24"/>
                <w:szCs w:val="24"/>
              </w:rPr>
              <w:t>MADDELER</w:t>
            </w:r>
          </w:p>
        </w:tc>
        <w:tc>
          <w:tcPr>
            <w:tcW w:w="1251" w:type="dxa"/>
            <w:textDirection w:val="btLr"/>
          </w:tcPr>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 xml:space="preserve">Kesinlikle </w:t>
            </w:r>
          </w:p>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093" w:type="dxa"/>
            <w:textDirection w:val="btLr"/>
          </w:tcPr>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961" w:type="dxa"/>
            <w:textDirection w:val="btLr"/>
          </w:tcPr>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Kararsızım</w:t>
            </w:r>
          </w:p>
        </w:tc>
        <w:tc>
          <w:tcPr>
            <w:tcW w:w="938" w:type="dxa"/>
            <w:textDirection w:val="btLr"/>
          </w:tcPr>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 xml:space="preserve">Kısmen </w:t>
            </w:r>
          </w:p>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879" w:type="dxa"/>
            <w:textDirection w:val="btLr"/>
          </w:tcPr>
          <w:p w:rsidR="008B54B6" w:rsidRPr="003D6222" w:rsidRDefault="008B54B6" w:rsidP="00AD6981">
            <w:pPr>
              <w:ind w:left="113" w:right="113" w:hanging="86"/>
              <w:rPr>
                <w:rFonts w:ascii="Times New Roman" w:hAnsi="Times New Roman" w:cs="Times New Roman"/>
                <w:b/>
                <w:sz w:val="24"/>
                <w:szCs w:val="24"/>
              </w:rPr>
            </w:pPr>
            <w:r w:rsidRPr="003D6222">
              <w:rPr>
                <w:rFonts w:ascii="Times New Roman" w:hAnsi="Times New Roman" w:cs="Times New Roman"/>
                <w:b/>
                <w:sz w:val="24"/>
                <w:szCs w:val="24"/>
              </w:rPr>
              <w:t>Katılmıyorum</w:t>
            </w:r>
          </w:p>
        </w:tc>
      </w:tr>
      <w:tr w:rsidR="00AD6981" w:rsidRPr="003D6222" w:rsidTr="00071D03">
        <w:trPr>
          <w:trHeight w:val="341"/>
        </w:trPr>
        <w:tc>
          <w:tcPr>
            <w:tcW w:w="9112" w:type="dxa"/>
          </w:tcPr>
          <w:p w:rsidR="00AD6981" w:rsidRPr="003D6222" w:rsidRDefault="00AD6981" w:rsidP="003069CF">
            <w:pPr>
              <w:pStyle w:val="TableParagraph"/>
              <w:spacing w:before="8"/>
              <w:ind w:left="110"/>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7"/>
                <w:sz w:val="24"/>
                <w:szCs w:val="24"/>
              </w:rPr>
              <w:t xml:space="preserve"> </w:t>
            </w:r>
            <w:proofErr w:type="gramStart"/>
            <w:r w:rsidRPr="003D6222">
              <w:rPr>
                <w:rFonts w:ascii="Times New Roman" w:hAnsi="Times New Roman" w:cs="Times New Roman"/>
                <w:spacing w:val="-4"/>
                <w:sz w:val="24"/>
                <w:szCs w:val="24"/>
              </w:rPr>
              <w:t>misyonu</w:t>
            </w:r>
            <w:proofErr w:type="gramEnd"/>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vizyonunu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tam</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olarak anlıyorum.</w:t>
            </w:r>
          </w:p>
        </w:tc>
        <w:tc>
          <w:tcPr>
            <w:tcW w:w="1251"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%79</w:t>
            </w:r>
          </w:p>
        </w:tc>
        <w:tc>
          <w:tcPr>
            <w:tcW w:w="1093"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%19</w:t>
            </w:r>
          </w:p>
        </w:tc>
        <w:tc>
          <w:tcPr>
            <w:tcW w:w="961" w:type="dxa"/>
          </w:tcPr>
          <w:p w:rsidR="00AD6981" w:rsidRPr="00AD6981" w:rsidRDefault="00E42C0A" w:rsidP="00AD6981">
            <w:pPr>
              <w:rPr>
                <w:rFonts w:ascii="Times New Roman" w:hAnsi="Times New Roman" w:cs="Times New Roman"/>
                <w:sz w:val="24"/>
                <w:szCs w:val="24"/>
              </w:rPr>
            </w:pPr>
            <w:r>
              <w:rPr>
                <w:rFonts w:ascii="Times New Roman" w:hAnsi="Times New Roman" w:cs="Times New Roman"/>
                <w:sz w:val="24"/>
                <w:szCs w:val="24"/>
              </w:rPr>
              <w:t>%2</w:t>
            </w:r>
          </w:p>
        </w:tc>
        <w:tc>
          <w:tcPr>
            <w:tcW w:w="938" w:type="dxa"/>
          </w:tcPr>
          <w:p w:rsidR="00AD6981" w:rsidRPr="00AD6981"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41"/>
        </w:trPr>
        <w:tc>
          <w:tcPr>
            <w:tcW w:w="9112" w:type="dxa"/>
          </w:tcPr>
          <w:p w:rsidR="00AD6981" w:rsidRPr="003D6222" w:rsidRDefault="00AD6981" w:rsidP="003069CF">
            <w:pPr>
              <w:pStyle w:val="TableParagraph"/>
              <w:spacing w:before="6"/>
              <w:ind w:left="110"/>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eğitim</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yönetim</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kalitesi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sürekli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gelişiyor.</w:t>
            </w:r>
          </w:p>
        </w:tc>
        <w:tc>
          <w:tcPr>
            <w:tcW w:w="1251"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%30</w:t>
            </w:r>
            <w:r w:rsidR="00AD6981" w:rsidRPr="00AD6981">
              <w:rPr>
                <w:rFonts w:ascii="Times New Roman" w:hAnsi="Times New Roman" w:cs="Times New Roman"/>
                <w:sz w:val="24"/>
                <w:szCs w:val="24"/>
              </w:rPr>
              <w:t>,25</w:t>
            </w:r>
          </w:p>
        </w:tc>
        <w:tc>
          <w:tcPr>
            <w:tcW w:w="1093"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%69</w:t>
            </w:r>
            <w:r w:rsidR="00AD6981" w:rsidRPr="00AD6981">
              <w:rPr>
                <w:rFonts w:ascii="Times New Roman" w:hAnsi="Times New Roman" w:cs="Times New Roman"/>
                <w:sz w:val="24"/>
                <w:szCs w:val="24"/>
              </w:rPr>
              <w:t>,75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6"/>
              <w:ind w:left="110"/>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temiz</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5"/>
                <w:sz w:val="24"/>
                <w:szCs w:val="24"/>
              </w:rPr>
              <w:t xml:space="preserve"> </w:t>
            </w:r>
            <w:proofErr w:type="gramStart"/>
            <w:r w:rsidRPr="003D6222">
              <w:rPr>
                <w:rFonts w:ascii="Times New Roman" w:hAnsi="Times New Roman" w:cs="Times New Roman"/>
                <w:spacing w:val="-4"/>
                <w:sz w:val="24"/>
                <w:szCs w:val="24"/>
              </w:rPr>
              <w:t>hijyeniktir</w:t>
            </w:r>
            <w:proofErr w:type="gramEnd"/>
            <w:r w:rsidRPr="003D6222">
              <w:rPr>
                <w:rFonts w:ascii="Times New Roman" w:hAnsi="Times New Roman" w:cs="Times New Roman"/>
                <w:spacing w:val="-4"/>
                <w:sz w:val="24"/>
                <w:szCs w:val="24"/>
              </w:rPr>
              <w:t>.</w:t>
            </w:r>
          </w:p>
        </w:tc>
        <w:tc>
          <w:tcPr>
            <w:tcW w:w="1251"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%85</w:t>
            </w:r>
            <w:r w:rsidR="00AD6981" w:rsidRPr="00AD6981">
              <w:rPr>
                <w:rFonts w:ascii="Times New Roman" w:hAnsi="Times New Roman" w:cs="Times New Roman"/>
                <w:sz w:val="24"/>
                <w:szCs w:val="24"/>
              </w:rPr>
              <w:t>,25</w:t>
            </w:r>
          </w:p>
        </w:tc>
        <w:tc>
          <w:tcPr>
            <w:tcW w:w="1093"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%14</w:t>
            </w:r>
            <w:r w:rsidR="00AD6981" w:rsidRPr="00AD6981">
              <w:rPr>
                <w:rFonts w:ascii="Times New Roman" w:hAnsi="Times New Roman" w:cs="Times New Roman"/>
                <w:sz w:val="24"/>
                <w:szCs w:val="24"/>
              </w:rPr>
              <w:t>,75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95"/>
        </w:trPr>
        <w:tc>
          <w:tcPr>
            <w:tcW w:w="9112" w:type="dxa"/>
          </w:tcPr>
          <w:p w:rsidR="00AD6981" w:rsidRPr="003D6222" w:rsidRDefault="00AD6981" w:rsidP="007979C2">
            <w:pPr>
              <w:pStyle w:val="TableParagraph"/>
              <w:spacing w:before="6"/>
              <w:ind w:left="110"/>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öğrencilerin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personelin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güvenliğini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sağlamak</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için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uygun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güvenlik</w:t>
            </w:r>
            <w:r w:rsidR="007979C2">
              <w:rPr>
                <w:rFonts w:ascii="Times New Roman" w:hAnsi="Times New Roman" w:cs="Times New Roman"/>
                <w:spacing w:val="-4"/>
                <w:sz w:val="24"/>
                <w:szCs w:val="24"/>
              </w:rPr>
              <w:t xml:space="preserve"> </w:t>
            </w:r>
            <w:r w:rsidRPr="003D6222">
              <w:rPr>
                <w:rFonts w:ascii="Times New Roman" w:hAnsi="Times New Roman" w:cs="Times New Roman"/>
                <w:spacing w:val="-4"/>
                <w:sz w:val="24"/>
                <w:szCs w:val="24"/>
              </w:rPr>
              <w:t>önlemleri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2"/>
                <w:sz w:val="24"/>
                <w:szCs w:val="24"/>
              </w:rPr>
              <w:t>alır.</w:t>
            </w:r>
          </w:p>
        </w:tc>
        <w:tc>
          <w:tcPr>
            <w:tcW w:w="1251"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%79</w:t>
            </w:r>
            <w:r w:rsidR="00AD6981" w:rsidRPr="00AD6981">
              <w:rPr>
                <w:rFonts w:ascii="Times New Roman" w:hAnsi="Times New Roman" w:cs="Times New Roman"/>
                <w:sz w:val="24"/>
                <w:szCs w:val="24"/>
              </w:rPr>
              <w:t>,25</w:t>
            </w:r>
          </w:p>
        </w:tc>
        <w:tc>
          <w:tcPr>
            <w:tcW w:w="1093"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%20</w:t>
            </w:r>
            <w:r w:rsidR="00AD6981" w:rsidRPr="00AD6981">
              <w:rPr>
                <w:rFonts w:ascii="Times New Roman" w:hAnsi="Times New Roman" w:cs="Times New Roman"/>
                <w:sz w:val="24"/>
                <w:szCs w:val="24"/>
              </w:rPr>
              <w:t>,75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8"/>
              <w:ind w:left="110"/>
              <w:rPr>
                <w:rFonts w:ascii="Times New Roman" w:hAnsi="Times New Roman" w:cs="Times New Roman"/>
                <w:sz w:val="24"/>
                <w:szCs w:val="24"/>
              </w:rPr>
            </w:pPr>
            <w:r w:rsidRPr="003D6222">
              <w:rPr>
                <w:rFonts w:ascii="Times New Roman" w:hAnsi="Times New Roman" w:cs="Times New Roman"/>
                <w:spacing w:val="-4"/>
                <w:sz w:val="24"/>
                <w:szCs w:val="24"/>
              </w:rPr>
              <w:t>Okul, yeni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kabul</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edilen öğrencilere uygun desteği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sağlar.</w:t>
            </w:r>
          </w:p>
        </w:tc>
        <w:tc>
          <w:tcPr>
            <w:tcW w:w="1251"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%80</w:t>
            </w:r>
            <w:r w:rsidR="00AD6981" w:rsidRPr="00AD6981">
              <w:rPr>
                <w:rFonts w:ascii="Times New Roman" w:hAnsi="Times New Roman" w:cs="Times New Roman"/>
                <w:sz w:val="24"/>
                <w:szCs w:val="24"/>
              </w:rPr>
              <w:t>,25</w:t>
            </w:r>
          </w:p>
        </w:tc>
        <w:tc>
          <w:tcPr>
            <w:tcW w:w="1093" w:type="dxa"/>
          </w:tcPr>
          <w:p w:rsidR="00AD6981" w:rsidRPr="00AD6981" w:rsidRDefault="00E42C0A" w:rsidP="003069CF">
            <w:pPr>
              <w:rPr>
                <w:rFonts w:ascii="Times New Roman" w:hAnsi="Times New Roman" w:cs="Times New Roman"/>
                <w:sz w:val="24"/>
                <w:szCs w:val="24"/>
              </w:rPr>
            </w:pPr>
            <w:r>
              <w:rPr>
                <w:rFonts w:ascii="Times New Roman" w:hAnsi="Times New Roman" w:cs="Times New Roman"/>
                <w:sz w:val="24"/>
                <w:szCs w:val="24"/>
              </w:rPr>
              <w:t>%19</w:t>
            </w:r>
            <w:r w:rsidR="00AD6981" w:rsidRPr="00AD6981">
              <w:rPr>
                <w:rFonts w:ascii="Times New Roman" w:hAnsi="Times New Roman" w:cs="Times New Roman"/>
                <w:sz w:val="24"/>
                <w:szCs w:val="24"/>
              </w:rPr>
              <w:t>,75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52"/>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Okulumuz</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mesleki yeterliliğimi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geliştirmek</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için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eğitim</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fırsatları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sunuyor.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%50</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%43,75</w:t>
            </w:r>
          </w:p>
        </w:tc>
        <w:tc>
          <w:tcPr>
            <w:tcW w:w="961" w:type="dxa"/>
          </w:tcPr>
          <w:p w:rsidR="00AD6981" w:rsidRPr="00AD6981" w:rsidRDefault="00AD6981" w:rsidP="007979C2">
            <w:pPr>
              <w:rPr>
                <w:rFonts w:ascii="Times New Roman" w:hAnsi="Times New Roman" w:cs="Times New Roman"/>
                <w:sz w:val="24"/>
                <w:szCs w:val="24"/>
              </w:rPr>
            </w:pPr>
            <w:r w:rsidRPr="00AD6981">
              <w:rPr>
                <w:rFonts w:ascii="Times New Roman" w:hAnsi="Times New Roman" w:cs="Times New Roman"/>
                <w:sz w:val="24"/>
                <w:szCs w:val="24"/>
              </w:rPr>
              <w:t xml:space="preserve">     6,25</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yönetimimiz</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öğretmenleri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etkin</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şekilde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yönlendirir.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line="236" w:lineRule="exact"/>
              <w:ind w:left="110"/>
              <w:rPr>
                <w:rFonts w:ascii="Times New Roman" w:hAnsi="Times New Roman" w:cs="Times New Roman"/>
                <w:sz w:val="24"/>
                <w:szCs w:val="24"/>
              </w:rPr>
            </w:pPr>
            <w:r w:rsidRPr="003D6222">
              <w:rPr>
                <w:rFonts w:ascii="Times New Roman" w:hAnsi="Times New Roman" w:cs="Times New Roman"/>
                <w:sz w:val="24"/>
                <w:szCs w:val="24"/>
              </w:rPr>
              <w:t>Okulumuz,</w:t>
            </w:r>
            <w:r w:rsidRPr="003D6222">
              <w:rPr>
                <w:rFonts w:ascii="Times New Roman" w:hAnsi="Times New Roman" w:cs="Times New Roman"/>
                <w:spacing w:val="10"/>
                <w:sz w:val="24"/>
                <w:szCs w:val="24"/>
              </w:rPr>
              <w:t xml:space="preserve"> </w:t>
            </w:r>
            <w:r w:rsidRPr="003D6222">
              <w:rPr>
                <w:rFonts w:ascii="Times New Roman" w:hAnsi="Times New Roman" w:cs="Times New Roman"/>
                <w:sz w:val="24"/>
                <w:szCs w:val="24"/>
              </w:rPr>
              <w:t>öğrencilerin</w:t>
            </w:r>
            <w:r w:rsidRPr="003D6222">
              <w:rPr>
                <w:rFonts w:ascii="Times New Roman" w:hAnsi="Times New Roman" w:cs="Times New Roman"/>
                <w:spacing w:val="12"/>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11"/>
                <w:sz w:val="24"/>
                <w:szCs w:val="24"/>
              </w:rPr>
              <w:t xml:space="preserve"> </w:t>
            </w:r>
            <w:r w:rsidRPr="003D6222">
              <w:rPr>
                <w:rFonts w:ascii="Times New Roman" w:hAnsi="Times New Roman" w:cs="Times New Roman"/>
                <w:sz w:val="24"/>
                <w:szCs w:val="24"/>
              </w:rPr>
              <w:t>ilgisini</w:t>
            </w:r>
            <w:r w:rsidRPr="003D6222">
              <w:rPr>
                <w:rFonts w:ascii="Times New Roman" w:hAnsi="Times New Roman" w:cs="Times New Roman"/>
                <w:spacing w:val="10"/>
                <w:sz w:val="24"/>
                <w:szCs w:val="24"/>
              </w:rPr>
              <w:t xml:space="preserve"> </w:t>
            </w:r>
            <w:r w:rsidRPr="003D6222">
              <w:rPr>
                <w:rFonts w:ascii="Times New Roman" w:hAnsi="Times New Roman" w:cs="Times New Roman"/>
                <w:sz w:val="24"/>
                <w:szCs w:val="24"/>
              </w:rPr>
              <w:t>uyandıracak</w:t>
            </w:r>
            <w:r w:rsidRPr="003D6222">
              <w:rPr>
                <w:rFonts w:ascii="Times New Roman" w:hAnsi="Times New Roman" w:cs="Times New Roman"/>
                <w:spacing w:val="13"/>
                <w:sz w:val="24"/>
                <w:szCs w:val="24"/>
              </w:rPr>
              <w:t xml:space="preserve"> </w:t>
            </w:r>
            <w:r w:rsidRPr="003D6222">
              <w:rPr>
                <w:rFonts w:ascii="Times New Roman" w:hAnsi="Times New Roman" w:cs="Times New Roman"/>
                <w:sz w:val="24"/>
                <w:szCs w:val="24"/>
              </w:rPr>
              <w:t>bir</w:t>
            </w:r>
            <w:r w:rsidRPr="003D6222">
              <w:rPr>
                <w:rFonts w:ascii="Times New Roman" w:hAnsi="Times New Roman" w:cs="Times New Roman"/>
                <w:spacing w:val="12"/>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11"/>
                <w:sz w:val="24"/>
                <w:szCs w:val="24"/>
              </w:rPr>
              <w:t xml:space="preserve"> </w:t>
            </w:r>
            <w:r w:rsidRPr="003D6222">
              <w:rPr>
                <w:rFonts w:ascii="Times New Roman" w:hAnsi="Times New Roman" w:cs="Times New Roman"/>
                <w:sz w:val="24"/>
                <w:szCs w:val="24"/>
              </w:rPr>
              <w:t xml:space="preserve">ortamı </w:t>
            </w:r>
            <w:r w:rsidRPr="003D6222">
              <w:rPr>
                <w:rFonts w:ascii="Times New Roman" w:hAnsi="Times New Roman" w:cs="Times New Roman"/>
                <w:spacing w:val="-2"/>
                <w:sz w:val="24"/>
                <w:szCs w:val="24"/>
              </w:rPr>
              <w:t>oluşturmuştur.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%62,5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%37,5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9" w:line="211"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Etkili</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öğretmen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olmak</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için</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ihtiyaç</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duyduğum</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kaynaklara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erişimim</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var.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%68,75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%31,25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3" w:line="211"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Bana</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sunulan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kaynakları</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kullanmak</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için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gerekli</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eğitime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sahibim.</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%68,75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%31,25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%12,5</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81"/>
        </w:trPr>
        <w:tc>
          <w:tcPr>
            <w:tcW w:w="9112" w:type="dxa"/>
          </w:tcPr>
          <w:p w:rsidR="00AD6981" w:rsidRPr="003D6222" w:rsidRDefault="00AD6981" w:rsidP="003069CF">
            <w:pPr>
              <w:pStyle w:val="TableParagraph"/>
              <w:spacing w:line="236" w:lineRule="exact"/>
              <w:ind w:left="110"/>
              <w:rPr>
                <w:rFonts w:ascii="Times New Roman" w:hAnsi="Times New Roman" w:cs="Times New Roman"/>
                <w:sz w:val="24"/>
                <w:szCs w:val="24"/>
              </w:rPr>
            </w:pPr>
            <w:r w:rsidRPr="003D6222">
              <w:rPr>
                <w:rFonts w:ascii="Times New Roman" w:hAnsi="Times New Roman" w:cs="Times New Roman"/>
                <w:sz w:val="24"/>
                <w:szCs w:val="24"/>
              </w:rPr>
              <w:t>Okulumuzun,</w:t>
            </w:r>
            <w:r w:rsidRPr="003D6222">
              <w:rPr>
                <w:rFonts w:ascii="Times New Roman" w:hAnsi="Times New Roman" w:cs="Times New Roman"/>
                <w:spacing w:val="16"/>
                <w:sz w:val="24"/>
                <w:szCs w:val="24"/>
              </w:rPr>
              <w:t xml:space="preserve"> </w:t>
            </w:r>
            <w:r w:rsidRPr="003D6222">
              <w:rPr>
                <w:rFonts w:ascii="Times New Roman" w:hAnsi="Times New Roman" w:cs="Times New Roman"/>
                <w:sz w:val="24"/>
                <w:szCs w:val="24"/>
              </w:rPr>
              <w:t>farklı</w:t>
            </w:r>
            <w:r w:rsidRPr="003D6222">
              <w:rPr>
                <w:rFonts w:ascii="Times New Roman" w:hAnsi="Times New Roman" w:cs="Times New Roman"/>
                <w:spacing w:val="14"/>
                <w:sz w:val="24"/>
                <w:szCs w:val="24"/>
              </w:rPr>
              <w:t xml:space="preserve"> </w:t>
            </w:r>
            <w:r w:rsidRPr="003D6222">
              <w:rPr>
                <w:rFonts w:ascii="Times New Roman" w:hAnsi="Times New Roman" w:cs="Times New Roman"/>
                <w:sz w:val="24"/>
                <w:szCs w:val="24"/>
              </w:rPr>
              <w:t>ihtiyaçları</w:t>
            </w:r>
            <w:r w:rsidRPr="003D6222">
              <w:rPr>
                <w:rFonts w:ascii="Times New Roman" w:hAnsi="Times New Roman" w:cs="Times New Roman"/>
                <w:spacing w:val="14"/>
                <w:sz w:val="24"/>
                <w:szCs w:val="24"/>
              </w:rPr>
              <w:t xml:space="preserve"> </w:t>
            </w:r>
            <w:r w:rsidRPr="003D6222">
              <w:rPr>
                <w:rFonts w:ascii="Times New Roman" w:hAnsi="Times New Roman" w:cs="Times New Roman"/>
                <w:sz w:val="24"/>
                <w:szCs w:val="24"/>
              </w:rPr>
              <w:t>olan</w:t>
            </w:r>
            <w:r w:rsidRPr="003D6222">
              <w:rPr>
                <w:rFonts w:ascii="Times New Roman" w:hAnsi="Times New Roman" w:cs="Times New Roman"/>
                <w:spacing w:val="15"/>
                <w:sz w:val="24"/>
                <w:szCs w:val="24"/>
              </w:rPr>
              <w:t xml:space="preserve"> </w:t>
            </w:r>
            <w:r w:rsidRPr="003D6222">
              <w:rPr>
                <w:rFonts w:ascii="Times New Roman" w:hAnsi="Times New Roman" w:cs="Times New Roman"/>
                <w:sz w:val="24"/>
                <w:szCs w:val="24"/>
              </w:rPr>
              <w:t>öğrencileri</w:t>
            </w:r>
            <w:r w:rsidRPr="003D6222">
              <w:rPr>
                <w:rFonts w:ascii="Times New Roman" w:hAnsi="Times New Roman" w:cs="Times New Roman"/>
                <w:spacing w:val="16"/>
                <w:sz w:val="24"/>
                <w:szCs w:val="24"/>
              </w:rPr>
              <w:t xml:space="preserve"> </w:t>
            </w:r>
            <w:r w:rsidRPr="003D6222">
              <w:rPr>
                <w:rFonts w:ascii="Times New Roman" w:hAnsi="Times New Roman" w:cs="Times New Roman"/>
                <w:sz w:val="24"/>
                <w:szCs w:val="24"/>
              </w:rPr>
              <w:t>desteklemek</w:t>
            </w:r>
            <w:r w:rsidRPr="003D6222">
              <w:rPr>
                <w:rFonts w:ascii="Times New Roman" w:hAnsi="Times New Roman" w:cs="Times New Roman"/>
                <w:spacing w:val="15"/>
                <w:sz w:val="24"/>
                <w:szCs w:val="24"/>
              </w:rPr>
              <w:t xml:space="preserve"> </w:t>
            </w:r>
            <w:r w:rsidRPr="003D6222">
              <w:rPr>
                <w:rFonts w:ascii="Times New Roman" w:hAnsi="Times New Roman" w:cs="Times New Roman"/>
                <w:sz w:val="24"/>
                <w:szCs w:val="24"/>
              </w:rPr>
              <w:t>için</w:t>
            </w:r>
            <w:r w:rsidRPr="003D6222">
              <w:rPr>
                <w:rFonts w:ascii="Times New Roman" w:hAnsi="Times New Roman" w:cs="Times New Roman"/>
                <w:spacing w:val="16"/>
                <w:sz w:val="24"/>
                <w:szCs w:val="24"/>
              </w:rPr>
              <w:t xml:space="preserve"> </w:t>
            </w:r>
            <w:r w:rsidRPr="003D6222">
              <w:rPr>
                <w:rFonts w:ascii="Times New Roman" w:hAnsi="Times New Roman" w:cs="Times New Roman"/>
                <w:sz w:val="24"/>
                <w:szCs w:val="24"/>
              </w:rPr>
              <w:t>etkin</w:t>
            </w:r>
            <w:r w:rsidRPr="003D6222">
              <w:rPr>
                <w:rFonts w:ascii="Times New Roman" w:hAnsi="Times New Roman" w:cs="Times New Roman"/>
                <w:spacing w:val="16"/>
                <w:sz w:val="24"/>
                <w:szCs w:val="24"/>
              </w:rPr>
              <w:t xml:space="preserve"> </w:t>
            </w:r>
            <w:r w:rsidRPr="003D6222">
              <w:rPr>
                <w:rFonts w:ascii="Times New Roman" w:hAnsi="Times New Roman" w:cs="Times New Roman"/>
                <w:sz w:val="24"/>
                <w:szCs w:val="24"/>
              </w:rPr>
              <w:t>bir politikası</w:t>
            </w:r>
            <w:r w:rsidRPr="003D6222">
              <w:rPr>
                <w:rFonts w:ascii="Times New Roman" w:hAnsi="Times New Roman" w:cs="Times New Roman"/>
                <w:spacing w:val="-4"/>
                <w:sz w:val="24"/>
                <w:szCs w:val="24"/>
              </w:rPr>
              <w:t xml:space="preserve"> </w:t>
            </w:r>
            <w:r w:rsidRPr="003D6222">
              <w:rPr>
                <w:rFonts w:ascii="Times New Roman" w:hAnsi="Times New Roman" w:cs="Times New Roman"/>
                <w:sz w:val="24"/>
                <w:szCs w:val="24"/>
              </w:rPr>
              <w:t>vardır.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%31,25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%68,75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 xml:space="preserve">--------  </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B13208"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9"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Okulumuz</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müfredat</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uygulamasını</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etkin</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şekilde</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izler.</w:t>
            </w:r>
          </w:p>
        </w:tc>
        <w:tc>
          <w:tcPr>
            <w:tcW w:w="1251" w:type="dxa"/>
          </w:tcPr>
          <w:p w:rsidR="00AD6981" w:rsidRPr="00AD6981" w:rsidRDefault="00AE36A1" w:rsidP="003069CF">
            <w:pPr>
              <w:rPr>
                <w:rFonts w:ascii="Times New Roman" w:hAnsi="Times New Roman" w:cs="Times New Roman"/>
                <w:sz w:val="24"/>
                <w:szCs w:val="24"/>
              </w:rPr>
            </w:pPr>
            <w:r>
              <w:rPr>
                <w:rFonts w:ascii="Times New Roman" w:hAnsi="Times New Roman" w:cs="Times New Roman"/>
                <w:sz w:val="24"/>
                <w:szCs w:val="24"/>
              </w:rPr>
              <w:t>%60</w:t>
            </w:r>
            <w:r w:rsidR="00AD6981" w:rsidRPr="00AD6981">
              <w:rPr>
                <w:rFonts w:ascii="Times New Roman" w:hAnsi="Times New Roman" w:cs="Times New Roman"/>
                <w:sz w:val="24"/>
                <w:szCs w:val="24"/>
              </w:rPr>
              <w:t>,25</w:t>
            </w:r>
          </w:p>
        </w:tc>
        <w:tc>
          <w:tcPr>
            <w:tcW w:w="1093" w:type="dxa"/>
          </w:tcPr>
          <w:p w:rsidR="00AD6981" w:rsidRPr="00AD6981" w:rsidRDefault="00AE36A1" w:rsidP="003069CF">
            <w:pPr>
              <w:rPr>
                <w:rFonts w:ascii="Times New Roman" w:hAnsi="Times New Roman" w:cs="Times New Roman"/>
                <w:sz w:val="24"/>
                <w:szCs w:val="24"/>
              </w:rPr>
            </w:pPr>
            <w:r>
              <w:rPr>
                <w:rFonts w:ascii="Times New Roman" w:hAnsi="Times New Roman" w:cs="Times New Roman"/>
                <w:sz w:val="24"/>
                <w:szCs w:val="24"/>
              </w:rPr>
              <w:t>%39</w:t>
            </w:r>
            <w:r w:rsidR="00AD6981" w:rsidRPr="00AD6981">
              <w:rPr>
                <w:rFonts w:ascii="Times New Roman" w:hAnsi="Times New Roman" w:cs="Times New Roman"/>
                <w:sz w:val="24"/>
                <w:szCs w:val="24"/>
              </w:rPr>
              <w:t>,75</w:t>
            </w:r>
          </w:p>
        </w:tc>
        <w:tc>
          <w:tcPr>
            <w:tcW w:w="961" w:type="dxa"/>
          </w:tcPr>
          <w:p w:rsidR="00AD6981" w:rsidRPr="00AD6981" w:rsidRDefault="00AD6981" w:rsidP="003069CF">
            <w:pPr>
              <w:rPr>
                <w:rFonts w:ascii="Times New Roman" w:hAnsi="Times New Roman" w:cs="Times New Roman"/>
                <w:sz w:val="24"/>
                <w:szCs w:val="24"/>
              </w:rPr>
            </w:pP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r w:rsidR="00AD6981" w:rsidRPr="003D6222" w:rsidTr="00071D03">
        <w:trPr>
          <w:trHeight w:val="409"/>
        </w:trPr>
        <w:tc>
          <w:tcPr>
            <w:tcW w:w="9112" w:type="dxa"/>
          </w:tcPr>
          <w:p w:rsidR="00AD6981" w:rsidRPr="003D6222" w:rsidRDefault="00AD6981" w:rsidP="003069CF">
            <w:pPr>
              <w:pStyle w:val="TableParagraph"/>
              <w:spacing w:before="59"/>
              <w:ind w:left="110"/>
              <w:rPr>
                <w:rFonts w:ascii="Times New Roman" w:hAnsi="Times New Roman" w:cs="Times New Roman"/>
                <w:sz w:val="24"/>
                <w:szCs w:val="24"/>
              </w:rPr>
            </w:pPr>
            <w:r w:rsidRPr="003D6222">
              <w:rPr>
                <w:rFonts w:ascii="Times New Roman" w:hAnsi="Times New Roman" w:cs="Times New Roman"/>
                <w:spacing w:val="-4"/>
                <w:sz w:val="24"/>
                <w:szCs w:val="24"/>
              </w:rPr>
              <w:t>Okulumuz,</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velilere</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uygun</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etkinlikler</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düzenlemektedir.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%37,5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%50</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 xml:space="preserve">%12,5  </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Diğer</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öğretmenlerle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iş</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birliği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yaparım.</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personeli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arasında</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dostane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ilişki sürdürülür.</w:t>
            </w:r>
          </w:p>
        </w:tc>
        <w:tc>
          <w:tcPr>
            <w:tcW w:w="125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%75</w:t>
            </w:r>
          </w:p>
        </w:tc>
        <w:tc>
          <w:tcPr>
            <w:tcW w:w="1093"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AC003A" w:rsidRDefault="00AD6981" w:rsidP="00C90003">
            <w:pPr>
              <w:rPr>
                <w:rFonts w:ascii="Times New Roman" w:hAnsi="Times New Roman" w:cs="Times New Roman"/>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4"/>
                <w:sz w:val="24"/>
                <w:szCs w:val="24"/>
              </w:rPr>
              <w:t>Takım</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ruhumuz</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 moralimiz</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yüksek.</w:t>
            </w:r>
          </w:p>
        </w:tc>
        <w:tc>
          <w:tcPr>
            <w:tcW w:w="1251" w:type="dxa"/>
          </w:tcPr>
          <w:p w:rsidR="00AD6981" w:rsidRPr="00AD6981" w:rsidRDefault="00564FE0" w:rsidP="003069CF">
            <w:pPr>
              <w:rPr>
                <w:rFonts w:ascii="Times New Roman" w:hAnsi="Times New Roman" w:cs="Times New Roman"/>
                <w:sz w:val="24"/>
                <w:szCs w:val="24"/>
              </w:rPr>
            </w:pPr>
            <w:r>
              <w:rPr>
                <w:rFonts w:ascii="Times New Roman" w:hAnsi="Times New Roman" w:cs="Times New Roman"/>
                <w:sz w:val="24"/>
                <w:szCs w:val="24"/>
              </w:rPr>
              <w:t>%74</w:t>
            </w:r>
            <w:r w:rsidR="00AD6981" w:rsidRPr="00AD6981">
              <w:rPr>
                <w:rFonts w:ascii="Times New Roman" w:hAnsi="Times New Roman" w:cs="Times New Roman"/>
                <w:sz w:val="24"/>
                <w:szCs w:val="24"/>
              </w:rPr>
              <w:t>,75</w:t>
            </w:r>
          </w:p>
        </w:tc>
        <w:tc>
          <w:tcPr>
            <w:tcW w:w="1093" w:type="dxa"/>
          </w:tcPr>
          <w:p w:rsidR="00AD6981" w:rsidRPr="00AD6981" w:rsidRDefault="00564FE0" w:rsidP="003069CF">
            <w:pPr>
              <w:rPr>
                <w:rFonts w:ascii="Times New Roman" w:hAnsi="Times New Roman" w:cs="Times New Roman"/>
                <w:sz w:val="24"/>
                <w:szCs w:val="24"/>
              </w:rPr>
            </w:pPr>
            <w:r>
              <w:rPr>
                <w:rFonts w:ascii="Times New Roman" w:hAnsi="Times New Roman" w:cs="Times New Roman"/>
                <w:sz w:val="24"/>
                <w:szCs w:val="24"/>
              </w:rPr>
              <w:t>%25</w:t>
            </w:r>
            <w:r w:rsidR="00AD6981" w:rsidRPr="00AD6981">
              <w:rPr>
                <w:rFonts w:ascii="Times New Roman" w:hAnsi="Times New Roman" w:cs="Times New Roman"/>
                <w:sz w:val="24"/>
                <w:szCs w:val="24"/>
              </w:rPr>
              <w:t>,25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3D6222" w:rsidRDefault="007979C2" w:rsidP="003069CF">
            <w:pPr>
              <w:rPr>
                <w:rFonts w:ascii="Times New Roman" w:hAnsi="Times New Roman" w:cs="Times New Roman"/>
                <w:b/>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r w:rsidR="00AD6981" w:rsidRPr="003D6222" w:rsidTr="00071D03">
        <w:trPr>
          <w:trHeight w:val="327"/>
        </w:trPr>
        <w:tc>
          <w:tcPr>
            <w:tcW w:w="9112" w:type="dxa"/>
          </w:tcPr>
          <w:p w:rsidR="00AD6981" w:rsidRPr="003D6222" w:rsidRDefault="00AD6981" w:rsidP="003069CF">
            <w:pPr>
              <w:pStyle w:val="TableParagraph"/>
              <w:spacing w:before="11" w:line="214" w:lineRule="exact"/>
              <w:ind w:left="110"/>
              <w:rPr>
                <w:rFonts w:ascii="Times New Roman" w:hAnsi="Times New Roman" w:cs="Times New Roman"/>
                <w:sz w:val="24"/>
                <w:szCs w:val="24"/>
              </w:rPr>
            </w:pPr>
            <w:r w:rsidRPr="003D6222">
              <w:rPr>
                <w:rFonts w:ascii="Times New Roman" w:hAnsi="Times New Roman" w:cs="Times New Roman"/>
                <w:spacing w:val="-6"/>
                <w:sz w:val="24"/>
                <w:szCs w:val="24"/>
              </w:rPr>
              <w:t>Okulumuza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aidiyet</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hissediyorum.</w:t>
            </w:r>
          </w:p>
        </w:tc>
        <w:tc>
          <w:tcPr>
            <w:tcW w:w="1251" w:type="dxa"/>
          </w:tcPr>
          <w:p w:rsidR="00AD6981" w:rsidRPr="00AD6981" w:rsidRDefault="00564FE0" w:rsidP="003069CF">
            <w:pPr>
              <w:rPr>
                <w:rFonts w:ascii="Times New Roman" w:hAnsi="Times New Roman" w:cs="Times New Roman"/>
                <w:sz w:val="24"/>
                <w:szCs w:val="24"/>
              </w:rPr>
            </w:pPr>
            <w:r>
              <w:rPr>
                <w:rFonts w:ascii="Times New Roman" w:hAnsi="Times New Roman" w:cs="Times New Roman"/>
                <w:sz w:val="24"/>
                <w:szCs w:val="24"/>
              </w:rPr>
              <w:t>%70</w:t>
            </w:r>
            <w:r w:rsidR="00AD6981" w:rsidRPr="00AD6981">
              <w:rPr>
                <w:rFonts w:ascii="Times New Roman" w:hAnsi="Times New Roman" w:cs="Times New Roman"/>
                <w:sz w:val="24"/>
                <w:szCs w:val="24"/>
              </w:rPr>
              <w:t>,75</w:t>
            </w:r>
          </w:p>
        </w:tc>
        <w:tc>
          <w:tcPr>
            <w:tcW w:w="1093" w:type="dxa"/>
          </w:tcPr>
          <w:p w:rsidR="00AD6981" w:rsidRPr="00AD6981" w:rsidRDefault="00564FE0" w:rsidP="003069CF">
            <w:pPr>
              <w:rPr>
                <w:rFonts w:ascii="Times New Roman" w:hAnsi="Times New Roman" w:cs="Times New Roman"/>
                <w:sz w:val="24"/>
                <w:szCs w:val="24"/>
              </w:rPr>
            </w:pPr>
            <w:r>
              <w:rPr>
                <w:rFonts w:ascii="Times New Roman" w:hAnsi="Times New Roman" w:cs="Times New Roman"/>
                <w:sz w:val="24"/>
                <w:szCs w:val="24"/>
              </w:rPr>
              <w:t>%29</w:t>
            </w:r>
            <w:r w:rsidR="00AD6981" w:rsidRPr="00AD6981">
              <w:rPr>
                <w:rFonts w:ascii="Times New Roman" w:hAnsi="Times New Roman" w:cs="Times New Roman"/>
                <w:sz w:val="24"/>
                <w:szCs w:val="24"/>
              </w:rPr>
              <w:t>,25</w:t>
            </w:r>
          </w:p>
        </w:tc>
        <w:tc>
          <w:tcPr>
            <w:tcW w:w="961" w:type="dxa"/>
          </w:tcPr>
          <w:p w:rsidR="00AD6981" w:rsidRPr="00AD6981" w:rsidRDefault="00AD6981" w:rsidP="003069CF">
            <w:pPr>
              <w:rPr>
                <w:rFonts w:ascii="Times New Roman" w:hAnsi="Times New Roman" w:cs="Times New Roman"/>
                <w:sz w:val="24"/>
                <w:szCs w:val="24"/>
              </w:rPr>
            </w:pPr>
            <w:r w:rsidRPr="00AD6981">
              <w:rPr>
                <w:rFonts w:ascii="Times New Roman" w:hAnsi="Times New Roman" w:cs="Times New Roman"/>
                <w:sz w:val="24"/>
                <w:szCs w:val="24"/>
              </w:rPr>
              <w:t>--------</w:t>
            </w:r>
          </w:p>
        </w:tc>
        <w:tc>
          <w:tcPr>
            <w:tcW w:w="938" w:type="dxa"/>
          </w:tcPr>
          <w:p w:rsidR="00AD6981" w:rsidRPr="003D6222" w:rsidRDefault="007979C2" w:rsidP="003069CF">
            <w:pPr>
              <w:rPr>
                <w:rFonts w:ascii="Times New Roman" w:hAnsi="Times New Roman" w:cs="Times New Roman"/>
                <w:b/>
                <w:sz w:val="24"/>
                <w:szCs w:val="24"/>
              </w:rPr>
            </w:pPr>
            <w:r w:rsidRPr="00AD6981">
              <w:rPr>
                <w:rFonts w:ascii="Times New Roman" w:hAnsi="Times New Roman" w:cs="Times New Roman"/>
                <w:sz w:val="24"/>
                <w:szCs w:val="24"/>
              </w:rPr>
              <w:t>------</w:t>
            </w:r>
          </w:p>
        </w:tc>
        <w:tc>
          <w:tcPr>
            <w:tcW w:w="879" w:type="dxa"/>
          </w:tcPr>
          <w:p w:rsidR="00AD6981" w:rsidRPr="003D6222" w:rsidRDefault="00AD6981" w:rsidP="003069CF">
            <w:pPr>
              <w:rPr>
                <w:rFonts w:ascii="Times New Roman" w:hAnsi="Times New Roman" w:cs="Times New Roman"/>
                <w:b/>
                <w:sz w:val="24"/>
                <w:szCs w:val="24"/>
              </w:rPr>
            </w:pPr>
            <w:r w:rsidRPr="00AD6981">
              <w:rPr>
                <w:rFonts w:ascii="Times New Roman" w:hAnsi="Times New Roman" w:cs="Times New Roman"/>
                <w:sz w:val="24"/>
                <w:szCs w:val="24"/>
              </w:rPr>
              <w:t>------</w:t>
            </w:r>
          </w:p>
        </w:tc>
      </w:tr>
    </w:tbl>
    <w:p w:rsidR="00071D03" w:rsidRDefault="00071D03" w:rsidP="00071D03">
      <w:pPr>
        <w:pStyle w:val="Balk3"/>
        <w:jc w:val="center"/>
        <w:rPr>
          <w:rFonts w:ascii="Times New Roman" w:hAnsi="Times New Roman" w:cs="Times New Roman"/>
          <w:color w:val="000000" w:themeColor="text1"/>
          <w:sz w:val="20"/>
          <w:szCs w:val="20"/>
        </w:rPr>
      </w:pPr>
    </w:p>
    <w:p w:rsidR="00152B71" w:rsidRDefault="00E341AD" w:rsidP="00071D03">
      <w:pPr>
        <w:pStyle w:val="Balk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p w:rsidR="00071D03" w:rsidRDefault="00071D03" w:rsidP="00071D03"/>
    <w:p w:rsidR="00071D03" w:rsidRPr="00071D03" w:rsidRDefault="00071D03" w:rsidP="00071D03"/>
    <w:p w:rsidR="008B54B6" w:rsidRDefault="008B54B6" w:rsidP="00BF1328">
      <w:pPr>
        <w:pStyle w:val="Balk3"/>
        <w:ind w:left="851" w:right="1238" w:firstLine="850"/>
        <w:rPr>
          <w:rFonts w:ascii="Times New Roman" w:hAnsi="Times New Roman" w:cs="Times New Roman"/>
          <w:color w:val="365F91" w:themeColor="accent1" w:themeShade="BF"/>
          <w:sz w:val="24"/>
          <w:szCs w:val="24"/>
        </w:rPr>
      </w:pPr>
      <w:r w:rsidRPr="007979C2">
        <w:rPr>
          <w:rFonts w:ascii="Times New Roman" w:hAnsi="Times New Roman" w:cs="Times New Roman"/>
          <w:color w:val="365F91" w:themeColor="accent1" w:themeShade="BF"/>
          <w:sz w:val="24"/>
          <w:szCs w:val="24"/>
        </w:rPr>
        <w:t>Veli Anketi Sonuçları:</w:t>
      </w:r>
    </w:p>
    <w:p w:rsidR="007979C2" w:rsidRPr="007979C2" w:rsidRDefault="007979C2" w:rsidP="00BF1328">
      <w:pPr>
        <w:ind w:left="851" w:right="1238" w:firstLine="850"/>
        <w:rPr>
          <w:sz w:val="16"/>
        </w:rPr>
      </w:pPr>
    </w:p>
    <w:p w:rsidR="008B54B6" w:rsidRDefault="00EC6F72" w:rsidP="00BF1328">
      <w:pPr>
        <w:ind w:left="851" w:right="1238" w:firstLine="850"/>
        <w:rPr>
          <w:rFonts w:ascii="Times New Roman" w:hAnsi="Times New Roman" w:cs="Times New Roman"/>
          <w:sz w:val="24"/>
          <w:szCs w:val="24"/>
        </w:rPr>
      </w:pPr>
      <w:r>
        <w:rPr>
          <w:rFonts w:ascii="Times New Roman" w:hAnsi="Times New Roman" w:cs="Times New Roman"/>
          <w:sz w:val="24"/>
          <w:szCs w:val="24"/>
        </w:rPr>
        <w:t>Gazi</w:t>
      </w:r>
      <w:r w:rsidR="008B54B6" w:rsidRPr="003D6222">
        <w:rPr>
          <w:rFonts w:ascii="Times New Roman" w:hAnsi="Times New Roman" w:cs="Times New Roman"/>
          <w:sz w:val="24"/>
          <w:szCs w:val="24"/>
        </w:rPr>
        <w:t xml:space="preserve"> İlkokulu Müdürlüğü Stratejik Planı (2024-2028) doğrultusunda “Veli Görüş ve Değerlendirmeleri” anketi uygulanmış olup sonuç çizelgesi ve değerlendirmesi aşağıdadır. </w:t>
      </w:r>
    </w:p>
    <w:p w:rsidR="007979C2" w:rsidRPr="007979C2" w:rsidRDefault="007979C2" w:rsidP="008B54B6">
      <w:pPr>
        <w:rPr>
          <w:rFonts w:ascii="Times New Roman" w:hAnsi="Times New Roman" w:cs="Times New Roman"/>
          <w:sz w:val="18"/>
          <w:szCs w:val="24"/>
        </w:rPr>
      </w:pPr>
    </w:p>
    <w:tbl>
      <w:tblPr>
        <w:tblStyle w:val="TableNormal"/>
        <w:tblW w:w="1362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7"/>
        <w:gridCol w:w="1058"/>
        <w:gridCol w:w="867"/>
        <w:gridCol w:w="609"/>
        <w:gridCol w:w="676"/>
        <w:gridCol w:w="714"/>
      </w:tblGrid>
      <w:tr w:rsidR="007979C2" w:rsidRPr="003D6222" w:rsidTr="00071D03">
        <w:trPr>
          <w:trHeight w:val="1166"/>
        </w:trPr>
        <w:tc>
          <w:tcPr>
            <w:tcW w:w="9697" w:type="dxa"/>
          </w:tcPr>
          <w:p w:rsidR="007979C2" w:rsidRPr="003D6222" w:rsidRDefault="007979C2" w:rsidP="003069CF">
            <w:pPr>
              <w:pStyle w:val="TableParagraph"/>
              <w:rPr>
                <w:rFonts w:ascii="Times New Roman" w:hAnsi="Times New Roman" w:cs="Times New Roman"/>
                <w:sz w:val="24"/>
                <w:szCs w:val="24"/>
              </w:rPr>
            </w:pPr>
          </w:p>
          <w:p w:rsidR="007979C2" w:rsidRPr="003D6222" w:rsidRDefault="007979C2" w:rsidP="003069CF">
            <w:pPr>
              <w:pStyle w:val="TableParagraph"/>
              <w:spacing w:before="24"/>
              <w:rPr>
                <w:rFonts w:ascii="Times New Roman" w:hAnsi="Times New Roman" w:cs="Times New Roman"/>
                <w:sz w:val="24"/>
                <w:szCs w:val="24"/>
              </w:rPr>
            </w:pPr>
          </w:p>
          <w:p w:rsidR="007979C2" w:rsidRPr="007979C2" w:rsidRDefault="007979C2" w:rsidP="007979C2">
            <w:pPr>
              <w:pStyle w:val="TableParagraph"/>
              <w:ind w:left="2"/>
              <w:jc w:val="center"/>
              <w:rPr>
                <w:rFonts w:ascii="Times New Roman" w:hAnsi="Times New Roman" w:cs="Times New Roman"/>
                <w:b/>
                <w:sz w:val="24"/>
                <w:szCs w:val="24"/>
              </w:rPr>
            </w:pPr>
            <w:r w:rsidRPr="003D6222">
              <w:rPr>
                <w:rFonts w:ascii="Times New Roman" w:hAnsi="Times New Roman" w:cs="Times New Roman"/>
                <w:b/>
                <w:w w:val="85"/>
                <w:sz w:val="24"/>
                <w:szCs w:val="24"/>
              </w:rPr>
              <w:t>VELİLER</w:t>
            </w:r>
            <w:r w:rsidRPr="003D6222">
              <w:rPr>
                <w:rFonts w:ascii="Times New Roman" w:hAnsi="Times New Roman" w:cs="Times New Roman"/>
                <w:b/>
                <w:spacing w:val="-1"/>
                <w:sz w:val="24"/>
                <w:szCs w:val="24"/>
              </w:rPr>
              <w:t xml:space="preserve"> </w:t>
            </w:r>
            <w:r w:rsidRPr="003D6222">
              <w:rPr>
                <w:rFonts w:ascii="Times New Roman" w:hAnsi="Times New Roman" w:cs="Times New Roman"/>
                <w:b/>
                <w:spacing w:val="-4"/>
                <w:w w:val="95"/>
                <w:sz w:val="24"/>
                <w:szCs w:val="24"/>
              </w:rPr>
              <w:t>İÇİN</w:t>
            </w:r>
          </w:p>
          <w:p w:rsidR="007979C2" w:rsidRPr="003D6222" w:rsidRDefault="007979C2" w:rsidP="003069CF">
            <w:pPr>
              <w:pStyle w:val="TableParagraph"/>
              <w:spacing w:before="19"/>
              <w:rPr>
                <w:rFonts w:ascii="Times New Roman" w:hAnsi="Times New Roman" w:cs="Times New Roman"/>
                <w:sz w:val="24"/>
                <w:szCs w:val="24"/>
              </w:rPr>
            </w:pPr>
          </w:p>
          <w:p w:rsidR="007979C2" w:rsidRPr="003D6222" w:rsidRDefault="007979C2" w:rsidP="003069CF">
            <w:pPr>
              <w:pStyle w:val="TableParagraph"/>
              <w:ind w:left="2" w:right="1"/>
              <w:jc w:val="center"/>
              <w:rPr>
                <w:rFonts w:ascii="Times New Roman" w:hAnsi="Times New Roman" w:cs="Times New Roman"/>
                <w:b/>
                <w:sz w:val="24"/>
                <w:szCs w:val="24"/>
              </w:rPr>
            </w:pPr>
            <w:r w:rsidRPr="003D6222">
              <w:rPr>
                <w:rFonts w:ascii="Times New Roman" w:hAnsi="Times New Roman" w:cs="Times New Roman"/>
                <w:b/>
                <w:w w:val="90"/>
                <w:sz w:val="24"/>
                <w:szCs w:val="24"/>
              </w:rPr>
              <w:t>KONU</w:t>
            </w:r>
            <w:r w:rsidRPr="003D6222">
              <w:rPr>
                <w:rFonts w:ascii="Times New Roman" w:hAnsi="Times New Roman" w:cs="Times New Roman"/>
                <w:b/>
                <w:spacing w:val="-2"/>
                <w:w w:val="90"/>
                <w:sz w:val="24"/>
                <w:szCs w:val="24"/>
              </w:rPr>
              <w:t xml:space="preserve"> </w:t>
            </w:r>
            <w:r w:rsidRPr="003D6222">
              <w:rPr>
                <w:rFonts w:ascii="Times New Roman" w:hAnsi="Times New Roman" w:cs="Times New Roman"/>
                <w:b/>
                <w:spacing w:val="-2"/>
                <w:sz w:val="24"/>
                <w:szCs w:val="24"/>
              </w:rPr>
              <w:t>BAŞLIKLARI</w:t>
            </w:r>
          </w:p>
        </w:tc>
        <w:tc>
          <w:tcPr>
            <w:tcW w:w="1058" w:type="dxa"/>
            <w:textDirection w:val="btLr"/>
          </w:tcPr>
          <w:p w:rsidR="007979C2" w:rsidRPr="003D6222" w:rsidRDefault="007979C2" w:rsidP="003069CF">
            <w:pPr>
              <w:pStyle w:val="TableParagraph"/>
              <w:spacing w:before="62" w:line="240" w:lineRule="atLeast"/>
              <w:ind w:left="-1"/>
              <w:rPr>
                <w:rFonts w:ascii="Times New Roman" w:hAnsi="Times New Roman" w:cs="Times New Roman"/>
                <w:b/>
                <w:sz w:val="24"/>
                <w:szCs w:val="24"/>
              </w:rPr>
            </w:pPr>
            <w:r w:rsidRPr="003D6222">
              <w:rPr>
                <w:rFonts w:ascii="Times New Roman" w:hAnsi="Times New Roman" w:cs="Times New Roman"/>
                <w:b/>
                <w:spacing w:val="-2"/>
                <w:w w:val="110"/>
                <w:sz w:val="24"/>
                <w:szCs w:val="24"/>
              </w:rPr>
              <w:t xml:space="preserve">Kesinlikle </w:t>
            </w:r>
            <w:r w:rsidRPr="003D6222">
              <w:rPr>
                <w:rFonts w:ascii="Times New Roman" w:hAnsi="Times New Roman" w:cs="Times New Roman"/>
                <w:b/>
                <w:spacing w:val="-2"/>
                <w:sz w:val="24"/>
                <w:szCs w:val="24"/>
              </w:rPr>
              <w:t>Katılıyorum</w:t>
            </w:r>
          </w:p>
        </w:tc>
        <w:tc>
          <w:tcPr>
            <w:tcW w:w="867" w:type="dxa"/>
            <w:textDirection w:val="btLr"/>
          </w:tcPr>
          <w:p w:rsidR="007979C2" w:rsidRPr="003D6222" w:rsidRDefault="007979C2" w:rsidP="003069CF">
            <w:pPr>
              <w:pStyle w:val="TableParagraph"/>
              <w:spacing w:before="145"/>
              <w:ind w:left="-1"/>
              <w:rPr>
                <w:rFonts w:ascii="Times New Roman" w:hAnsi="Times New Roman" w:cs="Times New Roman"/>
                <w:b/>
                <w:sz w:val="24"/>
                <w:szCs w:val="24"/>
              </w:rPr>
            </w:pPr>
            <w:r w:rsidRPr="003D6222">
              <w:rPr>
                <w:rFonts w:ascii="Times New Roman" w:hAnsi="Times New Roman" w:cs="Times New Roman"/>
                <w:b/>
                <w:spacing w:val="-2"/>
                <w:w w:val="105"/>
                <w:sz w:val="24"/>
                <w:szCs w:val="24"/>
              </w:rPr>
              <w:t>Katılıyorum</w:t>
            </w:r>
          </w:p>
        </w:tc>
        <w:tc>
          <w:tcPr>
            <w:tcW w:w="609" w:type="dxa"/>
            <w:textDirection w:val="btLr"/>
          </w:tcPr>
          <w:p w:rsidR="007979C2" w:rsidRPr="003D6222" w:rsidRDefault="007979C2" w:rsidP="003069CF">
            <w:pPr>
              <w:pStyle w:val="TableParagraph"/>
              <w:spacing w:before="116"/>
              <w:ind w:left="-1"/>
              <w:rPr>
                <w:rFonts w:ascii="Times New Roman" w:hAnsi="Times New Roman" w:cs="Times New Roman"/>
                <w:b/>
                <w:sz w:val="24"/>
                <w:szCs w:val="24"/>
              </w:rPr>
            </w:pPr>
            <w:r w:rsidRPr="003D6222">
              <w:rPr>
                <w:rFonts w:ascii="Times New Roman" w:hAnsi="Times New Roman" w:cs="Times New Roman"/>
                <w:b/>
                <w:spacing w:val="-2"/>
                <w:w w:val="105"/>
                <w:sz w:val="24"/>
                <w:szCs w:val="24"/>
              </w:rPr>
              <w:t>Kararsızım</w:t>
            </w:r>
          </w:p>
        </w:tc>
        <w:tc>
          <w:tcPr>
            <w:tcW w:w="676" w:type="dxa"/>
            <w:textDirection w:val="btLr"/>
          </w:tcPr>
          <w:p w:rsidR="007979C2" w:rsidRPr="003D6222" w:rsidRDefault="007979C2" w:rsidP="003069CF">
            <w:pPr>
              <w:pStyle w:val="TableParagraph"/>
              <w:spacing w:before="61" w:line="240" w:lineRule="atLeast"/>
              <w:ind w:left="-1"/>
              <w:rPr>
                <w:rFonts w:ascii="Times New Roman" w:hAnsi="Times New Roman" w:cs="Times New Roman"/>
                <w:b/>
                <w:sz w:val="24"/>
                <w:szCs w:val="24"/>
              </w:rPr>
            </w:pPr>
            <w:r w:rsidRPr="003D6222">
              <w:rPr>
                <w:rFonts w:ascii="Times New Roman" w:hAnsi="Times New Roman" w:cs="Times New Roman"/>
                <w:b/>
                <w:spacing w:val="-2"/>
                <w:w w:val="110"/>
                <w:sz w:val="24"/>
                <w:szCs w:val="24"/>
              </w:rPr>
              <w:t xml:space="preserve">Kesinlikle </w:t>
            </w:r>
            <w:r w:rsidRPr="003D6222">
              <w:rPr>
                <w:rFonts w:ascii="Times New Roman" w:hAnsi="Times New Roman" w:cs="Times New Roman"/>
                <w:b/>
                <w:spacing w:val="-2"/>
                <w:sz w:val="24"/>
                <w:szCs w:val="24"/>
              </w:rPr>
              <w:t>Katılmıyorum</w:t>
            </w:r>
          </w:p>
        </w:tc>
        <w:tc>
          <w:tcPr>
            <w:tcW w:w="714" w:type="dxa"/>
            <w:textDirection w:val="btLr"/>
          </w:tcPr>
          <w:p w:rsidR="007979C2" w:rsidRPr="003D6222" w:rsidRDefault="007979C2" w:rsidP="003069CF">
            <w:pPr>
              <w:pStyle w:val="TableParagraph"/>
              <w:spacing w:before="167"/>
              <w:ind w:left="-1"/>
              <w:rPr>
                <w:rFonts w:ascii="Times New Roman" w:hAnsi="Times New Roman" w:cs="Times New Roman"/>
                <w:b/>
                <w:sz w:val="24"/>
                <w:szCs w:val="24"/>
              </w:rPr>
            </w:pPr>
            <w:r w:rsidRPr="003D6222">
              <w:rPr>
                <w:rFonts w:ascii="Times New Roman" w:hAnsi="Times New Roman" w:cs="Times New Roman"/>
                <w:b/>
                <w:spacing w:val="-2"/>
                <w:w w:val="105"/>
                <w:sz w:val="24"/>
                <w:szCs w:val="24"/>
              </w:rPr>
              <w:t>Katılmıyorum</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7"/>
                <w:sz w:val="24"/>
                <w:szCs w:val="24"/>
              </w:rPr>
              <w:t xml:space="preserve"> </w:t>
            </w:r>
            <w:proofErr w:type="gramStart"/>
            <w:r w:rsidRPr="003D6222">
              <w:rPr>
                <w:rFonts w:ascii="Times New Roman" w:hAnsi="Times New Roman" w:cs="Times New Roman"/>
                <w:spacing w:val="-4"/>
                <w:sz w:val="24"/>
                <w:szCs w:val="24"/>
              </w:rPr>
              <w:t>misyonu</w:t>
            </w:r>
            <w:proofErr w:type="gramEnd"/>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vizyonunu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tam</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olarak anlıyorum.</w:t>
            </w:r>
          </w:p>
        </w:tc>
        <w:tc>
          <w:tcPr>
            <w:tcW w:w="1058"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%81</w:t>
            </w:r>
            <w:r w:rsidR="007979C2" w:rsidRPr="007979C2">
              <w:rPr>
                <w:rFonts w:ascii="Times New Roman" w:hAnsi="Times New Roman" w:cs="Times New Roman"/>
                <w:sz w:val="24"/>
                <w:szCs w:val="24"/>
              </w:rPr>
              <w:t>,5</w:t>
            </w:r>
          </w:p>
        </w:tc>
        <w:tc>
          <w:tcPr>
            <w:tcW w:w="867"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%18</w:t>
            </w:r>
            <w:r w:rsidR="007979C2" w:rsidRPr="007979C2">
              <w:rPr>
                <w:rFonts w:ascii="Times New Roman" w:hAnsi="Times New Roman" w:cs="Times New Roman"/>
                <w:sz w:val="24"/>
                <w:szCs w:val="24"/>
              </w:rPr>
              <w:t>,5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eğitim</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yönetim</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kalitesi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sürekli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gelişiyor.</w:t>
            </w:r>
          </w:p>
        </w:tc>
        <w:tc>
          <w:tcPr>
            <w:tcW w:w="1058"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%91,2</w:t>
            </w:r>
            <w:r w:rsidR="007979C2" w:rsidRPr="007979C2">
              <w:rPr>
                <w:rFonts w:ascii="Times New Roman" w:hAnsi="Times New Roman" w:cs="Times New Roman"/>
                <w:sz w:val="24"/>
                <w:szCs w:val="24"/>
              </w:rPr>
              <w:t>5</w:t>
            </w:r>
          </w:p>
        </w:tc>
        <w:tc>
          <w:tcPr>
            <w:tcW w:w="867"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%8,7</w:t>
            </w:r>
            <w:r w:rsidR="007979C2" w:rsidRPr="007979C2">
              <w:rPr>
                <w:rFonts w:ascii="Times New Roman" w:hAnsi="Times New Roman" w:cs="Times New Roman"/>
                <w:sz w:val="24"/>
                <w:szCs w:val="24"/>
              </w:rPr>
              <w:t>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temiz</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5"/>
                <w:sz w:val="24"/>
                <w:szCs w:val="24"/>
              </w:rPr>
              <w:t xml:space="preserve"> </w:t>
            </w:r>
            <w:proofErr w:type="gramStart"/>
            <w:r w:rsidRPr="003D6222">
              <w:rPr>
                <w:rFonts w:ascii="Times New Roman" w:hAnsi="Times New Roman" w:cs="Times New Roman"/>
                <w:spacing w:val="-4"/>
                <w:sz w:val="24"/>
                <w:szCs w:val="24"/>
              </w:rPr>
              <w:t>hijyeniktir</w:t>
            </w:r>
            <w:proofErr w:type="gramEnd"/>
            <w:r w:rsidRPr="003D6222">
              <w:rPr>
                <w:rFonts w:ascii="Times New Roman" w:hAnsi="Times New Roman" w:cs="Times New Roman"/>
                <w:spacing w:val="-4"/>
                <w:sz w:val="24"/>
                <w:szCs w:val="24"/>
              </w:rPr>
              <w:t>.</w:t>
            </w:r>
          </w:p>
        </w:tc>
        <w:tc>
          <w:tcPr>
            <w:tcW w:w="1058" w:type="dxa"/>
          </w:tcPr>
          <w:p w:rsidR="007979C2" w:rsidRPr="007979C2" w:rsidRDefault="00E51573" w:rsidP="00C77892">
            <w:pPr>
              <w:rPr>
                <w:rFonts w:ascii="Times New Roman" w:hAnsi="Times New Roman" w:cs="Times New Roman"/>
                <w:sz w:val="24"/>
                <w:szCs w:val="24"/>
              </w:rPr>
            </w:pPr>
            <w:r>
              <w:rPr>
                <w:rFonts w:ascii="Times New Roman" w:hAnsi="Times New Roman" w:cs="Times New Roman"/>
                <w:sz w:val="24"/>
                <w:szCs w:val="24"/>
              </w:rPr>
              <w:t>%87</w:t>
            </w:r>
            <w:r w:rsidR="007979C2" w:rsidRPr="007979C2">
              <w:rPr>
                <w:rFonts w:ascii="Times New Roman" w:hAnsi="Times New Roman" w:cs="Times New Roman"/>
                <w:sz w:val="24"/>
                <w:szCs w:val="24"/>
              </w:rPr>
              <w:t>,75</w:t>
            </w:r>
          </w:p>
        </w:tc>
        <w:tc>
          <w:tcPr>
            <w:tcW w:w="867" w:type="dxa"/>
          </w:tcPr>
          <w:p w:rsidR="007979C2" w:rsidRPr="007979C2" w:rsidRDefault="00E51573" w:rsidP="00C77892">
            <w:pPr>
              <w:rPr>
                <w:rFonts w:ascii="Times New Roman" w:hAnsi="Times New Roman" w:cs="Times New Roman"/>
                <w:sz w:val="24"/>
                <w:szCs w:val="24"/>
              </w:rPr>
            </w:pPr>
            <w:r>
              <w:rPr>
                <w:rFonts w:ascii="Times New Roman" w:hAnsi="Times New Roman" w:cs="Times New Roman"/>
                <w:sz w:val="24"/>
                <w:szCs w:val="24"/>
              </w:rPr>
              <w:t>%12</w:t>
            </w:r>
            <w:r w:rsidR="007979C2"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175"/>
        </w:trPr>
        <w:tc>
          <w:tcPr>
            <w:tcW w:w="9697" w:type="dxa"/>
          </w:tcPr>
          <w:p w:rsidR="007979C2" w:rsidRPr="003D6222" w:rsidRDefault="007979C2" w:rsidP="003069CF">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öğrencilerin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personelin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güvenliğini</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sağlamak</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için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uygun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güvenlik önlemleri alır.</w:t>
            </w:r>
          </w:p>
        </w:tc>
        <w:tc>
          <w:tcPr>
            <w:tcW w:w="1058"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%75</w:t>
            </w:r>
            <w:r w:rsidR="007979C2" w:rsidRPr="007979C2">
              <w:rPr>
                <w:rFonts w:ascii="Times New Roman" w:hAnsi="Times New Roman" w:cs="Times New Roman"/>
                <w:sz w:val="24"/>
                <w:szCs w:val="24"/>
              </w:rPr>
              <w:t>,75</w:t>
            </w:r>
          </w:p>
        </w:tc>
        <w:tc>
          <w:tcPr>
            <w:tcW w:w="867"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%24</w:t>
            </w:r>
            <w:r w:rsidR="007979C2"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09"/>
        </w:trPr>
        <w:tc>
          <w:tcPr>
            <w:tcW w:w="9697" w:type="dxa"/>
          </w:tcPr>
          <w:p w:rsidR="007979C2" w:rsidRPr="003D6222" w:rsidRDefault="007979C2" w:rsidP="003069CF">
            <w:pPr>
              <w:pStyle w:val="TableParagraph"/>
              <w:spacing w:before="6"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yeni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kabul</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edilen öğrencilere uygun desteği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sağlar.</w:t>
            </w:r>
          </w:p>
        </w:tc>
        <w:tc>
          <w:tcPr>
            <w:tcW w:w="1058" w:type="dxa"/>
          </w:tcPr>
          <w:p w:rsidR="007979C2" w:rsidRPr="007979C2" w:rsidRDefault="00E51573" w:rsidP="003069CF">
            <w:pPr>
              <w:rPr>
                <w:rFonts w:ascii="Times New Roman" w:hAnsi="Times New Roman" w:cs="Times New Roman"/>
                <w:sz w:val="24"/>
                <w:szCs w:val="24"/>
              </w:rPr>
            </w:pPr>
            <w:r>
              <w:rPr>
                <w:rFonts w:ascii="Times New Roman" w:hAnsi="Times New Roman" w:cs="Times New Roman"/>
                <w:sz w:val="24"/>
                <w:szCs w:val="24"/>
              </w:rPr>
              <w:t>%95</w:t>
            </w:r>
          </w:p>
        </w:tc>
        <w:tc>
          <w:tcPr>
            <w:tcW w:w="867" w:type="dxa"/>
          </w:tcPr>
          <w:p w:rsidR="007979C2" w:rsidRPr="007979C2" w:rsidRDefault="00E51573" w:rsidP="007979C2">
            <w:pPr>
              <w:jc w:val="center"/>
              <w:rPr>
                <w:rFonts w:ascii="Times New Roman" w:hAnsi="Times New Roman" w:cs="Times New Roman"/>
                <w:sz w:val="24"/>
                <w:szCs w:val="24"/>
              </w:rPr>
            </w:pPr>
            <w:r>
              <w:rPr>
                <w:rFonts w:ascii="Times New Roman" w:hAnsi="Times New Roman" w:cs="Times New Roman"/>
                <w:sz w:val="24"/>
                <w:szCs w:val="24"/>
              </w:rPr>
              <w:t>%5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6"/>
                <w:sz w:val="24"/>
                <w:szCs w:val="24"/>
              </w:rPr>
              <w:t>olan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geliştirmesine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yardımcı</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6"/>
                <w:sz w:val="24"/>
                <w:szCs w:val="24"/>
              </w:rPr>
              <w:t>olabilir.</w:t>
            </w:r>
          </w:p>
        </w:tc>
        <w:tc>
          <w:tcPr>
            <w:tcW w:w="1058" w:type="dxa"/>
          </w:tcPr>
          <w:p w:rsidR="007979C2" w:rsidRPr="007979C2" w:rsidRDefault="00E51573" w:rsidP="00C77892">
            <w:pPr>
              <w:rPr>
                <w:rFonts w:ascii="Times New Roman" w:hAnsi="Times New Roman" w:cs="Times New Roman"/>
                <w:sz w:val="24"/>
                <w:szCs w:val="24"/>
              </w:rPr>
            </w:pPr>
            <w:r>
              <w:rPr>
                <w:rFonts w:ascii="Times New Roman" w:hAnsi="Times New Roman" w:cs="Times New Roman"/>
                <w:sz w:val="24"/>
                <w:szCs w:val="24"/>
              </w:rPr>
              <w:t>%87</w:t>
            </w:r>
          </w:p>
        </w:tc>
        <w:tc>
          <w:tcPr>
            <w:tcW w:w="867" w:type="dxa"/>
          </w:tcPr>
          <w:p w:rsidR="007979C2" w:rsidRPr="007979C2" w:rsidRDefault="00E51573" w:rsidP="007979C2">
            <w:pPr>
              <w:jc w:val="center"/>
              <w:rPr>
                <w:rFonts w:ascii="Times New Roman" w:hAnsi="Times New Roman" w:cs="Times New Roman"/>
                <w:sz w:val="24"/>
                <w:szCs w:val="24"/>
              </w:rPr>
            </w:pPr>
            <w:r>
              <w:rPr>
                <w:rFonts w:ascii="Times New Roman" w:hAnsi="Times New Roman" w:cs="Times New Roman"/>
                <w:sz w:val="24"/>
                <w:szCs w:val="24"/>
              </w:rPr>
              <w:t>%13</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öğrenme</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güçlendiriyor.</w:t>
            </w:r>
          </w:p>
        </w:tc>
        <w:tc>
          <w:tcPr>
            <w:tcW w:w="1058" w:type="dxa"/>
          </w:tcPr>
          <w:p w:rsidR="007979C2" w:rsidRPr="007979C2" w:rsidRDefault="00E51573" w:rsidP="00C77892">
            <w:pPr>
              <w:rPr>
                <w:rFonts w:ascii="Times New Roman" w:hAnsi="Times New Roman" w:cs="Times New Roman"/>
                <w:sz w:val="24"/>
                <w:szCs w:val="24"/>
              </w:rPr>
            </w:pPr>
            <w:r>
              <w:rPr>
                <w:rFonts w:ascii="Times New Roman" w:hAnsi="Times New Roman" w:cs="Times New Roman"/>
                <w:sz w:val="24"/>
                <w:szCs w:val="24"/>
              </w:rPr>
              <w:t>%92</w:t>
            </w:r>
          </w:p>
        </w:tc>
        <w:tc>
          <w:tcPr>
            <w:tcW w:w="867" w:type="dxa"/>
          </w:tcPr>
          <w:p w:rsidR="007979C2" w:rsidRPr="007979C2" w:rsidRDefault="00E51573" w:rsidP="007979C2">
            <w:pPr>
              <w:jc w:val="center"/>
              <w:rPr>
                <w:rFonts w:ascii="Times New Roman" w:hAnsi="Times New Roman" w:cs="Times New Roman"/>
                <w:sz w:val="24"/>
                <w:szCs w:val="24"/>
              </w:rPr>
            </w:pPr>
            <w:r>
              <w:rPr>
                <w:rFonts w:ascii="Times New Roman" w:hAnsi="Times New Roman" w:cs="Times New Roman"/>
                <w:sz w:val="24"/>
                <w:szCs w:val="24"/>
              </w:rPr>
              <w:t>%8</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ahlaki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gelişimini</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edebilir.</w:t>
            </w:r>
          </w:p>
        </w:tc>
        <w:tc>
          <w:tcPr>
            <w:tcW w:w="1058" w:type="dxa"/>
          </w:tcPr>
          <w:p w:rsidR="007979C2" w:rsidRPr="007979C2" w:rsidRDefault="00E51573" w:rsidP="00C77892">
            <w:pPr>
              <w:rPr>
                <w:rFonts w:ascii="Times New Roman" w:hAnsi="Times New Roman" w:cs="Times New Roman"/>
                <w:sz w:val="24"/>
                <w:szCs w:val="24"/>
              </w:rPr>
            </w:pPr>
            <w:r>
              <w:rPr>
                <w:rFonts w:ascii="Times New Roman" w:hAnsi="Times New Roman" w:cs="Times New Roman"/>
                <w:sz w:val="24"/>
                <w:szCs w:val="24"/>
              </w:rPr>
              <w:t>%94</w:t>
            </w:r>
          </w:p>
        </w:tc>
        <w:tc>
          <w:tcPr>
            <w:tcW w:w="867" w:type="dxa"/>
          </w:tcPr>
          <w:p w:rsidR="007979C2" w:rsidRPr="007979C2" w:rsidRDefault="00E51573" w:rsidP="007979C2">
            <w:pPr>
              <w:jc w:val="center"/>
              <w:rPr>
                <w:rFonts w:ascii="Times New Roman" w:hAnsi="Times New Roman" w:cs="Times New Roman"/>
                <w:sz w:val="24"/>
                <w:szCs w:val="24"/>
              </w:rPr>
            </w:pPr>
            <w:r>
              <w:rPr>
                <w:rFonts w:ascii="Times New Roman" w:hAnsi="Times New Roman" w:cs="Times New Roman"/>
                <w:sz w:val="24"/>
                <w:szCs w:val="24"/>
              </w:rPr>
              <w:t>%6</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43"/>
        </w:trPr>
        <w:tc>
          <w:tcPr>
            <w:tcW w:w="9697" w:type="dxa"/>
          </w:tcPr>
          <w:p w:rsidR="007979C2" w:rsidRPr="003D6222" w:rsidRDefault="007979C2" w:rsidP="003069CF">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 xml:space="preserve">Okulda kullanılan değerlendirme yöntemleri çocuğumun gelişimini tüm yönleriyle </w:t>
            </w:r>
            <w:r w:rsidRPr="003D6222">
              <w:rPr>
                <w:rFonts w:ascii="Times New Roman" w:hAnsi="Times New Roman" w:cs="Times New Roman"/>
                <w:sz w:val="24"/>
                <w:szCs w:val="24"/>
              </w:rPr>
              <w:t>anlamama yardımcı oluyor.</w:t>
            </w:r>
          </w:p>
        </w:tc>
        <w:tc>
          <w:tcPr>
            <w:tcW w:w="1058"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%81,25</w:t>
            </w:r>
          </w:p>
        </w:tc>
        <w:tc>
          <w:tcPr>
            <w:tcW w:w="867"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%18,75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5"/>
        </w:trPr>
        <w:tc>
          <w:tcPr>
            <w:tcW w:w="9697" w:type="dxa"/>
          </w:tcPr>
          <w:p w:rsidR="007979C2" w:rsidRPr="003D6222" w:rsidRDefault="007979C2" w:rsidP="003069CF">
            <w:pPr>
              <w:pStyle w:val="TableParagraph"/>
              <w:spacing w:line="232"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çocuğumun</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performansı</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gelişimi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hakkında</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beni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iyi</w:t>
            </w:r>
            <w:r w:rsidRPr="003D6222">
              <w:rPr>
                <w:rFonts w:ascii="Times New Roman" w:hAnsi="Times New Roman" w:cs="Times New Roman"/>
                <w:spacing w:val="80"/>
                <w:sz w:val="24"/>
                <w:szCs w:val="24"/>
              </w:rPr>
              <w:t xml:space="preserve"> </w:t>
            </w:r>
            <w:r w:rsidRPr="003D6222">
              <w:rPr>
                <w:rFonts w:ascii="Times New Roman" w:hAnsi="Times New Roman" w:cs="Times New Roman"/>
                <w:spacing w:val="-2"/>
                <w:sz w:val="24"/>
                <w:szCs w:val="24"/>
              </w:rPr>
              <w:t>bilgilendiriyor.</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%93,75</w:t>
            </w:r>
          </w:p>
        </w:tc>
        <w:tc>
          <w:tcPr>
            <w:tcW w:w="867"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%6,25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08"/>
        </w:trPr>
        <w:tc>
          <w:tcPr>
            <w:tcW w:w="9697" w:type="dxa"/>
          </w:tcPr>
          <w:p w:rsidR="007979C2" w:rsidRPr="003D6222" w:rsidRDefault="007979C2" w:rsidP="003069CF">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çocuğuma</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duygusal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rahatsızlık</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güçlükleri</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ile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karşılaştığında yeterli desteği ve rehberlik sağlar.</w:t>
            </w:r>
          </w:p>
        </w:tc>
        <w:tc>
          <w:tcPr>
            <w:tcW w:w="1058"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%87,5</w:t>
            </w:r>
          </w:p>
        </w:tc>
        <w:tc>
          <w:tcPr>
            <w:tcW w:w="867"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%12,5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09"/>
        </w:trPr>
        <w:tc>
          <w:tcPr>
            <w:tcW w:w="9697" w:type="dxa"/>
          </w:tcPr>
          <w:p w:rsidR="007979C2" w:rsidRPr="003D6222" w:rsidRDefault="007979C2" w:rsidP="003069CF">
            <w:pPr>
              <w:pStyle w:val="TableParagraph"/>
              <w:spacing w:before="9"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Öğretmenlerin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benimle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iletişim</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kurma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yöntemlerinden memnunum.</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%100</w:t>
            </w:r>
          </w:p>
        </w:tc>
        <w:tc>
          <w:tcPr>
            <w:tcW w:w="867" w:type="dxa"/>
          </w:tcPr>
          <w:p w:rsidR="007979C2" w:rsidRPr="007979C2" w:rsidRDefault="007979C2" w:rsidP="007979C2">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Herhangi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problem</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durumunda</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müdür</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endişelerime cevap</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veriyor.</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%100</w:t>
            </w:r>
          </w:p>
        </w:tc>
        <w:tc>
          <w:tcPr>
            <w:tcW w:w="867" w:type="dxa"/>
          </w:tcPr>
          <w:p w:rsidR="007979C2" w:rsidRPr="007979C2" w:rsidRDefault="007979C2" w:rsidP="007979C2">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velilerin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ihtiyaçlarına</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uygun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eğitim faaliyetleri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düzenlenir.</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%93,75</w:t>
            </w:r>
          </w:p>
        </w:tc>
        <w:tc>
          <w:tcPr>
            <w:tcW w:w="867"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%6,25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çocukların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gelişimini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desteklemek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için velilerle iyi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ilişki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kurar.</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%93,75</w:t>
            </w:r>
          </w:p>
        </w:tc>
        <w:tc>
          <w:tcPr>
            <w:tcW w:w="867"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%6,25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katılımını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teşvik eder.</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%100</w:t>
            </w:r>
          </w:p>
        </w:tc>
        <w:tc>
          <w:tcPr>
            <w:tcW w:w="867" w:type="dxa"/>
          </w:tcPr>
          <w:p w:rsidR="007979C2" w:rsidRPr="007979C2" w:rsidRDefault="007979C2" w:rsidP="00C77892">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152"/>
        </w:trPr>
        <w:tc>
          <w:tcPr>
            <w:tcW w:w="9697" w:type="dxa"/>
          </w:tcPr>
          <w:p w:rsidR="007979C2" w:rsidRPr="003D6222" w:rsidRDefault="007979C2" w:rsidP="003069CF">
            <w:pPr>
              <w:pStyle w:val="TableParagraph"/>
              <w:spacing w:before="59"/>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etkinliklerine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katılırım.</w:t>
            </w:r>
          </w:p>
        </w:tc>
        <w:tc>
          <w:tcPr>
            <w:tcW w:w="1058"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%62,5</w:t>
            </w:r>
          </w:p>
        </w:tc>
        <w:tc>
          <w:tcPr>
            <w:tcW w:w="867"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%37,5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2"/>
                <w:sz w:val="24"/>
                <w:szCs w:val="24"/>
              </w:rPr>
              <w:t>Bir</w:t>
            </w:r>
            <w:r w:rsidRPr="003D6222">
              <w:rPr>
                <w:rFonts w:ascii="Times New Roman" w:hAnsi="Times New Roman" w:cs="Times New Roman"/>
                <w:spacing w:val="-11"/>
                <w:sz w:val="24"/>
                <w:szCs w:val="24"/>
              </w:rPr>
              <w:t xml:space="preserve"> </w:t>
            </w:r>
            <w:r w:rsidRPr="003D6222">
              <w:rPr>
                <w:rFonts w:ascii="Times New Roman" w:hAnsi="Times New Roman" w:cs="Times New Roman"/>
                <w:spacing w:val="-2"/>
                <w:sz w:val="24"/>
                <w:szCs w:val="24"/>
              </w:rPr>
              <w:t>veli</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2"/>
                <w:sz w:val="24"/>
                <w:szCs w:val="24"/>
              </w:rPr>
              <w:t>olarak</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okula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aidiyet</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2"/>
                <w:sz w:val="24"/>
                <w:szCs w:val="24"/>
              </w:rPr>
              <w:t>hissediyorum.</w:t>
            </w:r>
          </w:p>
        </w:tc>
        <w:tc>
          <w:tcPr>
            <w:tcW w:w="1058"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%93,75</w:t>
            </w:r>
          </w:p>
        </w:tc>
        <w:tc>
          <w:tcPr>
            <w:tcW w:w="867" w:type="dxa"/>
          </w:tcPr>
          <w:p w:rsidR="007979C2" w:rsidRPr="007979C2" w:rsidRDefault="007979C2" w:rsidP="00C77892">
            <w:pPr>
              <w:rPr>
                <w:rFonts w:ascii="Times New Roman" w:hAnsi="Times New Roman" w:cs="Times New Roman"/>
                <w:sz w:val="24"/>
                <w:szCs w:val="24"/>
              </w:rPr>
            </w:pPr>
            <w:r w:rsidRPr="007979C2">
              <w:rPr>
                <w:rFonts w:ascii="Times New Roman" w:hAnsi="Times New Roman" w:cs="Times New Roman"/>
                <w:sz w:val="24"/>
                <w:szCs w:val="24"/>
              </w:rPr>
              <w:t>%6,25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ev</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ödevlerini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6"/>
                <w:sz w:val="24"/>
                <w:szCs w:val="24"/>
              </w:rPr>
              <w:t>tamamlamasını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sağlarım.</w:t>
            </w:r>
          </w:p>
        </w:tc>
        <w:tc>
          <w:tcPr>
            <w:tcW w:w="1058"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%75</w:t>
            </w:r>
          </w:p>
        </w:tc>
        <w:tc>
          <w:tcPr>
            <w:tcW w:w="867"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ederim.</w:t>
            </w:r>
          </w:p>
        </w:tc>
        <w:tc>
          <w:tcPr>
            <w:tcW w:w="1058"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%75</w:t>
            </w:r>
          </w:p>
        </w:tc>
        <w:tc>
          <w:tcPr>
            <w:tcW w:w="867" w:type="dxa"/>
          </w:tcPr>
          <w:p w:rsidR="007979C2" w:rsidRPr="007979C2" w:rsidRDefault="007979C2" w:rsidP="003069CF">
            <w:pPr>
              <w:rPr>
                <w:rFonts w:ascii="Times New Roman" w:hAnsi="Times New Roman" w:cs="Times New Roman"/>
                <w:sz w:val="24"/>
                <w:szCs w:val="24"/>
              </w:rPr>
            </w:pPr>
            <w:r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213"/>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her</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gün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okula</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gitmesini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sağlarım.</w:t>
            </w:r>
          </w:p>
        </w:tc>
        <w:tc>
          <w:tcPr>
            <w:tcW w:w="1058" w:type="dxa"/>
          </w:tcPr>
          <w:p w:rsidR="007979C2" w:rsidRPr="007979C2" w:rsidRDefault="00707A48" w:rsidP="00C77892">
            <w:pPr>
              <w:rPr>
                <w:rFonts w:ascii="Times New Roman" w:hAnsi="Times New Roman" w:cs="Times New Roman"/>
                <w:sz w:val="24"/>
                <w:szCs w:val="24"/>
              </w:rPr>
            </w:pPr>
            <w:r>
              <w:rPr>
                <w:rFonts w:ascii="Times New Roman" w:hAnsi="Times New Roman" w:cs="Times New Roman"/>
                <w:sz w:val="24"/>
                <w:szCs w:val="24"/>
              </w:rPr>
              <w:t>%91</w:t>
            </w:r>
            <w:r w:rsidR="007979C2" w:rsidRPr="007979C2">
              <w:rPr>
                <w:rFonts w:ascii="Times New Roman" w:hAnsi="Times New Roman" w:cs="Times New Roman"/>
                <w:sz w:val="24"/>
                <w:szCs w:val="24"/>
              </w:rPr>
              <w:t>,75</w:t>
            </w:r>
          </w:p>
        </w:tc>
        <w:tc>
          <w:tcPr>
            <w:tcW w:w="867" w:type="dxa"/>
          </w:tcPr>
          <w:p w:rsidR="007979C2" w:rsidRPr="007979C2" w:rsidRDefault="00707A48" w:rsidP="00C77892">
            <w:pPr>
              <w:rPr>
                <w:rFonts w:ascii="Times New Roman" w:hAnsi="Times New Roman" w:cs="Times New Roman"/>
                <w:sz w:val="24"/>
                <w:szCs w:val="24"/>
              </w:rPr>
            </w:pPr>
            <w:r>
              <w:rPr>
                <w:rFonts w:ascii="Times New Roman" w:hAnsi="Times New Roman" w:cs="Times New Roman"/>
                <w:sz w:val="24"/>
                <w:szCs w:val="24"/>
              </w:rPr>
              <w:t>%8</w:t>
            </w:r>
            <w:r w:rsidR="007979C2"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r w:rsidR="007979C2" w:rsidRPr="003D6222" w:rsidTr="00071D03">
        <w:trPr>
          <w:trHeight w:val="70"/>
        </w:trPr>
        <w:tc>
          <w:tcPr>
            <w:tcW w:w="9697" w:type="dxa"/>
          </w:tcPr>
          <w:p w:rsidR="007979C2" w:rsidRPr="003D6222" w:rsidRDefault="007979C2" w:rsidP="003069CF">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eğitiminde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aktif</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bir</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ortağım.</w:t>
            </w:r>
          </w:p>
        </w:tc>
        <w:tc>
          <w:tcPr>
            <w:tcW w:w="1058" w:type="dxa"/>
          </w:tcPr>
          <w:p w:rsidR="007979C2" w:rsidRPr="007979C2" w:rsidRDefault="00707A48" w:rsidP="003069CF">
            <w:pPr>
              <w:rPr>
                <w:rFonts w:ascii="Times New Roman" w:hAnsi="Times New Roman" w:cs="Times New Roman"/>
                <w:sz w:val="24"/>
                <w:szCs w:val="24"/>
              </w:rPr>
            </w:pPr>
            <w:r>
              <w:rPr>
                <w:rFonts w:ascii="Times New Roman" w:hAnsi="Times New Roman" w:cs="Times New Roman"/>
                <w:sz w:val="24"/>
                <w:szCs w:val="24"/>
              </w:rPr>
              <w:t>%73</w:t>
            </w:r>
            <w:r w:rsidR="007979C2" w:rsidRPr="007979C2">
              <w:rPr>
                <w:rFonts w:ascii="Times New Roman" w:hAnsi="Times New Roman" w:cs="Times New Roman"/>
                <w:sz w:val="24"/>
                <w:szCs w:val="24"/>
              </w:rPr>
              <w:t>,75</w:t>
            </w:r>
          </w:p>
        </w:tc>
        <w:tc>
          <w:tcPr>
            <w:tcW w:w="867" w:type="dxa"/>
          </w:tcPr>
          <w:p w:rsidR="007979C2" w:rsidRPr="007979C2" w:rsidRDefault="00707A48" w:rsidP="003069CF">
            <w:pPr>
              <w:rPr>
                <w:rFonts w:ascii="Times New Roman" w:hAnsi="Times New Roman" w:cs="Times New Roman"/>
                <w:sz w:val="24"/>
                <w:szCs w:val="24"/>
              </w:rPr>
            </w:pPr>
            <w:r>
              <w:rPr>
                <w:rFonts w:ascii="Times New Roman" w:hAnsi="Times New Roman" w:cs="Times New Roman"/>
                <w:sz w:val="24"/>
                <w:szCs w:val="24"/>
              </w:rPr>
              <w:t>%26</w:t>
            </w:r>
            <w:r w:rsidR="007979C2" w:rsidRPr="007979C2">
              <w:rPr>
                <w:rFonts w:ascii="Times New Roman" w:hAnsi="Times New Roman" w:cs="Times New Roman"/>
                <w:sz w:val="24"/>
                <w:szCs w:val="24"/>
              </w:rPr>
              <w:t>,25</w:t>
            </w:r>
          </w:p>
        </w:tc>
        <w:tc>
          <w:tcPr>
            <w:tcW w:w="609"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676"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c>
          <w:tcPr>
            <w:tcW w:w="714" w:type="dxa"/>
          </w:tcPr>
          <w:p w:rsidR="007979C2" w:rsidRPr="003D6222" w:rsidRDefault="007979C2" w:rsidP="00373917">
            <w:pPr>
              <w:jc w:val="center"/>
              <w:rPr>
                <w:rFonts w:ascii="Times New Roman" w:hAnsi="Times New Roman" w:cs="Times New Roman"/>
                <w:sz w:val="24"/>
                <w:szCs w:val="24"/>
              </w:rPr>
            </w:pPr>
            <w:r w:rsidRPr="003D6222">
              <w:rPr>
                <w:rFonts w:ascii="Times New Roman" w:hAnsi="Times New Roman" w:cs="Times New Roman"/>
                <w:sz w:val="24"/>
                <w:szCs w:val="24"/>
              </w:rPr>
              <w:t>-----</w:t>
            </w:r>
          </w:p>
        </w:tc>
      </w:tr>
    </w:tbl>
    <w:p w:rsidR="008B54B6" w:rsidRPr="003D6222" w:rsidRDefault="008B54B6" w:rsidP="008B54B6">
      <w:pPr>
        <w:rPr>
          <w:rFonts w:ascii="Times New Roman" w:hAnsi="Times New Roman" w:cs="Times New Roman"/>
          <w:sz w:val="24"/>
          <w:szCs w:val="24"/>
        </w:rPr>
      </w:pPr>
    </w:p>
    <w:p w:rsidR="008B54B6" w:rsidRDefault="008B54B6" w:rsidP="00E65EB6">
      <w:pPr>
        <w:pStyle w:val="Balk2"/>
        <w:ind w:firstLine="1276"/>
        <w:rPr>
          <w:rFonts w:ascii="Times New Roman" w:hAnsi="Times New Roman" w:cs="Times New Roman"/>
          <w:sz w:val="24"/>
          <w:szCs w:val="24"/>
        </w:rPr>
      </w:pPr>
      <w:r w:rsidRPr="009E5CFE">
        <w:rPr>
          <w:rFonts w:ascii="Times New Roman" w:hAnsi="Times New Roman" w:cs="Times New Roman"/>
          <w:noProof/>
          <w:color w:val="FABF8F" w:themeColor="accent6" w:themeTint="99"/>
          <w:sz w:val="24"/>
          <w:szCs w:val="24"/>
          <w:lang w:eastAsia="tr-TR"/>
        </w:rPr>
        <w:drawing>
          <wp:inline distT="0" distB="0" distL="0" distR="0" wp14:anchorId="4F8C5B8A" wp14:editId="56A0A030">
            <wp:extent cx="8025130" cy="3276600"/>
            <wp:effectExtent l="0" t="0" r="0" b="0"/>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65EB6" w:rsidRDefault="00E65EB6" w:rsidP="00E65EB6"/>
    <w:p w:rsidR="008B54B6" w:rsidRPr="003D6222" w:rsidRDefault="008B54B6" w:rsidP="00E65EB6">
      <w:pPr>
        <w:pStyle w:val="Balk2"/>
        <w:ind w:left="993" w:firstLine="708"/>
        <w:rPr>
          <w:rFonts w:ascii="Times New Roman" w:hAnsi="Times New Roman" w:cs="Times New Roman"/>
          <w:b w:val="0"/>
          <w:color w:val="000000" w:themeColor="text1"/>
          <w:sz w:val="24"/>
          <w:szCs w:val="24"/>
        </w:rPr>
      </w:pPr>
      <w:r w:rsidRPr="003D6222">
        <w:rPr>
          <w:rFonts w:ascii="Times New Roman" w:hAnsi="Times New Roman" w:cs="Times New Roman"/>
          <w:b w:val="0"/>
          <w:color w:val="000000" w:themeColor="text1"/>
          <w:sz w:val="24"/>
          <w:szCs w:val="24"/>
        </w:rPr>
        <w:t>Yukarıda tabloda gösterildiği gibi paydaşların görüşleri alınırken anket uygulanmışt</w:t>
      </w:r>
      <w:r w:rsidR="009E5CFE">
        <w:rPr>
          <w:rFonts w:ascii="Times New Roman" w:hAnsi="Times New Roman" w:cs="Times New Roman"/>
          <w:b w:val="0"/>
          <w:color w:val="000000" w:themeColor="text1"/>
          <w:sz w:val="24"/>
          <w:szCs w:val="24"/>
        </w:rPr>
        <w:t>ır. Anketin %50 ‘si velilere %30 ‘u öğretmenlere ve %20’ si de</w:t>
      </w:r>
      <w:r w:rsidRPr="003D6222">
        <w:rPr>
          <w:rFonts w:ascii="Times New Roman" w:hAnsi="Times New Roman" w:cs="Times New Roman"/>
          <w:b w:val="0"/>
          <w:color w:val="000000" w:themeColor="text1"/>
          <w:sz w:val="24"/>
          <w:szCs w:val="24"/>
        </w:rPr>
        <w:t xml:space="preserve"> öğrencilere uygulanmıştır.</w:t>
      </w:r>
    </w:p>
    <w:p w:rsidR="00BF4F84" w:rsidRDefault="00BF4F84" w:rsidP="00E65EB6">
      <w:pPr>
        <w:pStyle w:val="Balk31"/>
        <w:tabs>
          <w:tab w:val="left" w:pos="1553"/>
        </w:tabs>
        <w:ind w:left="0" w:firstLine="0"/>
      </w:pPr>
    </w:p>
    <w:p w:rsidR="006D5375" w:rsidRPr="00BF4F84" w:rsidRDefault="00D17F07" w:rsidP="00BF4F84">
      <w:pPr>
        <w:pStyle w:val="Balk31"/>
        <w:numPr>
          <w:ilvl w:val="1"/>
          <w:numId w:val="30"/>
        </w:numPr>
        <w:tabs>
          <w:tab w:val="left" w:pos="1553"/>
        </w:tabs>
        <w:ind w:left="1553" w:hanging="595"/>
        <w:rPr>
          <w:color w:val="FF0000"/>
        </w:rPr>
      </w:pPr>
      <w:r w:rsidRPr="00BF4F84">
        <w:rPr>
          <w:color w:val="FF0000"/>
        </w:rPr>
        <w:t>Okul</w:t>
      </w:r>
      <w:r w:rsidRPr="00BF4F84">
        <w:rPr>
          <w:color w:val="FF0000"/>
          <w:spacing w:val="37"/>
        </w:rPr>
        <w:t xml:space="preserve"> </w:t>
      </w:r>
      <w:r w:rsidRPr="00BF4F84">
        <w:rPr>
          <w:color w:val="FF0000"/>
        </w:rPr>
        <w:t>İçi</w:t>
      </w:r>
      <w:r w:rsidRPr="00BF4F84">
        <w:rPr>
          <w:color w:val="FF0000"/>
          <w:spacing w:val="35"/>
        </w:rPr>
        <w:t xml:space="preserve"> </w:t>
      </w:r>
      <w:r w:rsidRPr="00BF4F84">
        <w:rPr>
          <w:color w:val="FF0000"/>
          <w:spacing w:val="-2"/>
        </w:rPr>
        <w:t>Analiz</w:t>
      </w:r>
    </w:p>
    <w:p w:rsidR="00D5302C" w:rsidRPr="00BC4806" w:rsidRDefault="00D5302C" w:rsidP="00D5302C">
      <w:pPr>
        <w:pStyle w:val="Balk31"/>
        <w:tabs>
          <w:tab w:val="left" w:pos="1553"/>
        </w:tabs>
        <w:ind w:firstLine="0"/>
        <w:jc w:val="center"/>
      </w:pPr>
    </w:p>
    <w:p w:rsidR="00BE7E08" w:rsidRDefault="00013EB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r>
        <w:rPr>
          <w:rFonts w:ascii="Times New Roman" w:hAnsi="Times New Roman" w:cs="Times New Roman"/>
          <w:color w:val="000000"/>
          <w:sz w:val="24"/>
          <w:szCs w:val="24"/>
        </w:rPr>
        <w:t>Okulumuzda 8</w:t>
      </w:r>
      <w:r w:rsidR="00BE7E08">
        <w:rPr>
          <w:rFonts w:ascii="Times New Roman" w:hAnsi="Times New Roman" w:cs="Times New Roman"/>
          <w:color w:val="000000"/>
          <w:sz w:val="24"/>
          <w:szCs w:val="24"/>
        </w:rPr>
        <w:t xml:space="preserve"> personel ve 7</w:t>
      </w:r>
      <w:r>
        <w:rPr>
          <w:rFonts w:ascii="Times New Roman" w:hAnsi="Times New Roman" w:cs="Times New Roman"/>
          <w:color w:val="000000"/>
          <w:sz w:val="24"/>
          <w:szCs w:val="24"/>
        </w:rPr>
        <w:t>4</w:t>
      </w:r>
      <w:r w:rsidR="00BE7E08">
        <w:rPr>
          <w:rFonts w:ascii="Times New Roman" w:hAnsi="Times New Roman" w:cs="Times New Roman"/>
          <w:color w:val="000000"/>
          <w:sz w:val="24"/>
          <w:szCs w:val="24"/>
        </w:rPr>
        <w:t xml:space="preserve"> öğrenci</w:t>
      </w:r>
      <w:r w:rsidR="00BE7E08" w:rsidRPr="00D5302C">
        <w:rPr>
          <w:rFonts w:ascii="Times New Roman" w:hAnsi="Times New Roman" w:cs="Times New Roman"/>
          <w:color w:val="000000"/>
          <w:sz w:val="24"/>
          <w:szCs w:val="24"/>
        </w:rPr>
        <w:t xml:space="preserve"> kendi aralarında etkin bir iletişim</w:t>
      </w:r>
      <w:r w:rsidR="00BE7E08">
        <w:rPr>
          <w:rFonts w:ascii="Times New Roman" w:hAnsi="Times New Roman" w:cs="Times New Roman"/>
          <w:color w:val="000000"/>
          <w:sz w:val="24"/>
          <w:szCs w:val="24"/>
        </w:rPr>
        <w:t xml:space="preserve"> kurduğu tespit edilmiştir. Yönetici</w:t>
      </w:r>
      <w:r w:rsidR="00BE7E08" w:rsidRPr="00D5302C">
        <w:rPr>
          <w:rFonts w:ascii="Times New Roman" w:hAnsi="Times New Roman" w:cs="Times New Roman"/>
          <w:color w:val="000000"/>
          <w:sz w:val="24"/>
          <w:szCs w:val="24"/>
        </w:rPr>
        <w:t xml:space="preserve"> ile </w:t>
      </w:r>
      <w:r w:rsidR="00BE7E08">
        <w:rPr>
          <w:rFonts w:ascii="Times New Roman" w:hAnsi="Times New Roman" w:cs="Times New Roman"/>
          <w:color w:val="000000"/>
          <w:sz w:val="24"/>
          <w:szCs w:val="24"/>
        </w:rPr>
        <w:t>personeller</w:t>
      </w:r>
      <w:r w:rsidR="00BE7E08" w:rsidRPr="00D5302C">
        <w:rPr>
          <w:rFonts w:ascii="Times New Roman" w:hAnsi="Times New Roman" w:cs="Times New Roman"/>
          <w:color w:val="000000"/>
          <w:sz w:val="24"/>
          <w:szCs w:val="24"/>
        </w:rPr>
        <w:t xml:space="preserve"> arasında karşılıklı ve sağlıklı bir bilgi ve haber akışının olduğu, </w:t>
      </w:r>
      <w:r w:rsidR="00BE7E08">
        <w:rPr>
          <w:rFonts w:ascii="Times New Roman" w:hAnsi="Times New Roman" w:cs="Times New Roman"/>
          <w:color w:val="000000"/>
          <w:sz w:val="24"/>
          <w:szCs w:val="24"/>
        </w:rPr>
        <w:t>öğrencilerin</w:t>
      </w:r>
      <w:r w:rsidR="00BE7E08" w:rsidRPr="00D5302C">
        <w:rPr>
          <w:rFonts w:ascii="Times New Roman" w:hAnsi="Times New Roman" w:cs="Times New Roman"/>
          <w:color w:val="000000"/>
          <w:sz w:val="24"/>
          <w:szCs w:val="24"/>
        </w:rPr>
        <w:t xml:space="preserve"> her konuda düşüncelerini </w:t>
      </w:r>
      <w:r w:rsidR="00BE7E08">
        <w:rPr>
          <w:rFonts w:ascii="Times New Roman" w:hAnsi="Times New Roman" w:cs="Times New Roman"/>
          <w:color w:val="000000"/>
          <w:sz w:val="24"/>
          <w:szCs w:val="24"/>
        </w:rPr>
        <w:t>okul personeli ve</w:t>
      </w:r>
      <w:r w:rsidR="00BE7E08" w:rsidRPr="00D5302C">
        <w:rPr>
          <w:rFonts w:ascii="Times New Roman" w:hAnsi="Times New Roman" w:cs="Times New Roman"/>
          <w:color w:val="000000"/>
          <w:sz w:val="24"/>
          <w:szCs w:val="24"/>
        </w:rPr>
        <w:t xml:space="preserve"> arkadaşların</w:t>
      </w:r>
      <w:r w:rsidR="00BE7E08">
        <w:rPr>
          <w:rFonts w:ascii="Times New Roman" w:hAnsi="Times New Roman" w:cs="Times New Roman"/>
          <w:color w:val="000000"/>
          <w:sz w:val="24"/>
          <w:szCs w:val="24"/>
        </w:rPr>
        <w:t xml:space="preserve">a rahatlıkla ifade edebildiği, </w:t>
      </w:r>
      <w:r w:rsidR="00BE7E08" w:rsidRPr="00D5302C">
        <w:rPr>
          <w:rFonts w:ascii="Times New Roman" w:hAnsi="Times New Roman" w:cs="Times New Roman"/>
          <w:color w:val="000000"/>
          <w:sz w:val="24"/>
          <w:szCs w:val="24"/>
        </w:rPr>
        <w:t xml:space="preserve"> çalışanlar arasında iyi bir uyum ve takım halinde çalışma alışkanlığı olduğu, amirlere ve iş arkadaşlarına güvenildiği tespit edilmiş</w:t>
      </w:r>
      <w:r w:rsidR="00BE7E08">
        <w:rPr>
          <w:rFonts w:ascii="Times New Roman" w:hAnsi="Times New Roman" w:cs="Times New Roman"/>
          <w:color w:val="000000"/>
          <w:sz w:val="24"/>
          <w:szCs w:val="24"/>
        </w:rPr>
        <w:t xml:space="preserve">tir. </w:t>
      </w:r>
      <w:r w:rsidR="007648CC">
        <w:rPr>
          <w:rFonts w:ascii="Times New Roman" w:hAnsi="Times New Roman" w:cs="Times New Roman"/>
          <w:color w:val="000000"/>
          <w:sz w:val="24"/>
          <w:szCs w:val="24"/>
        </w:rPr>
        <w:t>Öğrencilerin ve öğretmenlerin, kendilerini</w:t>
      </w:r>
      <w:r w:rsidR="008B7BA6">
        <w:rPr>
          <w:rFonts w:ascii="Times New Roman" w:hAnsi="Times New Roman" w:cs="Times New Roman"/>
          <w:color w:val="000000"/>
          <w:sz w:val="24"/>
          <w:szCs w:val="24"/>
        </w:rPr>
        <w:t xml:space="preserve"> okula ait hissettikleri </w:t>
      </w:r>
      <w:proofErr w:type="gramStart"/>
      <w:r w:rsidR="008B7BA6">
        <w:rPr>
          <w:rFonts w:ascii="Times New Roman" w:hAnsi="Times New Roman" w:cs="Times New Roman"/>
          <w:color w:val="000000"/>
          <w:sz w:val="24"/>
          <w:szCs w:val="24"/>
        </w:rPr>
        <w:t>ve  sev</w:t>
      </w:r>
      <w:r w:rsidR="007648CC">
        <w:rPr>
          <w:rFonts w:ascii="Times New Roman" w:hAnsi="Times New Roman" w:cs="Times New Roman"/>
          <w:color w:val="000000"/>
          <w:sz w:val="24"/>
          <w:szCs w:val="24"/>
        </w:rPr>
        <w:t>erek</w:t>
      </w:r>
      <w:proofErr w:type="gramEnd"/>
      <w:r w:rsidR="007648CC">
        <w:rPr>
          <w:rFonts w:ascii="Times New Roman" w:hAnsi="Times New Roman" w:cs="Times New Roman"/>
          <w:color w:val="000000"/>
          <w:sz w:val="24"/>
          <w:szCs w:val="24"/>
        </w:rPr>
        <w:t xml:space="preserve"> geldikleri yapmış olduğumuz anketlerin sonuçlarında ortaya konmuştur.</w:t>
      </w:r>
      <w:r w:rsidR="001A573B">
        <w:rPr>
          <w:rFonts w:ascii="Times New Roman" w:hAnsi="Times New Roman" w:cs="Times New Roman"/>
          <w:color w:val="000000"/>
          <w:sz w:val="24"/>
          <w:szCs w:val="24"/>
        </w:rPr>
        <w:t xml:space="preserve"> </w:t>
      </w:r>
      <w:r w:rsidR="007648CC">
        <w:rPr>
          <w:rFonts w:ascii="Times New Roman" w:hAnsi="Times New Roman" w:cs="Times New Roman"/>
          <w:color w:val="000000"/>
          <w:sz w:val="24"/>
          <w:szCs w:val="24"/>
        </w:rPr>
        <w:t xml:space="preserve">Güvenli bir okul ortamının </w:t>
      </w:r>
      <w:proofErr w:type="spellStart"/>
      <w:proofErr w:type="gramStart"/>
      <w:r w:rsidR="007648CC">
        <w:rPr>
          <w:rFonts w:ascii="Times New Roman" w:hAnsi="Times New Roman" w:cs="Times New Roman"/>
          <w:color w:val="000000"/>
          <w:sz w:val="24"/>
          <w:szCs w:val="24"/>
        </w:rPr>
        <w:t>olması,</w:t>
      </w:r>
      <w:r w:rsidR="007648CC">
        <w:rPr>
          <w:rFonts w:ascii="Times New Roman" w:hAnsi="Times New Roman" w:cs="Times New Roman"/>
          <w:spacing w:val="-4"/>
        </w:rPr>
        <w:t>s</w:t>
      </w:r>
      <w:r w:rsidR="007648CC" w:rsidRPr="00BC4806">
        <w:rPr>
          <w:rFonts w:ascii="Times New Roman" w:hAnsi="Times New Roman" w:cs="Times New Roman"/>
          <w:spacing w:val="-4"/>
        </w:rPr>
        <w:t>osyal</w:t>
      </w:r>
      <w:proofErr w:type="spellEnd"/>
      <w:proofErr w:type="gramEnd"/>
      <w:r w:rsidR="007648CC" w:rsidRPr="00BC4806">
        <w:rPr>
          <w:rFonts w:ascii="Times New Roman" w:hAnsi="Times New Roman" w:cs="Times New Roman"/>
          <w:spacing w:val="-4"/>
        </w:rPr>
        <w:t>-kültürel-</w:t>
      </w:r>
      <w:r w:rsidR="007648CC">
        <w:rPr>
          <w:rFonts w:ascii="Times New Roman" w:hAnsi="Times New Roman" w:cs="Times New Roman"/>
          <w:spacing w:val="-4"/>
        </w:rPr>
        <w:t xml:space="preserve">akademik faaliyetlerin amacına uygun şekilde yürütülüyor olması nedeniyle </w:t>
      </w:r>
      <w:r w:rsidR="007648CC">
        <w:rPr>
          <w:rFonts w:ascii="Times New Roman" w:hAnsi="Times New Roman" w:cs="Times New Roman"/>
          <w:color w:val="000000"/>
          <w:sz w:val="24"/>
          <w:szCs w:val="24"/>
        </w:rPr>
        <w:t xml:space="preserve">velilerimizin de memnun oldukları kurumumuza vermiş oldukları destekten anlaşılmaktadır. </w:t>
      </w:r>
    </w:p>
    <w:p w:rsidR="00BF4F84" w:rsidRPr="00071D03" w:rsidRDefault="00E341AD" w:rsidP="007621DA">
      <w:pPr>
        <w:pStyle w:val="ListeParagraf"/>
        <w:widowControl/>
        <w:tabs>
          <w:tab w:val="left" w:pos="284"/>
          <w:tab w:val="left" w:pos="1134"/>
        </w:tabs>
        <w:autoSpaceDE/>
        <w:autoSpaceDN/>
        <w:spacing w:before="0" w:after="160" w:line="259" w:lineRule="auto"/>
        <w:ind w:left="851" w:firstLine="995"/>
        <w:contextualSpacing/>
        <w:jc w:val="center"/>
        <w:rPr>
          <w:rFonts w:ascii="Times New Roman" w:hAnsi="Times New Roman" w:cs="Times New Roman"/>
          <w:b/>
          <w:color w:val="000000"/>
          <w:sz w:val="20"/>
          <w:szCs w:val="20"/>
        </w:rPr>
      </w:pPr>
      <w:r>
        <w:rPr>
          <w:rFonts w:ascii="Times New Roman" w:hAnsi="Times New Roman" w:cs="Times New Roman"/>
          <w:b/>
          <w:color w:val="000000"/>
          <w:sz w:val="20"/>
          <w:szCs w:val="20"/>
        </w:rPr>
        <w:t>22</w:t>
      </w:r>
    </w:p>
    <w:p w:rsidR="00A72E3A" w:rsidRPr="00E65EB6" w:rsidRDefault="00A72E3A" w:rsidP="00E65EB6">
      <w:pPr>
        <w:widowControl/>
        <w:tabs>
          <w:tab w:val="left" w:pos="284"/>
          <w:tab w:val="left" w:pos="1134"/>
        </w:tabs>
        <w:autoSpaceDE/>
        <w:autoSpaceDN/>
        <w:spacing w:after="160" w:line="259" w:lineRule="auto"/>
        <w:contextualSpacing/>
        <w:rPr>
          <w:rFonts w:ascii="Times New Roman" w:hAnsi="Times New Roman" w:cs="Times New Roman"/>
          <w:color w:val="000000"/>
          <w:sz w:val="24"/>
          <w:szCs w:val="24"/>
        </w:rPr>
      </w:pPr>
    </w:p>
    <w:p w:rsidR="00A72E3A" w:rsidRPr="00A72E3A" w:rsidRDefault="00A72E3A" w:rsidP="00A72E3A">
      <w:pPr>
        <w:pStyle w:val="GvdeMetni"/>
        <w:kinsoku w:val="0"/>
        <w:overflowPunct w:val="0"/>
        <w:spacing w:before="6"/>
        <w:ind w:left="1359" w:right="1241"/>
        <w:rPr>
          <w:rFonts w:ascii="Times New Roman" w:hAnsi="Times New Roman" w:cs="Times New Roman"/>
          <w:b/>
          <w:bCs/>
          <w:color w:val="981A26"/>
          <w:sz w:val="32"/>
          <w:szCs w:val="32"/>
        </w:rPr>
      </w:pPr>
      <w:r w:rsidRPr="00A72E3A">
        <w:rPr>
          <w:rFonts w:ascii="Times New Roman" w:hAnsi="Times New Roman" w:cs="Times New Roman"/>
          <w:b/>
          <w:bCs/>
          <w:color w:val="981A26"/>
          <w:sz w:val="32"/>
          <w:szCs w:val="32"/>
        </w:rPr>
        <w:t>2.7.1 TEŞKİLAT ŞEMASI</w:t>
      </w:r>
    </w:p>
    <w:p w:rsidR="00A72E3A" w:rsidRDefault="00A72E3A"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13215D" w:rsidRDefault="0013215D" w:rsidP="00A72E3A">
      <w:pPr>
        <w:pStyle w:val="ListeParagraf"/>
        <w:widowControl/>
        <w:tabs>
          <w:tab w:val="left" w:pos="284"/>
          <w:tab w:val="left" w:pos="1134"/>
        </w:tabs>
        <w:autoSpaceDE/>
        <w:autoSpaceDN/>
        <w:spacing w:before="0" w:after="160" w:line="259" w:lineRule="auto"/>
        <w:ind w:left="-284" w:firstLine="0"/>
        <w:contextualSpacing/>
        <w:jc w:val="center"/>
        <w:rPr>
          <w:rFonts w:ascii="Times New Roman" w:hAnsi="Times New Roman" w:cs="Times New Roman"/>
          <w:color w:val="000000"/>
          <w:sz w:val="24"/>
          <w:szCs w:val="24"/>
        </w:rPr>
      </w:pPr>
    </w:p>
    <w:p w:rsidR="007648CC" w:rsidRPr="00A72E3A" w:rsidRDefault="0013215D" w:rsidP="00E65EB6">
      <w:pPr>
        <w:pStyle w:val="GvdeMetni"/>
        <w:kinsoku w:val="0"/>
        <w:overflowPunct w:val="0"/>
        <w:spacing w:before="1"/>
        <w:ind w:left="1359" w:right="1359" w:hanging="1359"/>
        <w:jc w:val="center"/>
        <w:rPr>
          <w:b/>
          <w:iCs/>
          <w:color w:val="000000"/>
        </w:rPr>
      </w:pPr>
      <w:r>
        <w:rPr>
          <w:noProof/>
          <w:lang w:eastAsia="tr-TR"/>
        </w:rPr>
        <w:drawing>
          <wp:inline distT="0" distB="0" distL="0" distR="0">
            <wp:extent cx="10200289" cy="3165585"/>
            <wp:effectExtent l="0" t="19050" r="0" b="15875"/>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648CC" w:rsidRDefault="007648CC" w:rsidP="0013215D">
      <w:pPr>
        <w:pStyle w:val="Balk41"/>
        <w:tabs>
          <w:tab w:val="left" w:pos="1709"/>
        </w:tabs>
        <w:spacing w:before="82"/>
        <w:ind w:left="0" w:firstLine="0"/>
      </w:pPr>
    </w:p>
    <w:p w:rsidR="007648CC" w:rsidRDefault="007648CC" w:rsidP="00BC4806">
      <w:pPr>
        <w:pStyle w:val="Balk41"/>
        <w:tabs>
          <w:tab w:val="left" w:pos="1709"/>
        </w:tabs>
        <w:spacing w:before="82"/>
        <w:ind w:firstLine="0"/>
      </w:pPr>
    </w:p>
    <w:p w:rsidR="00E65EB6" w:rsidRDefault="00E65EB6" w:rsidP="00BC4806">
      <w:pPr>
        <w:pStyle w:val="Balk41"/>
        <w:tabs>
          <w:tab w:val="left" w:pos="1709"/>
        </w:tabs>
        <w:spacing w:before="82"/>
        <w:ind w:firstLine="0"/>
      </w:pPr>
    </w:p>
    <w:p w:rsidR="00E65EB6" w:rsidRDefault="00E65EB6" w:rsidP="00BC4806">
      <w:pPr>
        <w:pStyle w:val="Balk41"/>
        <w:tabs>
          <w:tab w:val="left" w:pos="1709"/>
        </w:tabs>
        <w:spacing w:before="82"/>
        <w:ind w:firstLine="0"/>
      </w:pPr>
    </w:p>
    <w:p w:rsidR="008B7BA6" w:rsidRDefault="008B7BA6" w:rsidP="00BC4806">
      <w:pPr>
        <w:pStyle w:val="Balk41"/>
        <w:tabs>
          <w:tab w:val="left" w:pos="1709"/>
        </w:tabs>
        <w:spacing w:before="82"/>
        <w:ind w:firstLine="0"/>
      </w:pPr>
    </w:p>
    <w:p w:rsidR="008B7BA6" w:rsidRDefault="008B7BA6" w:rsidP="00BC4806">
      <w:pPr>
        <w:pStyle w:val="Balk41"/>
        <w:tabs>
          <w:tab w:val="left" w:pos="1709"/>
        </w:tabs>
        <w:spacing w:before="82"/>
        <w:ind w:firstLine="0"/>
      </w:pPr>
    </w:p>
    <w:p w:rsidR="00E65EB6" w:rsidRPr="00BC4806" w:rsidRDefault="00E65EB6" w:rsidP="00BC4806">
      <w:pPr>
        <w:pStyle w:val="Balk41"/>
        <w:tabs>
          <w:tab w:val="left" w:pos="1709"/>
        </w:tabs>
        <w:spacing w:before="82"/>
        <w:ind w:firstLine="0"/>
      </w:pPr>
    </w:p>
    <w:p w:rsidR="00E65EB6" w:rsidRPr="00071D03" w:rsidRDefault="00E341AD" w:rsidP="00071D03">
      <w:pPr>
        <w:pStyle w:val="Balk41"/>
        <w:tabs>
          <w:tab w:val="left" w:pos="1709"/>
        </w:tabs>
        <w:spacing w:before="82"/>
        <w:ind w:firstLine="0"/>
        <w:jc w:val="center"/>
        <w:rPr>
          <w:sz w:val="20"/>
          <w:szCs w:val="20"/>
        </w:rPr>
      </w:pPr>
      <w:r>
        <w:rPr>
          <w:sz w:val="20"/>
          <w:szCs w:val="20"/>
        </w:rPr>
        <w:t>23</w:t>
      </w:r>
    </w:p>
    <w:p w:rsidR="006D5375" w:rsidRPr="00A72E3A" w:rsidRDefault="00D17F07" w:rsidP="002B6358">
      <w:pPr>
        <w:pStyle w:val="Balk41"/>
        <w:numPr>
          <w:ilvl w:val="2"/>
          <w:numId w:val="11"/>
        </w:numPr>
        <w:tabs>
          <w:tab w:val="left" w:pos="1709"/>
        </w:tabs>
        <w:spacing w:before="82"/>
        <w:ind w:left="1709" w:hanging="751"/>
        <w:rPr>
          <w:color w:val="FF0000"/>
        </w:rPr>
      </w:pPr>
      <w:r w:rsidRPr="00A72E3A">
        <w:rPr>
          <w:color w:val="FF0000"/>
          <w:w w:val="105"/>
        </w:rPr>
        <w:lastRenderedPageBreak/>
        <w:t>İnsan</w:t>
      </w:r>
      <w:r w:rsidRPr="00A72E3A">
        <w:rPr>
          <w:color w:val="FF0000"/>
          <w:spacing w:val="-5"/>
          <w:w w:val="105"/>
        </w:rPr>
        <w:t xml:space="preserve"> </w:t>
      </w:r>
      <w:r w:rsidRPr="00A72E3A">
        <w:rPr>
          <w:color w:val="FF0000"/>
          <w:spacing w:val="-2"/>
          <w:w w:val="105"/>
        </w:rPr>
        <w:t>Kaynakları</w:t>
      </w:r>
    </w:p>
    <w:p w:rsidR="006D5375" w:rsidRDefault="006D5375">
      <w:pPr>
        <w:pStyle w:val="GvdeMetni"/>
        <w:spacing w:before="4"/>
        <w:rPr>
          <w:rFonts w:ascii="Times New Roman"/>
          <w:b/>
          <w:sz w:val="20"/>
        </w:rPr>
      </w:pPr>
    </w:p>
    <w:p w:rsidR="00502B8B" w:rsidRDefault="00502B8B" w:rsidP="00502B8B">
      <w:pPr>
        <w:spacing w:after="2"/>
        <w:ind w:left="958"/>
        <w:rPr>
          <w:rFonts w:ascii="Times New Roman" w:hAnsi="Times New Roman"/>
          <w:b/>
          <w:spacing w:val="-2"/>
          <w:sz w:val="24"/>
          <w:szCs w:val="24"/>
        </w:rPr>
      </w:pPr>
      <w:r w:rsidRPr="00BC4806">
        <w:rPr>
          <w:rFonts w:ascii="Times New Roman" w:hAnsi="Times New Roman"/>
          <w:b/>
          <w:sz w:val="24"/>
          <w:szCs w:val="24"/>
        </w:rPr>
        <w:t>Tablo</w:t>
      </w:r>
      <w:r w:rsidRPr="00BC4806">
        <w:rPr>
          <w:rFonts w:ascii="Times New Roman" w:hAnsi="Times New Roman"/>
          <w:b/>
          <w:spacing w:val="17"/>
          <w:sz w:val="24"/>
          <w:szCs w:val="24"/>
        </w:rPr>
        <w:t xml:space="preserve"> </w:t>
      </w:r>
      <w:r w:rsidR="00E65EB6">
        <w:rPr>
          <w:rFonts w:ascii="Times New Roman" w:hAnsi="Times New Roman"/>
          <w:b/>
          <w:spacing w:val="17"/>
          <w:sz w:val="24"/>
          <w:szCs w:val="24"/>
        </w:rPr>
        <w:t>4</w:t>
      </w:r>
      <w:r w:rsidRPr="00BC4806">
        <w:rPr>
          <w:rFonts w:ascii="Times New Roman" w:hAnsi="Times New Roman"/>
          <w:b/>
          <w:sz w:val="24"/>
          <w:szCs w:val="24"/>
        </w:rPr>
        <w:t>.</w:t>
      </w:r>
      <w:r w:rsidRPr="00BC4806">
        <w:rPr>
          <w:rFonts w:ascii="Times New Roman" w:hAnsi="Times New Roman"/>
          <w:b/>
          <w:spacing w:val="18"/>
          <w:sz w:val="24"/>
          <w:szCs w:val="24"/>
        </w:rPr>
        <w:t xml:space="preserve"> </w:t>
      </w:r>
      <w:r w:rsidRPr="00BC4806">
        <w:rPr>
          <w:rFonts w:ascii="Times New Roman" w:hAnsi="Times New Roman"/>
          <w:b/>
          <w:sz w:val="24"/>
          <w:szCs w:val="24"/>
        </w:rPr>
        <w:t>Çalışanların</w:t>
      </w:r>
      <w:r w:rsidRPr="00BC4806">
        <w:rPr>
          <w:rFonts w:ascii="Times New Roman" w:hAnsi="Times New Roman"/>
          <w:b/>
          <w:spacing w:val="18"/>
          <w:sz w:val="24"/>
          <w:szCs w:val="24"/>
        </w:rPr>
        <w:t xml:space="preserve"> </w:t>
      </w:r>
      <w:r w:rsidRPr="00BC4806">
        <w:rPr>
          <w:rFonts w:ascii="Times New Roman" w:hAnsi="Times New Roman"/>
          <w:b/>
          <w:sz w:val="24"/>
          <w:szCs w:val="24"/>
        </w:rPr>
        <w:t>Görev</w:t>
      </w:r>
      <w:r w:rsidRPr="00BC4806">
        <w:rPr>
          <w:rFonts w:ascii="Times New Roman" w:hAnsi="Times New Roman"/>
          <w:b/>
          <w:spacing w:val="15"/>
          <w:sz w:val="24"/>
          <w:szCs w:val="24"/>
        </w:rPr>
        <w:t xml:space="preserve"> </w:t>
      </w:r>
      <w:r w:rsidRPr="00BC4806">
        <w:rPr>
          <w:rFonts w:ascii="Times New Roman" w:hAnsi="Times New Roman"/>
          <w:b/>
          <w:spacing w:val="-2"/>
          <w:sz w:val="24"/>
          <w:szCs w:val="24"/>
        </w:rPr>
        <w:t>Dağılımı</w:t>
      </w:r>
    </w:p>
    <w:p w:rsidR="00BC4806" w:rsidRPr="00BC4806" w:rsidRDefault="00BC4806" w:rsidP="00502B8B">
      <w:pPr>
        <w:spacing w:after="2"/>
        <w:ind w:left="958"/>
        <w:rPr>
          <w:rFonts w:ascii="Times New Roman" w:hAnsi="Times New Roman"/>
          <w:b/>
          <w:sz w:val="16"/>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93"/>
        <w:gridCol w:w="9645"/>
      </w:tblGrid>
      <w:tr w:rsidR="00502B8B" w:rsidRPr="00BC4806" w:rsidTr="00FE47E3">
        <w:trPr>
          <w:trHeight w:val="268"/>
        </w:trPr>
        <w:tc>
          <w:tcPr>
            <w:tcW w:w="4293" w:type="dxa"/>
            <w:shd w:val="clear" w:color="auto" w:fill="B2A1C7" w:themeFill="accent4" w:themeFillTint="99"/>
          </w:tcPr>
          <w:p w:rsidR="00502B8B" w:rsidRPr="00BC4806" w:rsidRDefault="00502B8B" w:rsidP="003069CF">
            <w:pPr>
              <w:pStyle w:val="TableParagraph"/>
              <w:spacing w:line="214" w:lineRule="exact"/>
              <w:ind w:left="107"/>
              <w:rPr>
                <w:rFonts w:ascii="Times New Roman" w:hAnsi="Times New Roman" w:cs="Times New Roman"/>
                <w:b/>
                <w:sz w:val="24"/>
                <w:szCs w:val="24"/>
              </w:rPr>
            </w:pPr>
            <w:r w:rsidRPr="00BC4806">
              <w:rPr>
                <w:rFonts w:ascii="Times New Roman" w:hAnsi="Times New Roman" w:cs="Times New Roman"/>
                <w:b/>
                <w:sz w:val="24"/>
                <w:szCs w:val="24"/>
              </w:rPr>
              <w:t>Çalışanın</w:t>
            </w:r>
            <w:r w:rsidRPr="00BC4806">
              <w:rPr>
                <w:rFonts w:ascii="Times New Roman" w:hAnsi="Times New Roman" w:cs="Times New Roman"/>
                <w:b/>
                <w:spacing w:val="24"/>
                <w:sz w:val="24"/>
                <w:szCs w:val="24"/>
              </w:rPr>
              <w:t xml:space="preserve"> </w:t>
            </w:r>
            <w:proofErr w:type="spellStart"/>
            <w:r w:rsidRPr="00BC4806">
              <w:rPr>
                <w:rFonts w:ascii="Times New Roman" w:hAnsi="Times New Roman" w:cs="Times New Roman"/>
                <w:b/>
                <w:spacing w:val="-2"/>
                <w:sz w:val="24"/>
                <w:szCs w:val="24"/>
              </w:rPr>
              <w:t>Ünvanı</w:t>
            </w:r>
            <w:proofErr w:type="spellEnd"/>
          </w:p>
        </w:tc>
        <w:tc>
          <w:tcPr>
            <w:tcW w:w="9645" w:type="dxa"/>
            <w:shd w:val="clear" w:color="auto" w:fill="B2A1C7" w:themeFill="accent4" w:themeFillTint="99"/>
          </w:tcPr>
          <w:p w:rsidR="00502B8B" w:rsidRPr="00BC4806" w:rsidRDefault="00502B8B" w:rsidP="003069CF">
            <w:pPr>
              <w:pStyle w:val="TableParagraph"/>
              <w:spacing w:before="2" w:line="212" w:lineRule="exact"/>
              <w:ind w:left="107"/>
              <w:rPr>
                <w:rFonts w:ascii="Times New Roman" w:hAnsi="Times New Roman" w:cs="Times New Roman"/>
                <w:b/>
                <w:sz w:val="24"/>
                <w:szCs w:val="24"/>
              </w:rPr>
            </w:pPr>
            <w:r w:rsidRPr="00BC4806">
              <w:rPr>
                <w:rFonts w:ascii="Times New Roman" w:hAnsi="Times New Roman" w:cs="Times New Roman"/>
                <w:b/>
                <w:spacing w:val="-2"/>
                <w:w w:val="105"/>
                <w:sz w:val="24"/>
                <w:szCs w:val="24"/>
              </w:rPr>
              <w:t>Görevleri</w:t>
            </w:r>
          </w:p>
        </w:tc>
      </w:tr>
      <w:tr w:rsidR="00502B8B" w:rsidRPr="00BC4806" w:rsidTr="00FE47E3">
        <w:trPr>
          <w:trHeight w:val="268"/>
        </w:trPr>
        <w:tc>
          <w:tcPr>
            <w:tcW w:w="4293" w:type="dxa"/>
            <w:shd w:val="clear" w:color="auto" w:fill="B2A1C7" w:themeFill="accent4" w:themeFillTint="99"/>
          </w:tcPr>
          <w:p w:rsidR="00502B8B" w:rsidRPr="00BC4806" w:rsidRDefault="00502B8B" w:rsidP="003069CF">
            <w:pPr>
              <w:pStyle w:val="TableParagraph"/>
              <w:spacing w:before="6" w:line="209" w:lineRule="exact"/>
              <w:ind w:left="107"/>
              <w:rPr>
                <w:rFonts w:ascii="Times New Roman" w:hAnsi="Times New Roman" w:cs="Times New Roman"/>
                <w:sz w:val="24"/>
                <w:szCs w:val="24"/>
              </w:rPr>
            </w:pPr>
            <w:r w:rsidRPr="00BC4806">
              <w:rPr>
                <w:rFonts w:ascii="Times New Roman" w:hAnsi="Times New Roman" w:cs="Times New Roman"/>
                <w:spacing w:val="-8"/>
                <w:sz w:val="24"/>
                <w:szCs w:val="24"/>
              </w:rPr>
              <w:t>Okul</w:t>
            </w:r>
            <w:r w:rsidRPr="00BC4806">
              <w:rPr>
                <w:rFonts w:ascii="Times New Roman" w:hAnsi="Times New Roman" w:cs="Times New Roman"/>
                <w:spacing w:val="2"/>
                <w:sz w:val="24"/>
                <w:szCs w:val="24"/>
              </w:rPr>
              <w:t xml:space="preserve"> </w:t>
            </w:r>
            <w:r w:rsidRPr="00BC4806">
              <w:rPr>
                <w:rFonts w:ascii="Times New Roman" w:hAnsi="Times New Roman" w:cs="Times New Roman"/>
                <w:spacing w:val="-8"/>
                <w:sz w:val="24"/>
                <w:szCs w:val="24"/>
              </w:rPr>
              <w:t>/Kurum</w:t>
            </w:r>
            <w:r w:rsidRPr="00BC4806">
              <w:rPr>
                <w:rFonts w:ascii="Times New Roman" w:hAnsi="Times New Roman" w:cs="Times New Roman"/>
                <w:spacing w:val="4"/>
                <w:sz w:val="24"/>
                <w:szCs w:val="24"/>
              </w:rPr>
              <w:t xml:space="preserve"> </w:t>
            </w:r>
            <w:r w:rsidRPr="00BC4806">
              <w:rPr>
                <w:rFonts w:ascii="Times New Roman" w:hAnsi="Times New Roman" w:cs="Times New Roman"/>
                <w:spacing w:val="-8"/>
                <w:sz w:val="24"/>
                <w:szCs w:val="24"/>
              </w:rPr>
              <w:t>Müdürü</w:t>
            </w:r>
          </w:p>
        </w:tc>
        <w:tc>
          <w:tcPr>
            <w:tcW w:w="9645" w:type="dxa"/>
            <w:shd w:val="clear" w:color="auto" w:fill="auto"/>
          </w:tcPr>
          <w:p w:rsidR="00502B8B" w:rsidRPr="00BC4806"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Engin BİÇİCİ</w:t>
            </w:r>
          </w:p>
        </w:tc>
      </w:tr>
      <w:tr w:rsidR="00502B8B" w:rsidRPr="00BC4806" w:rsidTr="00FE47E3">
        <w:trPr>
          <w:trHeight w:val="268"/>
        </w:trPr>
        <w:tc>
          <w:tcPr>
            <w:tcW w:w="4293" w:type="dxa"/>
            <w:shd w:val="clear" w:color="auto" w:fill="B2A1C7" w:themeFill="accent4" w:themeFillTint="99"/>
          </w:tcPr>
          <w:p w:rsidR="00502B8B" w:rsidRPr="00BC4806" w:rsidRDefault="00502B8B" w:rsidP="003069CF">
            <w:pPr>
              <w:pStyle w:val="TableParagraph"/>
              <w:spacing w:before="5" w:line="209" w:lineRule="exact"/>
              <w:ind w:left="107"/>
              <w:rPr>
                <w:rFonts w:ascii="Times New Roman" w:hAnsi="Times New Roman" w:cs="Times New Roman"/>
                <w:sz w:val="24"/>
                <w:szCs w:val="24"/>
              </w:rPr>
            </w:pPr>
            <w:r w:rsidRPr="00BC4806">
              <w:rPr>
                <w:rFonts w:ascii="Times New Roman" w:hAnsi="Times New Roman" w:cs="Times New Roman"/>
                <w:w w:val="90"/>
                <w:sz w:val="24"/>
                <w:szCs w:val="24"/>
              </w:rPr>
              <w:t>Müdür</w:t>
            </w:r>
            <w:r w:rsidRPr="00BC4806">
              <w:rPr>
                <w:rFonts w:ascii="Times New Roman" w:hAnsi="Times New Roman" w:cs="Times New Roman"/>
                <w:spacing w:val="16"/>
                <w:sz w:val="24"/>
                <w:szCs w:val="24"/>
              </w:rPr>
              <w:t xml:space="preserve"> </w:t>
            </w:r>
            <w:r w:rsidRPr="00BC4806">
              <w:rPr>
                <w:rFonts w:ascii="Times New Roman" w:hAnsi="Times New Roman" w:cs="Times New Roman"/>
                <w:spacing w:val="-2"/>
                <w:w w:val="95"/>
                <w:sz w:val="24"/>
                <w:szCs w:val="24"/>
              </w:rPr>
              <w:t>Yardımcısı</w:t>
            </w:r>
          </w:p>
        </w:tc>
        <w:tc>
          <w:tcPr>
            <w:tcW w:w="9645" w:type="dxa"/>
            <w:shd w:val="clear" w:color="auto" w:fill="auto"/>
          </w:tcPr>
          <w:p w:rsidR="00502B8B" w:rsidRPr="00BC4806"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Enes TEPE</w:t>
            </w:r>
          </w:p>
        </w:tc>
      </w:tr>
      <w:tr w:rsidR="00502B8B" w:rsidRPr="00BC4806" w:rsidTr="00FE47E3">
        <w:trPr>
          <w:trHeight w:val="1772"/>
        </w:trPr>
        <w:tc>
          <w:tcPr>
            <w:tcW w:w="4293" w:type="dxa"/>
            <w:shd w:val="clear" w:color="auto" w:fill="B2A1C7" w:themeFill="accent4" w:themeFillTint="99"/>
          </w:tcPr>
          <w:p w:rsidR="00BC4806" w:rsidRPr="00BC4806" w:rsidRDefault="00BC4806" w:rsidP="003069CF">
            <w:pPr>
              <w:pStyle w:val="TableParagraph"/>
              <w:spacing w:before="6" w:line="209" w:lineRule="exact"/>
              <w:ind w:left="107"/>
              <w:rPr>
                <w:rFonts w:ascii="Times New Roman" w:hAnsi="Times New Roman" w:cs="Times New Roman"/>
                <w:spacing w:val="-2"/>
                <w:sz w:val="24"/>
                <w:szCs w:val="24"/>
              </w:rPr>
            </w:pPr>
          </w:p>
          <w:p w:rsidR="00BC4806" w:rsidRDefault="00BC4806" w:rsidP="003069CF">
            <w:pPr>
              <w:pStyle w:val="TableParagraph"/>
              <w:spacing w:before="6" w:line="209" w:lineRule="exact"/>
              <w:ind w:left="107"/>
              <w:rPr>
                <w:rFonts w:ascii="Times New Roman" w:hAnsi="Times New Roman" w:cs="Times New Roman"/>
                <w:spacing w:val="-2"/>
                <w:sz w:val="24"/>
                <w:szCs w:val="24"/>
              </w:rPr>
            </w:pPr>
          </w:p>
          <w:p w:rsidR="00965819" w:rsidRPr="00BC4806" w:rsidRDefault="00965819" w:rsidP="003069CF">
            <w:pPr>
              <w:pStyle w:val="TableParagraph"/>
              <w:spacing w:before="6" w:line="209" w:lineRule="exact"/>
              <w:ind w:left="107"/>
              <w:rPr>
                <w:rFonts w:ascii="Times New Roman" w:hAnsi="Times New Roman" w:cs="Times New Roman"/>
                <w:spacing w:val="-2"/>
                <w:sz w:val="24"/>
                <w:szCs w:val="24"/>
              </w:rPr>
            </w:pPr>
          </w:p>
          <w:p w:rsidR="00BC4806" w:rsidRPr="00BC4806" w:rsidRDefault="00BC4806" w:rsidP="003069CF">
            <w:pPr>
              <w:pStyle w:val="TableParagraph"/>
              <w:spacing w:before="6" w:line="209" w:lineRule="exact"/>
              <w:ind w:left="107"/>
              <w:rPr>
                <w:rFonts w:ascii="Times New Roman" w:hAnsi="Times New Roman" w:cs="Times New Roman"/>
                <w:spacing w:val="-2"/>
                <w:sz w:val="24"/>
                <w:szCs w:val="24"/>
              </w:rPr>
            </w:pPr>
          </w:p>
          <w:p w:rsidR="00502B8B" w:rsidRDefault="00965819" w:rsidP="003069CF">
            <w:pPr>
              <w:pStyle w:val="TableParagraph"/>
              <w:spacing w:before="6" w:line="209" w:lineRule="exact"/>
              <w:ind w:left="107"/>
              <w:rPr>
                <w:rFonts w:ascii="Times New Roman" w:hAnsi="Times New Roman" w:cs="Times New Roman"/>
                <w:spacing w:val="-2"/>
                <w:sz w:val="24"/>
                <w:szCs w:val="24"/>
              </w:rPr>
            </w:pPr>
            <w:r>
              <w:rPr>
                <w:rFonts w:ascii="Times New Roman" w:hAnsi="Times New Roman" w:cs="Times New Roman"/>
                <w:spacing w:val="-2"/>
                <w:sz w:val="24"/>
                <w:szCs w:val="24"/>
              </w:rPr>
              <w:t>Ö</w:t>
            </w:r>
            <w:r w:rsidR="00502B8B" w:rsidRPr="00BC4806">
              <w:rPr>
                <w:rFonts w:ascii="Times New Roman" w:hAnsi="Times New Roman" w:cs="Times New Roman"/>
                <w:spacing w:val="-2"/>
                <w:sz w:val="24"/>
                <w:szCs w:val="24"/>
              </w:rPr>
              <w:t>ğretmenler</w:t>
            </w:r>
          </w:p>
          <w:p w:rsidR="00965819" w:rsidRDefault="00965819" w:rsidP="003069CF">
            <w:pPr>
              <w:pStyle w:val="TableParagraph"/>
              <w:spacing w:before="6" w:line="209" w:lineRule="exact"/>
              <w:ind w:left="107"/>
              <w:rPr>
                <w:rFonts w:ascii="Times New Roman" w:hAnsi="Times New Roman" w:cs="Times New Roman"/>
                <w:spacing w:val="-2"/>
                <w:sz w:val="24"/>
                <w:szCs w:val="24"/>
              </w:rPr>
            </w:pPr>
          </w:p>
          <w:p w:rsidR="00965819" w:rsidRPr="00BC4806" w:rsidRDefault="00965819" w:rsidP="003069CF">
            <w:pPr>
              <w:pStyle w:val="TableParagraph"/>
              <w:spacing w:before="6" w:line="209" w:lineRule="exact"/>
              <w:ind w:left="107"/>
              <w:rPr>
                <w:rFonts w:ascii="Times New Roman" w:hAnsi="Times New Roman" w:cs="Times New Roman"/>
                <w:sz w:val="24"/>
                <w:szCs w:val="24"/>
              </w:rPr>
            </w:pPr>
          </w:p>
        </w:tc>
        <w:tc>
          <w:tcPr>
            <w:tcW w:w="9645" w:type="dxa"/>
            <w:shd w:val="clear" w:color="auto" w:fill="auto"/>
          </w:tcPr>
          <w:p w:rsidR="00373917" w:rsidRPr="00BC4806" w:rsidRDefault="00373917" w:rsidP="003069CF">
            <w:pPr>
              <w:pStyle w:val="TableParagraph"/>
              <w:rPr>
                <w:rFonts w:ascii="Times New Roman" w:hAnsi="Times New Roman" w:cs="Times New Roman"/>
                <w:sz w:val="24"/>
                <w:szCs w:val="24"/>
              </w:rPr>
            </w:pPr>
          </w:p>
          <w:p w:rsidR="00373917" w:rsidRPr="00BC4806"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 xml:space="preserve">Mesut SARIBOĞA   </w:t>
            </w:r>
            <w:r w:rsidR="00373917" w:rsidRPr="00BC4806">
              <w:rPr>
                <w:rFonts w:ascii="Times New Roman" w:hAnsi="Times New Roman" w:cs="Times New Roman"/>
                <w:sz w:val="24"/>
                <w:szCs w:val="24"/>
              </w:rPr>
              <w:t xml:space="preserve">   </w:t>
            </w:r>
            <w:r>
              <w:rPr>
                <w:rFonts w:ascii="Times New Roman" w:hAnsi="Times New Roman" w:cs="Times New Roman"/>
                <w:sz w:val="24"/>
                <w:szCs w:val="24"/>
              </w:rPr>
              <w:t xml:space="preserve">                 </w:t>
            </w:r>
            <w:r w:rsidR="00373917" w:rsidRPr="00BC4806">
              <w:rPr>
                <w:rFonts w:ascii="Times New Roman" w:hAnsi="Times New Roman" w:cs="Times New Roman"/>
                <w:sz w:val="24"/>
                <w:szCs w:val="24"/>
              </w:rPr>
              <w:t xml:space="preserve"> 1/A Sınıf </w:t>
            </w:r>
            <w:proofErr w:type="spellStart"/>
            <w:r w:rsidR="00373917" w:rsidRPr="00BC4806">
              <w:rPr>
                <w:rFonts w:ascii="Times New Roman" w:hAnsi="Times New Roman" w:cs="Times New Roman"/>
                <w:sz w:val="24"/>
                <w:szCs w:val="24"/>
              </w:rPr>
              <w:t>Öğrt</w:t>
            </w:r>
            <w:proofErr w:type="spellEnd"/>
            <w:r w:rsidR="00373917" w:rsidRPr="00BC4806">
              <w:rPr>
                <w:rFonts w:ascii="Times New Roman" w:hAnsi="Times New Roman" w:cs="Times New Roman"/>
                <w:sz w:val="24"/>
                <w:szCs w:val="24"/>
              </w:rPr>
              <w:t>.</w:t>
            </w:r>
          </w:p>
          <w:p w:rsidR="00373917" w:rsidRPr="00BC4806"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 xml:space="preserve"> Oğuz BİLGİHAN                          </w:t>
            </w:r>
            <w:r w:rsidR="00373917" w:rsidRPr="00BC4806">
              <w:rPr>
                <w:rFonts w:ascii="Times New Roman" w:hAnsi="Times New Roman" w:cs="Times New Roman"/>
                <w:sz w:val="24"/>
                <w:szCs w:val="24"/>
              </w:rPr>
              <w:t xml:space="preserve">2/A Sınıf </w:t>
            </w:r>
            <w:proofErr w:type="spellStart"/>
            <w:r w:rsidR="00373917" w:rsidRPr="00BC4806">
              <w:rPr>
                <w:rFonts w:ascii="Times New Roman" w:hAnsi="Times New Roman" w:cs="Times New Roman"/>
                <w:sz w:val="24"/>
                <w:szCs w:val="24"/>
              </w:rPr>
              <w:t>Öğrt</w:t>
            </w:r>
            <w:proofErr w:type="spellEnd"/>
            <w:r w:rsidR="00373917" w:rsidRPr="00BC4806">
              <w:rPr>
                <w:rFonts w:ascii="Times New Roman" w:hAnsi="Times New Roman" w:cs="Times New Roman"/>
                <w:sz w:val="24"/>
                <w:szCs w:val="24"/>
              </w:rPr>
              <w:t xml:space="preserve">  </w:t>
            </w:r>
          </w:p>
          <w:p w:rsidR="00373917"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 xml:space="preserve"> Ahmet KUTANİS</w:t>
            </w:r>
            <w:r w:rsidR="00373917" w:rsidRPr="00BC4806">
              <w:rPr>
                <w:rFonts w:ascii="Times New Roman" w:hAnsi="Times New Roman" w:cs="Times New Roman"/>
                <w:sz w:val="24"/>
                <w:szCs w:val="24"/>
              </w:rPr>
              <w:t xml:space="preserve">              </w:t>
            </w:r>
            <w:r>
              <w:rPr>
                <w:rFonts w:ascii="Times New Roman" w:hAnsi="Times New Roman" w:cs="Times New Roman"/>
                <w:sz w:val="24"/>
                <w:szCs w:val="24"/>
              </w:rPr>
              <w:t xml:space="preserve">         </w:t>
            </w:r>
            <w:r w:rsidR="00373917" w:rsidRPr="00BC4806">
              <w:rPr>
                <w:rFonts w:ascii="Times New Roman" w:hAnsi="Times New Roman" w:cs="Times New Roman"/>
                <w:sz w:val="24"/>
                <w:szCs w:val="24"/>
              </w:rPr>
              <w:t xml:space="preserve"> </w:t>
            </w:r>
            <w:r>
              <w:rPr>
                <w:rFonts w:ascii="Times New Roman" w:hAnsi="Times New Roman" w:cs="Times New Roman"/>
                <w:sz w:val="24"/>
                <w:szCs w:val="24"/>
              </w:rPr>
              <w:t xml:space="preserve"> </w:t>
            </w:r>
            <w:r w:rsidR="00373917" w:rsidRPr="00BC4806">
              <w:rPr>
                <w:rFonts w:ascii="Times New Roman" w:hAnsi="Times New Roman" w:cs="Times New Roman"/>
                <w:sz w:val="24"/>
                <w:szCs w:val="24"/>
              </w:rPr>
              <w:t xml:space="preserve"> 3/A Sınıf </w:t>
            </w:r>
            <w:proofErr w:type="spellStart"/>
            <w:r w:rsidR="00373917" w:rsidRPr="00BC4806">
              <w:rPr>
                <w:rFonts w:ascii="Times New Roman" w:hAnsi="Times New Roman" w:cs="Times New Roman"/>
                <w:sz w:val="24"/>
                <w:szCs w:val="24"/>
              </w:rPr>
              <w:t>Öğrt</w:t>
            </w:r>
            <w:proofErr w:type="spellEnd"/>
            <w:r w:rsidR="00373917" w:rsidRPr="00BC4806">
              <w:rPr>
                <w:rFonts w:ascii="Times New Roman" w:hAnsi="Times New Roman" w:cs="Times New Roman"/>
                <w:sz w:val="24"/>
                <w:szCs w:val="24"/>
              </w:rPr>
              <w:t>.</w:t>
            </w:r>
          </w:p>
          <w:p w:rsidR="00D97DED" w:rsidRPr="00BC4806" w:rsidRDefault="00D97DED" w:rsidP="003069CF">
            <w:pPr>
              <w:pStyle w:val="TableParagraph"/>
              <w:rPr>
                <w:rFonts w:ascii="Times New Roman" w:hAnsi="Times New Roman" w:cs="Times New Roman"/>
                <w:sz w:val="24"/>
                <w:szCs w:val="24"/>
              </w:rPr>
            </w:pPr>
            <w:r>
              <w:rPr>
                <w:rFonts w:ascii="Times New Roman" w:hAnsi="Times New Roman" w:cs="Times New Roman"/>
                <w:sz w:val="24"/>
                <w:szCs w:val="24"/>
              </w:rPr>
              <w:t xml:space="preserve">Selma İNAN                                   3/B Sınıf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p w:rsidR="00502B8B" w:rsidRDefault="00D97DED" w:rsidP="00373917">
            <w:pPr>
              <w:pStyle w:val="TableParagraph"/>
              <w:rPr>
                <w:rFonts w:ascii="Times New Roman" w:hAnsi="Times New Roman" w:cs="Times New Roman"/>
                <w:sz w:val="24"/>
                <w:szCs w:val="24"/>
              </w:rPr>
            </w:pPr>
            <w:r>
              <w:rPr>
                <w:rFonts w:ascii="Times New Roman" w:hAnsi="Times New Roman" w:cs="Times New Roman"/>
                <w:sz w:val="24"/>
                <w:szCs w:val="24"/>
              </w:rPr>
              <w:t xml:space="preserve"> Nedim BEKTAŞ</w:t>
            </w:r>
            <w:r w:rsidR="00373917" w:rsidRPr="00BC4806">
              <w:rPr>
                <w:rFonts w:ascii="Times New Roman" w:hAnsi="Times New Roman" w:cs="Times New Roman"/>
                <w:sz w:val="24"/>
                <w:szCs w:val="24"/>
              </w:rPr>
              <w:t xml:space="preserve">                          </w:t>
            </w:r>
            <w:r>
              <w:rPr>
                <w:rFonts w:ascii="Times New Roman" w:hAnsi="Times New Roman" w:cs="Times New Roman"/>
                <w:sz w:val="24"/>
                <w:szCs w:val="24"/>
              </w:rPr>
              <w:t xml:space="preserve"> </w:t>
            </w:r>
            <w:r w:rsidR="00373917" w:rsidRPr="00BC4806">
              <w:rPr>
                <w:rFonts w:ascii="Times New Roman" w:hAnsi="Times New Roman" w:cs="Times New Roman"/>
                <w:sz w:val="24"/>
                <w:szCs w:val="24"/>
              </w:rPr>
              <w:t xml:space="preserve"> </w:t>
            </w:r>
            <w:r w:rsidR="00502B8B" w:rsidRPr="00BC4806">
              <w:rPr>
                <w:rFonts w:ascii="Times New Roman" w:hAnsi="Times New Roman" w:cs="Times New Roman"/>
                <w:sz w:val="24"/>
                <w:szCs w:val="24"/>
              </w:rPr>
              <w:t xml:space="preserve">4/A Sınıf </w:t>
            </w:r>
            <w:proofErr w:type="spellStart"/>
            <w:r w:rsidR="00502B8B" w:rsidRPr="00BC4806">
              <w:rPr>
                <w:rFonts w:ascii="Times New Roman" w:hAnsi="Times New Roman" w:cs="Times New Roman"/>
                <w:sz w:val="24"/>
                <w:szCs w:val="24"/>
              </w:rPr>
              <w:t>Öğrt</w:t>
            </w:r>
            <w:proofErr w:type="spellEnd"/>
            <w:r w:rsidR="00502B8B" w:rsidRPr="00BC4806">
              <w:rPr>
                <w:rFonts w:ascii="Times New Roman" w:hAnsi="Times New Roman" w:cs="Times New Roman"/>
                <w:sz w:val="24"/>
                <w:szCs w:val="24"/>
              </w:rPr>
              <w:t>.</w:t>
            </w:r>
          </w:p>
          <w:p w:rsidR="00D97DED" w:rsidRPr="00BC4806" w:rsidRDefault="00D97DED" w:rsidP="00373917">
            <w:pPr>
              <w:pStyle w:val="TableParagraph"/>
              <w:rPr>
                <w:rFonts w:ascii="Times New Roman" w:hAnsi="Times New Roman" w:cs="Times New Roman"/>
                <w:sz w:val="24"/>
                <w:szCs w:val="24"/>
              </w:rPr>
            </w:pPr>
            <w:r>
              <w:rPr>
                <w:rFonts w:ascii="Times New Roman" w:hAnsi="Times New Roman" w:cs="Times New Roman"/>
                <w:sz w:val="24"/>
                <w:szCs w:val="24"/>
              </w:rPr>
              <w:t xml:space="preserve">Gökçe GÖKTEPE                           İngilizce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tc>
      </w:tr>
    </w:tbl>
    <w:p w:rsidR="00502B8B" w:rsidRPr="00A26A20" w:rsidRDefault="00502B8B" w:rsidP="00502B8B">
      <w:pPr>
        <w:spacing w:after="3"/>
        <w:ind w:left="958"/>
        <w:rPr>
          <w:rFonts w:ascii="Times New Roman" w:hAnsi="Times New Roman"/>
          <w:b/>
          <w:szCs w:val="24"/>
        </w:rPr>
      </w:pPr>
      <w:r w:rsidRPr="00A26A20">
        <w:rPr>
          <w:rFonts w:ascii="Times New Roman" w:hAnsi="Times New Roman"/>
          <w:b/>
          <w:w w:val="105"/>
          <w:szCs w:val="24"/>
        </w:rPr>
        <w:t>Tablo</w:t>
      </w:r>
      <w:r w:rsidR="00E65EB6">
        <w:rPr>
          <w:rFonts w:ascii="Times New Roman" w:hAnsi="Times New Roman"/>
          <w:b/>
          <w:w w:val="105"/>
          <w:szCs w:val="24"/>
        </w:rPr>
        <w:t xml:space="preserve"> 5</w:t>
      </w:r>
      <w:r w:rsidRPr="00A26A20">
        <w:rPr>
          <w:rFonts w:ascii="Times New Roman" w:hAnsi="Times New Roman"/>
          <w:b/>
          <w:w w:val="105"/>
          <w:szCs w:val="24"/>
        </w:rPr>
        <w:t>.</w:t>
      </w:r>
      <w:r w:rsidRPr="00A26A20">
        <w:rPr>
          <w:rFonts w:ascii="Times New Roman" w:hAnsi="Times New Roman"/>
          <w:b/>
          <w:spacing w:val="3"/>
          <w:w w:val="105"/>
          <w:szCs w:val="24"/>
        </w:rPr>
        <w:t xml:space="preserve"> </w:t>
      </w:r>
      <w:r w:rsidRPr="00A26A20">
        <w:rPr>
          <w:rFonts w:ascii="Times New Roman" w:hAnsi="Times New Roman"/>
          <w:b/>
          <w:w w:val="105"/>
          <w:szCs w:val="24"/>
        </w:rPr>
        <w:t>İdari</w:t>
      </w:r>
      <w:r w:rsidRPr="00A26A20">
        <w:rPr>
          <w:rFonts w:ascii="Times New Roman" w:hAnsi="Times New Roman"/>
          <w:b/>
          <w:spacing w:val="-1"/>
          <w:w w:val="105"/>
          <w:szCs w:val="24"/>
        </w:rPr>
        <w:t xml:space="preserve"> </w:t>
      </w:r>
      <w:r w:rsidRPr="00A26A20">
        <w:rPr>
          <w:rFonts w:ascii="Times New Roman" w:hAnsi="Times New Roman"/>
          <w:b/>
          <w:w w:val="105"/>
          <w:szCs w:val="24"/>
        </w:rPr>
        <w:t>Personelin</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
          <w:w w:val="105"/>
          <w:szCs w:val="24"/>
        </w:rPr>
        <w:t xml:space="preserve"> </w:t>
      </w:r>
      <w:r w:rsidRPr="00A26A20">
        <w:rPr>
          <w:rFonts w:ascii="Times New Roman" w:hAnsi="Times New Roman"/>
          <w:b/>
          <w:w w:val="105"/>
          <w:szCs w:val="24"/>
        </w:rPr>
        <w:t>Süresine İlişkin</w:t>
      </w:r>
      <w:r w:rsidRPr="00A26A20">
        <w:rPr>
          <w:rFonts w:ascii="Times New Roman" w:hAnsi="Times New Roman"/>
          <w:b/>
          <w:spacing w:val="3"/>
          <w:w w:val="105"/>
          <w:szCs w:val="24"/>
        </w:rPr>
        <w:t xml:space="preserve"> </w:t>
      </w:r>
      <w:r w:rsidRPr="00A26A20">
        <w:rPr>
          <w:rFonts w:ascii="Times New Roman" w:hAnsi="Times New Roman"/>
          <w:b/>
          <w:spacing w:val="-2"/>
          <w:w w:val="105"/>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5091"/>
        <w:gridCol w:w="4634"/>
      </w:tblGrid>
      <w:tr w:rsidR="00502B8B" w:rsidRPr="00A26A20" w:rsidTr="00FE47E3">
        <w:trPr>
          <w:trHeight w:val="345"/>
        </w:trPr>
        <w:tc>
          <w:tcPr>
            <w:tcW w:w="4181" w:type="dxa"/>
            <w:vMerge w:val="restart"/>
            <w:shd w:val="clear" w:color="auto" w:fill="B2A1C7" w:themeFill="accent4" w:themeFillTint="99"/>
            <w:vAlign w:val="center"/>
          </w:tcPr>
          <w:p w:rsidR="00502B8B" w:rsidRPr="00A26A20" w:rsidRDefault="00502B8B" w:rsidP="00BC4806">
            <w:pPr>
              <w:pStyle w:val="TableParagraph"/>
              <w:spacing w:before="2"/>
              <w:ind w:left="107"/>
              <w:rPr>
                <w:rFonts w:ascii="Times New Roman" w:hAnsi="Times New Roman" w:cs="Times New Roman"/>
                <w:b/>
                <w:sz w:val="24"/>
                <w:szCs w:val="24"/>
              </w:rPr>
            </w:pPr>
            <w:r w:rsidRPr="00A26A20">
              <w:rPr>
                <w:rFonts w:ascii="Times New Roman" w:hAnsi="Times New Roman" w:cs="Times New Roman"/>
                <w:b/>
                <w:w w:val="105"/>
                <w:sz w:val="24"/>
                <w:szCs w:val="24"/>
              </w:rPr>
              <w:t>Hizmet</w:t>
            </w:r>
            <w:r w:rsidRPr="00A26A20">
              <w:rPr>
                <w:rFonts w:ascii="Times New Roman" w:hAnsi="Times New Roman" w:cs="Times New Roman"/>
                <w:b/>
                <w:spacing w:val="-12"/>
                <w:w w:val="105"/>
                <w:sz w:val="24"/>
                <w:szCs w:val="24"/>
              </w:rPr>
              <w:t xml:space="preserve"> </w:t>
            </w:r>
            <w:r w:rsidRPr="00A26A20">
              <w:rPr>
                <w:rFonts w:ascii="Times New Roman" w:hAnsi="Times New Roman" w:cs="Times New Roman"/>
                <w:b/>
                <w:spacing w:val="-2"/>
                <w:w w:val="110"/>
                <w:sz w:val="24"/>
                <w:szCs w:val="24"/>
              </w:rPr>
              <w:t>Süreleri</w:t>
            </w:r>
          </w:p>
        </w:tc>
        <w:tc>
          <w:tcPr>
            <w:tcW w:w="9725" w:type="dxa"/>
            <w:gridSpan w:val="2"/>
            <w:shd w:val="clear" w:color="auto" w:fill="B2A1C7" w:themeFill="accent4" w:themeFillTint="99"/>
            <w:vAlign w:val="center"/>
          </w:tcPr>
          <w:p w:rsidR="00502B8B" w:rsidRPr="00A26A20" w:rsidRDefault="00502B8B" w:rsidP="00BC4806">
            <w:pPr>
              <w:pStyle w:val="TableParagraph"/>
              <w:tabs>
                <w:tab w:val="left" w:leader="dot" w:pos="662"/>
              </w:tabs>
              <w:spacing w:before="2" w:line="212" w:lineRule="exact"/>
              <w:ind w:left="108"/>
              <w:jc w:val="center"/>
              <w:rPr>
                <w:rFonts w:ascii="Times New Roman" w:hAnsi="Times New Roman" w:cs="Times New Roman"/>
                <w:b/>
                <w:sz w:val="24"/>
                <w:szCs w:val="24"/>
              </w:rPr>
            </w:pPr>
            <w:r>
              <w:rPr>
                <w:rFonts w:ascii="Times New Roman" w:hAnsi="Times New Roman" w:cs="Times New Roman"/>
                <w:b/>
                <w:spacing w:val="-10"/>
                <w:sz w:val="24"/>
                <w:szCs w:val="24"/>
              </w:rPr>
              <w:t xml:space="preserve">2004 </w:t>
            </w:r>
            <w:r w:rsidRPr="00A26A20">
              <w:rPr>
                <w:rFonts w:ascii="Times New Roman" w:hAnsi="Times New Roman" w:cs="Times New Roman"/>
                <w:b/>
                <w:spacing w:val="-4"/>
                <w:sz w:val="24"/>
                <w:szCs w:val="24"/>
              </w:rPr>
              <w:t>Yıl</w:t>
            </w:r>
            <w:r w:rsidRPr="00A26A20">
              <w:rPr>
                <w:rFonts w:ascii="Times New Roman" w:hAnsi="Times New Roman" w:cs="Times New Roman"/>
                <w:b/>
                <w:spacing w:val="-7"/>
                <w:sz w:val="24"/>
                <w:szCs w:val="24"/>
              </w:rPr>
              <w:t xml:space="preserve"> </w:t>
            </w:r>
            <w:r w:rsidRPr="00A26A20">
              <w:rPr>
                <w:rFonts w:ascii="Times New Roman" w:hAnsi="Times New Roman" w:cs="Times New Roman"/>
                <w:b/>
                <w:spacing w:val="-2"/>
                <w:sz w:val="24"/>
                <w:szCs w:val="24"/>
              </w:rPr>
              <w:t>İtibarıyla</w:t>
            </w:r>
          </w:p>
        </w:tc>
      </w:tr>
      <w:tr w:rsidR="00502B8B" w:rsidRPr="00A26A20" w:rsidTr="00FE47E3">
        <w:trPr>
          <w:trHeight w:val="345"/>
        </w:trPr>
        <w:tc>
          <w:tcPr>
            <w:tcW w:w="4181" w:type="dxa"/>
            <w:vMerge/>
            <w:tcBorders>
              <w:top w:val="nil"/>
            </w:tcBorders>
            <w:shd w:val="clear" w:color="auto" w:fill="B2A1C7" w:themeFill="accent4" w:themeFillTint="99"/>
            <w:vAlign w:val="center"/>
          </w:tcPr>
          <w:p w:rsidR="00502B8B" w:rsidRPr="00A26A20" w:rsidRDefault="00502B8B" w:rsidP="00BC4806">
            <w:pPr>
              <w:rPr>
                <w:rFonts w:ascii="Times New Roman" w:hAnsi="Times New Roman" w:cs="Times New Roman"/>
                <w:sz w:val="24"/>
                <w:szCs w:val="24"/>
              </w:rPr>
            </w:pPr>
          </w:p>
        </w:tc>
        <w:tc>
          <w:tcPr>
            <w:tcW w:w="5091" w:type="dxa"/>
            <w:vAlign w:val="center"/>
          </w:tcPr>
          <w:p w:rsidR="00502B8B" w:rsidRPr="00A26A20" w:rsidRDefault="00502B8B" w:rsidP="00BC4806">
            <w:pPr>
              <w:pStyle w:val="TableParagraph"/>
              <w:spacing w:before="2" w:line="212" w:lineRule="exact"/>
              <w:ind w:left="108"/>
              <w:jc w:val="center"/>
              <w:rPr>
                <w:rFonts w:ascii="Times New Roman" w:hAnsi="Times New Roman" w:cs="Times New Roman"/>
                <w:b/>
                <w:sz w:val="24"/>
                <w:szCs w:val="24"/>
              </w:rPr>
            </w:pPr>
            <w:r w:rsidRPr="00A26A20">
              <w:rPr>
                <w:rFonts w:ascii="Times New Roman" w:hAnsi="Times New Roman" w:cs="Times New Roman"/>
                <w:b/>
                <w:sz w:val="24"/>
                <w:szCs w:val="24"/>
              </w:rPr>
              <w:t>Kişi</w:t>
            </w:r>
            <w:r w:rsidRPr="00A26A20">
              <w:rPr>
                <w:rFonts w:ascii="Times New Roman" w:hAnsi="Times New Roman" w:cs="Times New Roman"/>
                <w:b/>
                <w:spacing w:val="-3"/>
                <w:sz w:val="24"/>
                <w:szCs w:val="24"/>
              </w:rPr>
              <w:t xml:space="preserve"> </w:t>
            </w:r>
            <w:r w:rsidRPr="00A26A20">
              <w:rPr>
                <w:rFonts w:ascii="Times New Roman" w:hAnsi="Times New Roman" w:cs="Times New Roman"/>
                <w:b/>
                <w:spacing w:val="-2"/>
                <w:sz w:val="24"/>
                <w:szCs w:val="24"/>
              </w:rPr>
              <w:t>Sayısı</w:t>
            </w:r>
          </w:p>
        </w:tc>
        <w:tc>
          <w:tcPr>
            <w:tcW w:w="4634" w:type="dxa"/>
            <w:vAlign w:val="center"/>
          </w:tcPr>
          <w:p w:rsidR="00502B8B" w:rsidRPr="00A26A20" w:rsidRDefault="00502B8B" w:rsidP="00BC4806">
            <w:pPr>
              <w:pStyle w:val="TableParagraph"/>
              <w:spacing w:line="215" w:lineRule="exact"/>
              <w:ind w:left="108"/>
              <w:jc w:val="center"/>
              <w:rPr>
                <w:rFonts w:ascii="Times New Roman" w:hAnsi="Times New Roman" w:cs="Times New Roman"/>
                <w:sz w:val="24"/>
                <w:szCs w:val="24"/>
              </w:rPr>
            </w:pPr>
            <w:r w:rsidRPr="00A26A20">
              <w:rPr>
                <w:rFonts w:ascii="Times New Roman" w:hAnsi="Times New Roman" w:cs="Times New Roman"/>
                <w:spacing w:val="-10"/>
                <w:sz w:val="24"/>
                <w:szCs w:val="24"/>
              </w:rPr>
              <w:t>%</w:t>
            </w:r>
          </w:p>
        </w:tc>
      </w:tr>
      <w:tr w:rsidR="00502B8B" w:rsidRPr="00A26A20" w:rsidTr="00FE47E3">
        <w:trPr>
          <w:trHeight w:val="345"/>
        </w:trPr>
        <w:tc>
          <w:tcPr>
            <w:tcW w:w="4181" w:type="dxa"/>
            <w:shd w:val="clear" w:color="auto" w:fill="B2A1C7" w:themeFill="accent4" w:themeFillTint="99"/>
            <w:vAlign w:val="center"/>
          </w:tcPr>
          <w:p w:rsidR="00502B8B" w:rsidRPr="00A26A20" w:rsidRDefault="00502B8B" w:rsidP="00BC4806">
            <w:pPr>
              <w:pStyle w:val="TableParagraph"/>
              <w:spacing w:line="215" w:lineRule="exact"/>
              <w:ind w:left="107"/>
              <w:rPr>
                <w:rFonts w:ascii="Times New Roman" w:hAnsi="Times New Roman" w:cs="Times New Roman"/>
                <w:sz w:val="24"/>
                <w:szCs w:val="24"/>
              </w:rPr>
            </w:pPr>
            <w:r w:rsidRPr="00A26A20">
              <w:rPr>
                <w:rFonts w:ascii="Times New Roman" w:hAnsi="Times New Roman" w:cs="Times New Roman"/>
                <w:sz w:val="24"/>
                <w:szCs w:val="24"/>
              </w:rPr>
              <w:t>1-4</w:t>
            </w:r>
            <w:r w:rsidRPr="00A26A20">
              <w:rPr>
                <w:rFonts w:ascii="Times New Roman" w:hAnsi="Times New Roman" w:cs="Times New Roman"/>
                <w:spacing w:val="-10"/>
                <w:sz w:val="24"/>
                <w:szCs w:val="24"/>
              </w:rPr>
              <w:t xml:space="preserve"> </w:t>
            </w:r>
            <w:r w:rsidRPr="00A26A20">
              <w:rPr>
                <w:rFonts w:ascii="Times New Roman" w:hAnsi="Times New Roman" w:cs="Times New Roman"/>
                <w:spacing w:val="-5"/>
                <w:sz w:val="24"/>
                <w:szCs w:val="24"/>
              </w:rPr>
              <w:t>Yıl</w:t>
            </w:r>
          </w:p>
        </w:tc>
        <w:tc>
          <w:tcPr>
            <w:tcW w:w="5091" w:type="dxa"/>
            <w:vAlign w:val="center"/>
          </w:tcPr>
          <w:p w:rsidR="00502B8B" w:rsidRPr="00A26A20"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4634" w:type="dxa"/>
            <w:vAlign w:val="center"/>
          </w:tcPr>
          <w:p w:rsidR="00502B8B" w:rsidRPr="00A26A20"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2B8B" w:rsidRPr="00A26A20" w:rsidTr="00FE47E3">
        <w:trPr>
          <w:trHeight w:val="342"/>
        </w:trPr>
        <w:tc>
          <w:tcPr>
            <w:tcW w:w="4181" w:type="dxa"/>
            <w:shd w:val="clear" w:color="auto" w:fill="B2A1C7" w:themeFill="accent4" w:themeFillTint="99"/>
            <w:vAlign w:val="center"/>
          </w:tcPr>
          <w:p w:rsidR="00502B8B" w:rsidRPr="00827504" w:rsidRDefault="00502B8B" w:rsidP="00BC4806">
            <w:pPr>
              <w:pStyle w:val="TableParagraph"/>
              <w:spacing w:line="212" w:lineRule="exact"/>
              <w:ind w:left="107"/>
              <w:rPr>
                <w:rFonts w:ascii="Times New Roman" w:hAnsi="Times New Roman" w:cs="Times New Roman"/>
                <w:i/>
                <w:sz w:val="24"/>
                <w:szCs w:val="24"/>
              </w:rPr>
            </w:pPr>
            <w:r w:rsidRPr="00827504">
              <w:rPr>
                <w:rFonts w:ascii="Times New Roman" w:hAnsi="Times New Roman" w:cs="Times New Roman"/>
                <w:i/>
                <w:sz w:val="24"/>
                <w:szCs w:val="24"/>
              </w:rPr>
              <w:t>5-6</w:t>
            </w:r>
            <w:r w:rsidRPr="00827504">
              <w:rPr>
                <w:rFonts w:ascii="Times New Roman" w:hAnsi="Times New Roman" w:cs="Times New Roman"/>
                <w:i/>
                <w:spacing w:val="-4"/>
                <w:sz w:val="24"/>
                <w:szCs w:val="24"/>
              </w:rPr>
              <w:t xml:space="preserve"> </w:t>
            </w:r>
            <w:r w:rsidRPr="00827504">
              <w:rPr>
                <w:rFonts w:ascii="Times New Roman" w:hAnsi="Times New Roman" w:cs="Times New Roman"/>
                <w:i/>
                <w:spacing w:val="-5"/>
                <w:sz w:val="24"/>
                <w:szCs w:val="24"/>
              </w:rPr>
              <w:t>Yıl</w:t>
            </w:r>
          </w:p>
        </w:tc>
        <w:tc>
          <w:tcPr>
            <w:tcW w:w="5091" w:type="dxa"/>
            <w:vAlign w:val="center"/>
          </w:tcPr>
          <w:p w:rsidR="00502B8B" w:rsidRPr="00827504"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4634" w:type="dxa"/>
            <w:vAlign w:val="center"/>
          </w:tcPr>
          <w:p w:rsidR="00502B8B" w:rsidRPr="00A26A20"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2B8B" w:rsidRPr="00A26A20" w:rsidTr="00FE47E3">
        <w:trPr>
          <w:trHeight w:val="345"/>
        </w:trPr>
        <w:tc>
          <w:tcPr>
            <w:tcW w:w="4181" w:type="dxa"/>
            <w:shd w:val="clear" w:color="auto" w:fill="B2A1C7" w:themeFill="accent4" w:themeFillTint="99"/>
            <w:vAlign w:val="center"/>
          </w:tcPr>
          <w:p w:rsidR="00502B8B" w:rsidRPr="00A26A20" w:rsidRDefault="00502B8B" w:rsidP="00BC4806">
            <w:pPr>
              <w:pStyle w:val="TableParagraph"/>
              <w:spacing w:before="1" w:line="213" w:lineRule="exact"/>
              <w:ind w:left="107"/>
              <w:rPr>
                <w:rFonts w:ascii="Times New Roman" w:hAnsi="Times New Roman" w:cs="Times New Roman"/>
                <w:sz w:val="24"/>
                <w:szCs w:val="24"/>
              </w:rPr>
            </w:pPr>
            <w:r w:rsidRPr="00A26A20">
              <w:rPr>
                <w:rFonts w:ascii="Times New Roman" w:hAnsi="Times New Roman" w:cs="Times New Roman"/>
                <w:sz w:val="24"/>
                <w:szCs w:val="24"/>
              </w:rPr>
              <w:t>7-10</w:t>
            </w:r>
            <w:r w:rsidRPr="00A26A20">
              <w:rPr>
                <w:rFonts w:ascii="Times New Roman" w:hAnsi="Times New Roman" w:cs="Times New Roman"/>
                <w:spacing w:val="14"/>
                <w:sz w:val="24"/>
                <w:szCs w:val="24"/>
              </w:rPr>
              <w:t xml:space="preserve"> </w:t>
            </w:r>
            <w:r w:rsidRPr="00A26A20">
              <w:rPr>
                <w:rFonts w:ascii="Times New Roman" w:hAnsi="Times New Roman" w:cs="Times New Roman"/>
                <w:spacing w:val="-5"/>
                <w:sz w:val="24"/>
                <w:szCs w:val="24"/>
              </w:rPr>
              <w:t>Yıl</w:t>
            </w:r>
          </w:p>
        </w:tc>
        <w:tc>
          <w:tcPr>
            <w:tcW w:w="5091" w:type="dxa"/>
            <w:vAlign w:val="center"/>
          </w:tcPr>
          <w:p w:rsidR="00502B8B" w:rsidRPr="00A26A20" w:rsidRDefault="007C55A4"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4634" w:type="dxa"/>
            <w:vAlign w:val="center"/>
          </w:tcPr>
          <w:p w:rsidR="00502B8B" w:rsidRPr="00A26A20" w:rsidRDefault="007C55A4"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r>
      <w:tr w:rsidR="00502B8B" w:rsidRPr="00A26A20" w:rsidTr="00FE47E3">
        <w:trPr>
          <w:trHeight w:val="345"/>
        </w:trPr>
        <w:tc>
          <w:tcPr>
            <w:tcW w:w="4181" w:type="dxa"/>
            <w:shd w:val="clear" w:color="auto" w:fill="B2A1C7" w:themeFill="accent4" w:themeFillTint="99"/>
            <w:vAlign w:val="center"/>
          </w:tcPr>
          <w:p w:rsidR="00502B8B" w:rsidRPr="00A26A20" w:rsidRDefault="00BC4806" w:rsidP="00BC4806">
            <w:pPr>
              <w:pStyle w:val="TableParagraph"/>
              <w:spacing w:before="6" w:line="209" w:lineRule="exact"/>
              <w:ind w:left="107"/>
              <w:rPr>
                <w:rFonts w:ascii="Times New Roman" w:hAnsi="Times New Roman" w:cs="Times New Roman"/>
                <w:sz w:val="24"/>
                <w:szCs w:val="24"/>
              </w:rPr>
            </w:pPr>
            <w:r>
              <w:rPr>
                <w:rFonts w:ascii="Times New Roman" w:hAnsi="Times New Roman" w:cs="Times New Roman"/>
                <w:spacing w:val="-2"/>
                <w:sz w:val="24"/>
                <w:szCs w:val="24"/>
              </w:rPr>
              <w:t xml:space="preserve">10 Yıl </w:t>
            </w:r>
            <w:r w:rsidR="00502B8B" w:rsidRPr="00A26A20">
              <w:rPr>
                <w:rFonts w:ascii="Times New Roman" w:hAnsi="Times New Roman" w:cs="Times New Roman"/>
                <w:spacing w:val="-2"/>
                <w:sz w:val="24"/>
                <w:szCs w:val="24"/>
              </w:rPr>
              <w:t>Üzeri</w:t>
            </w:r>
          </w:p>
        </w:tc>
        <w:tc>
          <w:tcPr>
            <w:tcW w:w="5091" w:type="dxa"/>
            <w:vAlign w:val="center"/>
          </w:tcPr>
          <w:p w:rsidR="00502B8B" w:rsidRPr="00A26A20" w:rsidRDefault="007C55A4"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4634" w:type="dxa"/>
            <w:vAlign w:val="center"/>
          </w:tcPr>
          <w:p w:rsidR="00502B8B" w:rsidRPr="00A26A20" w:rsidRDefault="007C55A4"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r>
    </w:tbl>
    <w:p w:rsidR="00502B8B" w:rsidRDefault="00502B8B" w:rsidP="00BC4806">
      <w:pPr>
        <w:rPr>
          <w:rFonts w:ascii="Times New Roman" w:hAnsi="Times New Roman"/>
          <w:b/>
          <w:w w:val="105"/>
          <w:szCs w:val="24"/>
        </w:rPr>
      </w:pPr>
    </w:p>
    <w:p w:rsidR="00502B8B" w:rsidRPr="00A26A20" w:rsidRDefault="00502B8B" w:rsidP="00502B8B">
      <w:pPr>
        <w:ind w:left="958"/>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E65EB6">
        <w:rPr>
          <w:rFonts w:ascii="Times New Roman" w:hAnsi="Times New Roman"/>
          <w:b/>
          <w:spacing w:val="-5"/>
          <w:w w:val="105"/>
          <w:szCs w:val="24"/>
        </w:rPr>
        <w:t>6</w:t>
      </w:r>
      <w:r w:rsidRPr="00A26A20">
        <w:rPr>
          <w:rFonts w:ascii="Times New Roman" w:hAnsi="Times New Roman"/>
          <w:b/>
          <w:w w:val="105"/>
          <w:szCs w:val="24"/>
        </w:rPr>
        <w:t>.</w:t>
      </w:r>
      <w:r w:rsidRPr="00A26A20">
        <w:rPr>
          <w:rFonts w:ascii="Times New Roman" w:hAnsi="Times New Roman"/>
          <w:b/>
          <w:spacing w:val="-5"/>
          <w:w w:val="105"/>
          <w:szCs w:val="24"/>
        </w:rPr>
        <w:t xml:space="preserve"> </w:t>
      </w:r>
      <w:r w:rsidRPr="00A26A20">
        <w:rPr>
          <w:rFonts w:ascii="Times New Roman" w:hAnsi="Times New Roman"/>
          <w:b/>
          <w:w w:val="105"/>
          <w:szCs w:val="24"/>
        </w:rPr>
        <w:t>İdari</w:t>
      </w:r>
      <w:r w:rsidRPr="00A26A20">
        <w:rPr>
          <w:rFonts w:ascii="Times New Roman" w:hAnsi="Times New Roman"/>
          <w:b/>
          <w:spacing w:val="-8"/>
          <w:w w:val="105"/>
          <w:szCs w:val="24"/>
        </w:rPr>
        <w:t xml:space="preserve"> </w:t>
      </w:r>
      <w:r w:rsidRPr="00A26A20">
        <w:rPr>
          <w:rFonts w:ascii="Times New Roman" w:hAnsi="Times New Roman"/>
          <w:b/>
          <w:w w:val="105"/>
          <w:szCs w:val="24"/>
        </w:rPr>
        <w:t>Personelin</w:t>
      </w:r>
      <w:r w:rsidRPr="00A26A20">
        <w:rPr>
          <w:rFonts w:ascii="Times New Roman" w:hAnsi="Times New Roman"/>
          <w:b/>
          <w:spacing w:val="-3"/>
          <w:w w:val="105"/>
          <w:szCs w:val="24"/>
        </w:rPr>
        <w:t xml:space="preserve"> </w:t>
      </w:r>
      <w:r w:rsidRPr="00A26A20">
        <w:rPr>
          <w:rFonts w:ascii="Times New Roman" w:hAnsi="Times New Roman"/>
          <w:b/>
          <w:w w:val="105"/>
          <w:szCs w:val="24"/>
        </w:rPr>
        <w:t>Katıldığı</w:t>
      </w:r>
      <w:r w:rsidRPr="00A26A20">
        <w:rPr>
          <w:rFonts w:ascii="Times New Roman" w:hAnsi="Times New Roman"/>
          <w:b/>
          <w:spacing w:val="-5"/>
          <w:w w:val="105"/>
          <w:szCs w:val="24"/>
        </w:rPr>
        <w:t xml:space="preserve"> </w:t>
      </w:r>
      <w:r w:rsidRPr="00A26A20">
        <w:rPr>
          <w:rFonts w:ascii="Times New Roman" w:hAnsi="Times New Roman"/>
          <w:b/>
          <w:w w:val="105"/>
          <w:szCs w:val="24"/>
        </w:rPr>
        <w:t>Hizmet</w:t>
      </w:r>
      <w:r w:rsidRPr="00A26A20">
        <w:rPr>
          <w:rFonts w:ascii="Times New Roman" w:hAnsi="Times New Roman"/>
          <w:b/>
          <w:spacing w:val="-8"/>
          <w:w w:val="105"/>
          <w:szCs w:val="24"/>
        </w:rPr>
        <w:t xml:space="preserve"> </w:t>
      </w:r>
      <w:r w:rsidRPr="00A26A20">
        <w:rPr>
          <w:rFonts w:ascii="Times New Roman" w:hAnsi="Times New Roman"/>
          <w:b/>
          <w:w w:val="105"/>
          <w:szCs w:val="24"/>
        </w:rPr>
        <w:t>İçi</w:t>
      </w:r>
      <w:r w:rsidRPr="00A26A20">
        <w:rPr>
          <w:rFonts w:ascii="Times New Roman" w:hAnsi="Times New Roman"/>
          <w:b/>
          <w:spacing w:val="-5"/>
          <w:w w:val="105"/>
          <w:szCs w:val="24"/>
        </w:rPr>
        <w:t xml:space="preserve"> </w:t>
      </w:r>
      <w:r w:rsidRPr="00A26A20">
        <w:rPr>
          <w:rFonts w:ascii="Times New Roman" w:hAnsi="Times New Roman"/>
          <w:b/>
          <w:spacing w:val="-2"/>
          <w:w w:val="105"/>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5164"/>
        <w:gridCol w:w="5670"/>
      </w:tblGrid>
      <w:tr w:rsidR="00877D75" w:rsidRPr="00A26A20" w:rsidTr="00FE47E3">
        <w:trPr>
          <w:trHeight w:val="1010"/>
        </w:trPr>
        <w:tc>
          <w:tcPr>
            <w:tcW w:w="3087" w:type="dxa"/>
            <w:shd w:val="clear" w:color="auto" w:fill="B2A1C7" w:themeFill="accent4" w:themeFillTint="99"/>
          </w:tcPr>
          <w:p w:rsidR="00877D75" w:rsidRPr="00A26A20" w:rsidRDefault="00877D75" w:rsidP="003069CF">
            <w:pPr>
              <w:pStyle w:val="TableParagraph"/>
              <w:spacing w:before="127"/>
              <w:rPr>
                <w:rFonts w:ascii="Times New Roman" w:hAnsi="Times New Roman" w:cs="Times New Roman"/>
                <w:b/>
                <w:sz w:val="24"/>
                <w:szCs w:val="24"/>
              </w:rPr>
            </w:pPr>
          </w:p>
          <w:p w:rsidR="00877D75" w:rsidRPr="00A26A20" w:rsidRDefault="00877D75" w:rsidP="003069CF">
            <w:pPr>
              <w:pStyle w:val="TableParagraph"/>
              <w:spacing w:before="1"/>
              <w:ind w:left="107"/>
              <w:rPr>
                <w:rFonts w:ascii="Times New Roman" w:hAnsi="Times New Roman" w:cs="Times New Roman"/>
                <w:b/>
                <w:sz w:val="24"/>
                <w:szCs w:val="24"/>
              </w:rPr>
            </w:pPr>
            <w:r w:rsidRPr="00A26A20">
              <w:rPr>
                <w:rFonts w:ascii="Times New Roman" w:hAnsi="Times New Roman" w:cs="Times New Roman"/>
                <w:b/>
                <w:w w:val="105"/>
                <w:sz w:val="24"/>
                <w:szCs w:val="24"/>
              </w:rPr>
              <w:t>Adı</w:t>
            </w:r>
            <w:r w:rsidRPr="00A26A20">
              <w:rPr>
                <w:rFonts w:ascii="Times New Roman" w:hAnsi="Times New Roman" w:cs="Times New Roman"/>
                <w:b/>
                <w:spacing w:val="-13"/>
                <w:w w:val="105"/>
                <w:sz w:val="24"/>
                <w:szCs w:val="24"/>
              </w:rPr>
              <w:t xml:space="preserve"> </w:t>
            </w:r>
            <w:r w:rsidRPr="00A26A20">
              <w:rPr>
                <w:rFonts w:ascii="Times New Roman" w:hAnsi="Times New Roman" w:cs="Times New Roman"/>
                <w:b/>
                <w:w w:val="105"/>
                <w:sz w:val="24"/>
                <w:szCs w:val="24"/>
              </w:rPr>
              <w:t>ve</w:t>
            </w:r>
            <w:r w:rsidRPr="00A26A20">
              <w:rPr>
                <w:rFonts w:ascii="Times New Roman" w:hAnsi="Times New Roman" w:cs="Times New Roman"/>
                <w:b/>
                <w:spacing w:val="-12"/>
                <w:w w:val="105"/>
                <w:sz w:val="24"/>
                <w:szCs w:val="24"/>
              </w:rPr>
              <w:t xml:space="preserve"> </w:t>
            </w:r>
            <w:r w:rsidRPr="00A26A20">
              <w:rPr>
                <w:rFonts w:ascii="Times New Roman" w:hAnsi="Times New Roman" w:cs="Times New Roman"/>
                <w:b/>
                <w:spacing w:val="-2"/>
                <w:w w:val="105"/>
                <w:sz w:val="24"/>
                <w:szCs w:val="24"/>
              </w:rPr>
              <w:t>Soyadı</w:t>
            </w:r>
          </w:p>
        </w:tc>
        <w:tc>
          <w:tcPr>
            <w:tcW w:w="5164" w:type="dxa"/>
            <w:shd w:val="clear" w:color="auto" w:fill="B2A1C7" w:themeFill="accent4" w:themeFillTint="99"/>
          </w:tcPr>
          <w:p w:rsidR="00877D75" w:rsidRPr="00A26A20" w:rsidRDefault="00877D75" w:rsidP="003069CF">
            <w:pPr>
              <w:pStyle w:val="TableParagraph"/>
              <w:spacing w:before="127"/>
              <w:rPr>
                <w:rFonts w:ascii="Times New Roman" w:hAnsi="Times New Roman" w:cs="Times New Roman"/>
                <w:b/>
                <w:sz w:val="24"/>
                <w:szCs w:val="24"/>
              </w:rPr>
            </w:pPr>
          </w:p>
          <w:p w:rsidR="00877D75" w:rsidRPr="00A26A20" w:rsidRDefault="00877D75" w:rsidP="003069CF">
            <w:pPr>
              <w:pStyle w:val="TableParagraph"/>
              <w:spacing w:before="1"/>
              <w:ind w:left="192"/>
              <w:rPr>
                <w:rFonts w:ascii="Times New Roman" w:hAnsi="Times New Roman" w:cs="Times New Roman"/>
                <w:b/>
                <w:sz w:val="24"/>
                <w:szCs w:val="24"/>
              </w:rPr>
            </w:pPr>
            <w:r w:rsidRPr="00A26A20">
              <w:rPr>
                <w:rFonts w:ascii="Times New Roman" w:hAnsi="Times New Roman" w:cs="Times New Roman"/>
                <w:b/>
                <w:spacing w:val="-2"/>
                <w:w w:val="105"/>
                <w:sz w:val="24"/>
                <w:szCs w:val="24"/>
              </w:rPr>
              <w:t>Görevi</w:t>
            </w:r>
          </w:p>
        </w:tc>
        <w:tc>
          <w:tcPr>
            <w:tcW w:w="5670" w:type="dxa"/>
            <w:shd w:val="clear" w:color="auto" w:fill="B2A1C7" w:themeFill="accent4" w:themeFillTint="99"/>
          </w:tcPr>
          <w:p w:rsidR="00877D75" w:rsidRPr="00A26A20" w:rsidRDefault="00877D75" w:rsidP="003069CF">
            <w:pPr>
              <w:pStyle w:val="TableParagraph"/>
              <w:spacing w:before="127"/>
              <w:rPr>
                <w:rFonts w:ascii="Times New Roman" w:hAnsi="Times New Roman" w:cs="Times New Roman"/>
                <w:b/>
                <w:sz w:val="24"/>
                <w:szCs w:val="24"/>
              </w:rPr>
            </w:pPr>
          </w:p>
          <w:p w:rsidR="00877D75" w:rsidRPr="00A26A20" w:rsidRDefault="0001385D" w:rsidP="00877D75">
            <w:pPr>
              <w:pStyle w:val="TableParagraph"/>
              <w:spacing w:before="1"/>
              <w:ind w:left="108"/>
              <w:rPr>
                <w:rFonts w:ascii="Times New Roman" w:hAnsi="Times New Roman" w:cs="Times New Roman"/>
                <w:b/>
                <w:sz w:val="24"/>
                <w:szCs w:val="24"/>
              </w:rPr>
            </w:pPr>
            <w:r w:rsidRPr="00A26A20">
              <w:rPr>
                <w:rFonts w:ascii="Times New Roman" w:hAnsi="Times New Roman"/>
                <w:b/>
                <w:w w:val="105"/>
                <w:szCs w:val="24"/>
              </w:rPr>
              <w:t>Hizmet</w:t>
            </w:r>
            <w:r w:rsidRPr="00A26A20">
              <w:rPr>
                <w:rFonts w:ascii="Times New Roman" w:hAnsi="Times New Roman"/>
                <w:b/>
                <w:spacing w:val="-10"/>
                <w:w w:val="105"/>
                <w:szCs w:val="24"/>
              </w:rPr>
              <w:t xml:space="preserve"> </w:t>
            </w:r>
            <w:r w:rsidRPr="00A26A20">
              <w:rPr>
                <w:rFonts w:ascii="Times New Roman" w:hAnsi="Times New Roman"/>
                <w:b/>
                <w:w w:val="105"/>
                <w:szCs w:val="24"/>
              </w:rPr>
              <w:t>İçi</w:t>
            </w:r>
            <w:r w:rsidRPr="00A26A20">
              <w:rPr>
                <w:rFonts w:ascii="Times New Roman" w:hAnsi="Times New Roman"/>
                <w:b/>
                <w:spacing w:val="-10"/>
                <w:w w:val="105"/>
                <w:szCs w:val="24"/>
              </w:rPr>
              <w:t xml:space="preserve"> </w:t>
            </w:r>
            <w:r w:rsidRPr="00A26A20">
              <w:rPr>
                <w:rFonts w:ascii="Times New Roman" w:hAnsi="Times New Roman"/>
                <w:b/>
                <w:w w:val="105"/>
                <w:szCs w:val="24"/>
              </w:rPr>
              <w:t>Eğitim</w:t>
            </w:r>
            <w:r w:rsidRPr="00A26A20">
              <w:rPr>
                <w:rFonts w:ascii="Times New Roman" w:hAnsi="Times New Roman"/>
                <w:b/>
                <w:spacing w:val="-8"/>
                <w:w w:val="105"/>
                <w:szCs w:val="24"/>
              </w:rPr>
              <w:t xml:space="preserve"> </w:t>
            </w:r>
            <w:r>
              <w:rPr>
                <w:rFonts w:ascii="Times New Roman" w:hAnsi="Times New Roman"/>
                <w:b/>
                <w:spacing w:val="-2"/>
                <w:w w:val="105"/>
                <w:szCs w:val="24"/>
              </w:rPr>
              <w:t>Program Sayısı</w:t>
            </w:r>
          </w:p>
        </w:tc>
      </w:tr>
      <w:tr w:rsidR="00877D75" w:rsidRPr="00A26A20" w:rsidTr="00FE47E3">
        <w:trPr>
          <w:trHeight w:val="337"/>
        </w:trPr>
        <w:tc>
          <w:tcPr>
            <w:tcW w:w="3087" w:type="dxa"/>
            <w:shd w:val="clear" w:color="auto" w:fill="B2A1C7" w:themeFill="accent4" w:themeFillTint="99"/>
            <w:vAlign w:val="center"/>
          </w:tcPr>
          <w:p w:rsidR="00877D75" w:rsidRPr="00BC4806" w:rsidRDefault="002E4BC0" w:rsidP="00C90003">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Engin BİÇİCİ</w:t>
            </w:r>
          </w:p>
        </w:tc>
        <w:tc>
          <w:tcPr>
            <w:tcW w:w="5164" w:type="dxa"/>
            <w:vAlign w:val="center"/>
          </w:tcPr>
          <w:p w:rsidR="00877D75" w:rsidRPr="00A26A20" w:rsidRDefault="00877D75" w:rsidP="00C90003">
            <w:pPr>
              <w:pStyle w:val="TableParagraph"/>
              <w:spacing w:before="8"/>
              <w:ind w:left="105"/>
              <w:jc w:val="center"/>
              <w:rPr>
                <w:rFonts w:ascii="Times New Roman" w:hAnsi="Times New Roman" w:cs="Times New Roman"/>
                <w:sz w:val="24"/>
                <w:szCs w:val="24"/>
              </w:rPr>
            </w:pPr>
            <w:r w:rsidRPr="00A26A20">
              <w:rPr>
                <w:rFonts w:ascii="Times New Roman" w:hAnsi="Times New Roman" w:cs="Times New Roman"/>
                <w:spacing w:val="-4"/>
                <w:sz w:val="24"/>
                <w:szCs w:val="24"/>
              </w:rPr>
              <w:t>Müdür</w:t>
            </w:r>
          </w:p>
        </w:tc>
        <w:tc>
          <w:tcPr>
            <w:tcW w:w="5670" w:type="dxa"/>
            <w:vAlign w:val="center"/>
          </w:tcPr>
          <w:p w:rsidR="00877D75" w:rsidRPr="00A26A20" w:rsidRDefault="003C6CC2"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r>
      <w:tr w:rsidR="00877D75" w:rsidRPr="00A26A20" w:rsidTr="00FE47E3">
        <w:trPr>
          <w:trHeight w:val="337"/>
        </w:trPr>
        <w:tc>
          <w:tcPr>
            <w:tcW w:w="3087" w:type="dxa"/>
            <w:shd w:val="clear" w:color="auto" w:fill="B2A1C7" w:themeFill="accent4" w:themeFillTint="99"/>
            <w:vAlign w:val="center"/>
          </w:tcPr>
          <w:p w:rsidR="00877D75" w:rsidRPr="00A26A20" w:rsidRDefault="002E4BC0"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Enes TEPE</w:t>
            </w:r>
          </w:p>
        </w:tc>
        <w:tc>
          <w:tcPr>
            <w:tcW w:w="5164" w:type="dxa"/>
            <w:vAlign w:val="center"/>
          </w:tcPr>
          <w:p w:rsidR="00877D75" w:rsidRPr="00A26A20" w:rsidRDefault="00877D75" w:rsidP="00C90003">
            <w:pPr>
              <w:pStyle w:val="GvdeMetni"/>
              <w:jc w:val="center"/>
            </w:pPr>
            <w:r w:rsidRPr="00A26A20">
              <w:rPr>
                <w:w w:val="90"/>
              </w:rPr>
              <w:t>Müdür</w:t>
            </w:r>
            <w:r w:rsidRPr="00A26A20">
              <w:rPr>
                <w:spacing w:val="16"/>
              </w:rPr>
              <w:t xml:space="preserve"> </w:t>
            </w:r>
            <w:r w:rsidRPr="00A26A20">
              <w:rPr>
                <w:spacing w:val="-2"/>
                <w:w w:val="95"/>
              </w:rPr>
              <w:t>Yardımcısı</w:t>
            </w:r>
          </w:p>
        </w:tc>
        <w:tc>
          <w:tcPr>
            <w:tcW w:w="5670" w:type="dxa"/>
            <w:vAlign w:val="center"/>
          </w:tcPr>
          <w:p w:rsidR="00877D75" w:rsidRPr="00BC4806" w:rsidRDefault="003C6CC2" w:rsidP="00C90003">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bl>
    <w:p w:rsidR="00502B8B" w:rsidRPr="00A26A20" w:rsidRDefault="00502B8B" w:rsidP="00502B8B">
      <w:pPr>
        <w:rPr>
          <w:rFonts w:ascii="Times New Roman" w:hAnsi="Times New Roman"/>
          <w:szCs w:val="24"/>
        </w:rPr>
        <w:sectPr w:rsidR="00502B8B" w:rsidRPr="00A26A20" w:rsidSect="00E65EB6">
          <w:pgSz w:w="16840" w:h="11910" w:orient="landscape"/>
          <w:pgMar w:top="460" w:right="400" w:bottom="709" w:left="460" w:header="0" w:footer="1097" w:gutter="0"/>
          <w:cols w:space="708"/>
          <w:docGrid w:linePitch="326"/>
        </w:sectPr>
      </w:pPr>
    </w:p>
    <w:p w:rsidR="00BC4806" w:rsidRDefault="00BC4806" w:rsidP="00502B8B">
      <w:pPr>
        <w:spacing w:before="83" w:after="2"/>
        <w:ind w:left="958"/>
        <w:rPr>
          <w:rFonts w:ascii="Times New Roman" w:hAnsi="Times New Roman"/>
          <w:b/>
          <w:w w:val="105"/>
          <w:szCs w:val="24"/>
        </w:rPr>
      </w:pPr>
    </w:p>
    <w:p w:rsidR="00E65EB6" w:rsidRDefault="00E65EB6" w:rsidP="00502B8B">
      <w:pPr>
        <w:spacing w:before="83" w:after="2"/>
        <w:ind w:left="958"/>
        <w:rPr>
          <w:rFonts w:ascii="Times New Roman" w:hAnsi="Times New Roman"/>
          <w:b/>
          <w:w w:val="105"/>
          <w:szCs w:val="24"/>
        </w:rPr>
      </w:pPr>
    </w:p>
    <w:p w:rsidR="00E65EB6" w:rsidRPr="00071D03" w:rsidRDefault="00E341AD" w:rsidP="00071D03">
      <w:pPr>
        <w:spacing w:before="83" w:after="2"/>
        <w:ind w:left="958"/>
        <w:jc w:val="center"/>
        <w:rPr>
          <w:rFonts w:ascii="Times New Roman" w:hAnsi="Times New Roman"/>
          <w:b/>
          <w:w w:val="105"/>
          <w:sz w:val="20"/>
          <w:szCs w:val="20"/>
        </w:rPr>
      </w:pPr>
      <w:r>
        <w:rPr>
          <w:rFonts w:ascii="Times New Roman" w:hAnsi="Times New Roman"/>
          <w:b/>
          <w:w w:val="105"/>
          <w:sz w:val="20"/>
          <w:szCs w:val="20"/>
        </w:rPr>
        <w:t>24</w:t>
      </w:r>
    </w:p>
    <w:p w:rsidR="00C33E3D" w:rsidRDefault="00C33E3D" w:rsidP="00502B8B">
      <w:pPr>
        <w:spacing w:before="83" w:after="2"/>
        <w:ind w:left="958"/>
        <w:rPr>
          <w:rFonts w:ascii="Times New Roman" w:hAnsi="Times New Roman"/>
          <w:b/>
          <w:w w:val="105"/>
          <w:szCs w:val="24"/>
        </w:rPr>
      </w:pPr>
    </w:p>
    <w:p w:rsidR="00502B8B" w:rsidRPr="00A26A20" w:rsidRDefault="00502B8B" w:rsidP="00502B8B">
      <w:pPr>
        <w:spacing w:before="83" w:after="2"/>
        <w:ind w:left="958"/>
        <w:rPr>
          <w:rFonts w:ascii="Times New Roman" w:hAnsi="Times New Roman"/>
          <w:b/>
          <w:szCs w:val="24"/>
        </w:rPr>
      </w:pPr>
      <w:r w:rsidRPr="00A26A20">
        <w:rPr>
          <w:rFonts w:ascii="Times New Roman" w:hAnsi="Times New Roman"/>
          <w:b/>
          <w:w w:val="105"/>
          <w:szCs w:val="24"/>
        </w:rPr>
        <w:lastRenderedPageBreak/>
        <w:t>Tablo</w:t>
      </w:r>
      <w:r w:rsidRPr="00A26A20">
        <w:rPr>
          <w:rFonts w:ascii="Times New Roman" w:hAnsi="Times New Roman"/>
          <w:b/>
          <w:spacing w:val="-3"/>
          <w:w w:val="105"/>
          <w:szCs w:val="24"/>
        </w:rPr>
        <w:t xml:space="preserve"> </w:t>
      </w:r>
      <w:r w:rsidR="00E65EB6">
        <w:rPr>
          <w:rFonts w:ascii="Times New Roman" w:hAnsi="Times New Roman"/>
          <w:b/>
          <w:spacing w:val="-3"/>
          <w:w w:val="105"/>
          <w:szCs w:val="24"/>
        </w:rPr>
        <w:t>7</w:t>
      </w:r>
      <w:r w:rsidRPr="00A26A20">
        <w:rPr>
          <w:rFonts w:ascii="Times New Roman" w:hAnsi="Times New Roman"/>
          <w:b/>
          <w:w w:val="105"/>
          <w:szCs w:val="24"/>
        </w:rPr>
        <w:t>.</w:t>
      </w:r>
      <w:r w:rsidRPr="00A26A20">
        <w:rPr>
          <w:rFonts w:ascii="Times New Roman" w:hAnsi="Times New Roman"/>
          <w:b/>
          <w:spacing w:val="-3"/>
          <w:w w:val="105"/>
          <w:szCs w:val="24"/>
        </w:rPr>
        <w:t xml:space="preserve"> </w:t>
      </w:r>
      <w:r w:rsidRPr="00A26A20">
        <w:rPr>
          <w:rFonts w:ascii="Times New Roman" w:hAnsi="Times New Roman"/>
          <w:b/>
          <w:w w:val="105"/>
          <w:szCs w:val="24"/>
        </w:rPr>
        <w:t>Öğretmenlerin</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6"/>
          <w:w w:val="105"/>
          <w:szCs w:val="24"/>
        </w:rPr>
        <w:t xml:space="preserve"> </w:t>
      </w:r>
      <w:r w:rsidRPr="00A26A20">
        <w:rPr>
          <w:rFonts w:ascii="Times New Roman" w:hAnsi="Times New Roman"/>
          <w:b/>
          <w:w w:val="105"/>
          <w:szCs w:val="24"/>
        </w:rPr>
        <w:t>Süreleri</w:t>
      </w:r>
      <w:r w:rsidRPr="00A26A20">
        <w:rPr>
          <w:rFonts w:ascii="Times New Roman" w:hAnsi="Times New Roman"/>
          <w:b/>
          <w:spacing w:val="-7"/>
          <w:w w:val="105"/>
          <w:szCs w:val="24"/>
        </w:rPr>
        <w:t xml:space="preserve"> </w:t>
      </w:r>
      <w:r w:rsidRPr="00A26A20">
        <w:rPr>
          <w:rFonts w:ascii="Times New Roman" w:hAnsi="Times New Roman"/>
          <w:b/>
          <w:w w:val="105"/>
          <w:szCs w:val="24"/>
        </w:rPr>
        <w:t>(Yıl</w:t>
      </w:r>
      <w:r w:rsidRPr="00A26A20">
        <w:rPr>
          <w:rFonts w:ascii="Times New Roman" w:hAnsi="Times New Roman"/>
          <w:b/>
          <w:spacing w:val="-4"/>
          <w:w w:val="105"/>
          <w:szCs w:val="24"/>
        </w:rPr>
        <w:t xml:space="preserve"> </w:t>
      </w:r>
      <w:r w:rsidRPr="00A26A20">
        <w:rPr>
          <w:rFonts w:ascii="Times New Roman" w:hAnsi="Times New Roman"/>
          <w:b/>
          <w:spacing w:val="-2"/>
          <w:w w:val="105"/>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4199"/>
        <w:gridCol w:w="1743"/>
        <w:gridCol w:w="1897"/>
        <w:gridCol w:w="1894"/>
        <w:gridCol w:w="1897"/>
      </w:tblGrid>
      <w:tr w:rsidR="00502B8B" w:rsidRPr="00A26A20" w:rsidTr="00FE47E3">
        <w:trPr>
          <w:trHeight w:val="361"/>
        </w:trPr>
        <w:tc>
          <w:tcPr>
            <w:tcW w:w="2636" w:type="dxa"/>
            <w:vMerge w:val="restart"/>
            <w:shd w:val="clear" w:color="auto" w:fill="B2A1C7" w:themeFill="accent4" w:themeFillTint="99"/>
          </w:tcPr>
          <w:p w:rsidR="00502B8B" w:rsidRPr="00A26A20" w:rsidRDefault="00502B8B" w:rsidP="003069CF">
            <w:pPr>
              <w:pStyle w:val="TableParagraph"/>
              <w:rPr>
                <w:rFonts w:ascii="Times New Roman" w:hAnsi="Times New Roman" w:cs="Times New Roman"/>
                <w:b/>
                <w:sz w:val="24"/>
                <w:szCs w:val="24"/>
              </w:rPr>
            </w:pPr>
          </w:p>
          <w:p w:rsidR="00502B8B" w:rsidRPr="00A26A20" w:rsidRDefault="00502B8B" w:rsidP="003069CF">
            <w:pPr>
              <w:pStyle w:val="TableParagraph"/>
              <w:spacing w:before="10"/>
              <w:rPr>
                <w:rFonts w:ascii="Times New Roman" w:hAnsi="Times New Roman" w:cs="Times New Roman"/>
                <w:b/>
                <w:sz w:val="24"/>
                <w:szCs w:val="24"/>
              </w:rPr>
            </w:pPr>
          </w:p>
          <w:p w:rsidR="00502B8B" w:rsidRPr="00A26A20" w:rsidRDefault="00502B8B" w:rsidP="003069CF">
            <w:pPr>
              <w:pStyle w:val="TableParagraph"/>
              <w:ind w:left="107"/>
              <w:rPr>
                <w:rFonts w:ascii="Times New Roman" w:hAnsi="Times New Roman" w:cs="Times New Roman"/>
                <w:b/>
                <w:sz w:val="24"/>
                <w:szCs w:val="24"/>
              </w:rPr>
            </w:pPr>
            <w:r w:rsidRPr="00A26A20">
              <w:rPr>
                <w:rFonts w:ascii="Times New Roman" w:hAnsi="Times New Roman" w:cs="Times New Roman"/>
                <w:b/>
                <w:w w:val="105"/>
                <w:sz w:val="24"/>
                <w:szCs w:val="24"/>
              </w:rPr>
              <w:t>Hizmet</w:t>
            </w:r>
            <w:r w:rsidRPr="00A26A20">
              <w:rPr>
                <w:rFonts w:ascii="Times New Roman" w:hAnsi="Times New Roman" w:cs="Times New Roman"/>
                <w:b/>
                <w:spacing w:val="-12"/>
                <w:w w:val="105"/>
                <w:sz w:val="24"/>
                <w:szCs w:val="24"/>
              </w:rPr>
              <w:t xml:space="preserve"> </w:t>
            </w:r>
            <w:r w:rsidRPr="00A26A20">
              <w:rPr>
                <w:rFonts w:ascii="Times New Roman" w:hAnsi="Times New Roman" w:cs="Times New Roman"/>
                <w:b/>
                <w:spacing w:val="-2"/>
                <w:w w:val="110"/>
                <w:sz w:val="24"/>
                <w:szCs w:val="24"/>
              </w:rPr>
              <w:t>Süreleri</w:t>
            </w:r>
          </w:p>
        </w:tc>
        <w:tc>
          <w:tcPr>
            <w:tcW w:w="4199" w:type="dxa"/>
            <w:shd w:val="clear" w:color="auto" w:fill="B2A1C7" w:themeFill="accent4" w:themeFillTint="99"/>
          </w:tcPr>
          <w:p w:rsidR="00502B8B" w:rsidRPr="00A26A20" w:rsidRDefault="00E65EB6" w:rsidP="003069CF">
            <w:pPr>
              <w:pStyle w:val="TableParagraph"/>
              <w:spacing w:before="170"/>
              <w:ind w:left="592"/>
              <w:rPr>
                <w:rFonts w:ascii="Times New Roman" w:hAnsi="Times New Roman" w:cs="Times New Roman"/>
                <w:b/>
                <w:sz w:val="24"/>
                <w:szCs w:val="24"/>
              </w:rPr>
            </w:pPr>
            <w:r>
              <w:rPr>
                <w:rFonts w:ascii="Times New Roman" w:hAnsi="Times New Roman" w:cs="Times New Roman"/>
                <w:b/>
                <w:spacing w:val="-2"/>
                <w:w w:val="105"/>
                <w:sz w:val="24"/>
                <w:szCs w:val="24"/>
              </w:rPr>
              <w:t xml:space="preserve">             </w:t>
            </w:r>
            <w:r w:rsidR="00502B8B" w:rsidRPr="00A26A20">
              <w:rPr>
                <w:rFonts w:ascii="Times New Roman" w:hAnsi="Times New Roman" w:cs="Times New Roman"/>
                <w:b/>
                <w:spacing w:val="-2"/>
                <w:w w:val="105"/>
                <w:sz w:val="24"/>
                <w:szCs w:val="24"/>
              </w:rPr>
              <w:t>Branşı</w:t>
            </w:r>
          </w:p>
        </w:tc>
        <w:tc>
          <w:tcPr>
            <w:tcW w:w="1743" w:type="dxa"/>
            <w:shd w:val="clear" w:color="auto" w:fill="B2A1C7" w:themeFill="accent4" w:themeFillTint="99"/>
          </w:tcPr>
          <w:p w:rsidR="00502B8B" w:rsidRPr="00A26A20" w:rsidRDefault="00502B8B" w:rsidP="003069CF">
            <w:pPr>
              <w:pStyle w:val="TableParagraph"/>
              <w:spacing w:before="170"/>
              <w:ind w:left="9"/>
              <w:jc w:val="center"/>
              <w:rPr>
                <w:rFonts w:ascii="Times New Roman" w:hAnsi="Times New Roman" w:cs="Times New Roman"/>
                <w:b/>
                <w:sz w:val="24"/>
                <w:szCs w:val="24"/>
              </w:rPr>
            </w:pPr>
            <w:r w:rsidRPr="00A26A20">
              <w:rPr>
                <w:rFonts w:ascii="Times New Roman" w:hAnsi="Times New Roman" w:cs="Times New Roman"/>
                <w:b/>
                <w:spacing w:val="-2"/>
                <w:sz w:val="24"/>
                <w:szCs w:val="24"/>
              </w:rPr>
              <w:t>Kadın</w:t>
            </w:r>
          </w:p>
        </w:tc>
        <w:tc>
          <w:tcPr>
            <w:tcW w:w="1897" w:type="dxa"/>
            <w:shd w:val="clear" w:color="auto" w:fill="B2A1C7" w:themeFill="accent4" w:themeFillTint="99"/>
          </w:tcPr>
          <w:p w:rsidR="00502B8B" w:rsidRPr="00A26A20" w:rsidRDefault="00502B8B" w:rsidP="003069CF">
            <w:pPr>
              <w:pStyle w:val="TableParagraph"/>
              <w:spacing w:before="167"/>
              <w:ind w:left="361"/>
              <w:rPr>
                <w:rFonts w:ascii="Times New Roman" w:hAnsi="Times New Roman" w:cs="Times New Roman"/>
                <w:b/>
                <w:sz w:val="24"/>
                <w:szCs w:val="24"/>
              </w:rPr>
            </w:pPr>
            <w:r w:rsidRPr="00A26A20">
              <w:rPr>
                <w:rFonts w:ascii="Times New Roman" w:hAnsi="Times New Roman" w:cs="Times New Roman"/>
                <w:b/>
                <w:spacing w:val="-4"/>
                <w:sz w:val="24"/>
                <w:szCs w:val="24"/>
              </w:rPr>
              <w:t>Erkek</w:t>
            </w:r>
          </w:p>
        </w:tc>
        <w:tc>
          <w:tcPr>
            <w:tcW w:w="1894" w:type="dxa"/>
            <w:shd w:val="clear" w:color="auto" w:fill="B2A1C7" w:themeFill="accent4" w:themeFillTint="99"/>
          </w:tcPr>
          <w:p w:rsidR="00502B8B" w:rsidRPr="00A26A20" w:rsidRDefault="00502B8B" w:rsidP="003069CF">
            <w:pPr>
              <w:pStyle w:val="TableParagraph"/>
              <w:spacing w:before="170"/>
              <w:ind w:left="131"/>
              <w:rPr>
                <w:rFonts w:ascii="Times New Roman" w:hAnsi="Times New Roman" w:cs="Times New Roman"/>
                <w:b/>
                <w:sz w:val="24"/>
                <w:szCs w:val="24"/>
              </w:rPr>
            </w:pPr>
            <w:r w:rsidRPr="00A26A20">
              <w:rPr>
                <w:rFonts w:ascii="Times New Roman" w:hAnsi="Times New Roman" w:cs="Times New Roman"/>
                <w:b/>
                <w:w w:val="105"/>
                <w:sz w:val="24"/>
                <w:szCs w:val="24"/>
              </w:rPr>
              <w:t>Hizmet</w:t>
            </w:r>
            <w:r w:rsidRPr="00A26A20">
              <w:rPr>
                <w:rFonts w:ascii="Times New Roman" w:hAnsi="Times New Roman" w:cs="Times New Roman"/>
                <w:b/>
                <w:spacing w:val="-10"/>
                <w:w w:val="105"/>
                <w:sz w:val="24"/>
                <w:szCs w:val="24"/>
              </w:rPr>
              <w:t xml:space="preserve"> </w:t>
            </w:r>
            <w:r w:rsidRPr="00A26A20">
              <w:rPr>
                <w:rFonts w:ascii="Times New Roman" w:hAnsi="Times New Roman" w:cs="Times New Roman"/>
                <w:b/>
                <w:spacing w:val="-4"/>
                <w:w w:val="105"/>
                <w:sz w:val="24"/>
                <w:szCs w:val="24"/>
              </w:rPr>
              <w:t>Yılı</w:t>
            </w:r>
          </w:p>
        </w:tc>
        <w:tc>
          <w:tcPr>
            <w:tcW w:w="1897" w:type="dxa"/>
            <w:shd w:val="clear" w:color="auto" w:fill="B2A1C7" w:themeFill="accent4" w:themeFillTint="99"/>
          </w:tcPr>
          <w:p w:rsidR="00502B8B" w:rsidRPr="00A26A20" w:rsidRDefault="00502B8B" w:rsidP="003069CF">
            <w:pPr>
              <w:pStyle w:val="TableParagraph"/>
              <w:spacing w:before="170"/>
              <w:ind w:left="282"/>
              <w:rPr>
                <w:rFonts w:ascii="Times New Roman" w:hAnsi="Times New Roman" w:cs="Times New Roman"/>
                <w:b/>
                <w:sz w:val="24"/>
                <w:szCs w:val="24"/>
              </w:rPr>
            </w:pPr>
            <w:r w:rsidRPr="00A26A20">
              <w:rPr>
                <w:rFonts w:ascii="Times New Roman" w:hAnsi="Times New Roman" w:cs="Times New Roman"/>
                <w:b/>
                <w:spacing w:val="-2"/>
                <w:w w:val="105"/>
                <w:sz w:val="24"/>
                <w:szCs w:val="24"/>
              </w:rPr>
              <w:t>Toplam</w:t>
            </w:r>
          </w:p>
        </w:tc>
      </w:tr>
      <w:tr w:rsidR="00502B8B" w:rsidRPr="00A26A20" w:rsidTr="00FE47E3">
        <w:trPr>
          <w:trHeight w:val="200"/>
        </w:trPr>
        <w:tc>
          <w:tcPr>
            <w:tcW w:w="2636" w:type="dxa"/>
            <w:vMerge/>
            <w:tcBorders>
              <w:top w:val="nil"/>
            </w:tcBorders>
            <w:shd w:val="clear" w:color="auto" w:fill="B2A1C7" w:themeFill="accent4" w:themeFillTint="99"/>
          </w:tcPr>
          <w:p w:rsidR="00502B8B" w:rsidRPr="00A26A20" w:rsidRDefault="00502B8B" w:rsidP="003069CF">
            <w:pPr>
              <w:rPr>
                <w:rFonts w:ascii="Times New Roman" w:hAnsi="Times New Roman" w:cs="Times New Roman"/>
                <w:sz w:val="24"/>
                <w:szCs w:val="24"/>
              </w:rPr>
            </w:pPr>
          </w:p>
        </w:tc>
        <w:tc>
          <w:tcPr>
            <w:tcW w:w="4199" w:type="dxa"/>
          </w:tcPr>
          <w:p w:rsidR="00502B8B" w:rsidRPr="00A26A20" w:rsidRDefault="00502B8B" w:rsidP="003069CF">
            <w:pPr>
              <w:pStyle w:val="TableParagraph"/>
              <w:rPr>
                <w:rFonts w:ascii="Times New Roman" w:hAnsi="Times New Roman" w:cs="Times New Roman"/>
                <w:sz w:val="24"/>
                <w:szCs w:val="24"/>
              </w:rPr>
            </w:pPr>
          </w:p>
        </w:tc>
        <w:tc>
          <w:tcPr>
            <w:tcW w:w="1743" w:type="dxa"/>
          </w:tcPr>
          <w:p w:rsidR="00502B8B" w:rsidRPr="00A26A20" w:rsidRDefault="00502B8B" w:rsidP="003069CF">
            <w:pPr>
              <w:pStyle w:val="TableParagraph"/>
              <w:rPr>
                <w:rFonts w:ascii="Times New Roman" w:hAnsi="Times New Roman" w:cs="Times New Roman"/>
                <w:sz w:val="24"/>
                <w:szCs w:val="24"/>
              </w:rPr>
            </w:pPr>
          </w:p>
        </w:tc>
        <w:tc>
          <w:tcPr>
            <w:tcW w:w="1897" w:type="dxa"/>
          </w:tcPr>
          <w:p w:rsidR="00502B8B" w:rsidRPr="00A26A20" w:rsidRDefault="00502B8B" w:rsidP="003069CF">
            <w:pPr>
              <w:pStyle w:val="TableParagraph"/>
              <w:rPr>
                <w:rFonts w:ascii="Times New Roman" w:hAnsi="Times New Roman" w:cs="Times New Roman"/>
                <w:sz w:val="24"/>
                <w:szCs w:val="24"/>
              </w:rPr>
            </w:pPr>
          </w:p>
        </w:tc>
        <w:tc>
          <w:tcPr>
            <w:tcW w:w="1894" w:type="dxa"/>
          </w:tcPr>
          <w:p w:rsidR="00502B8B" w:rsidRPr="00A26A20" w:rsidRDefault="00502B8B" w:rsidP="003069CF">
            <w:pPr>
              <w:pStyle w:val="TableParagraph"/>
              <w:rPr>
                <w:rFonts w:ascii="Times New Roman" w:hAnsi="Times New Roman" w:cs="Times New Roman"/>
                <w:sz w:val="24"/>
                <w:szCs w:val="24"/>
              </w:rPr>
            </w:pPr>
          </w:p>
        </w:tc>
        <w:tc>
          <w:tcPr>
            <w:tcW w:w="1897" w:type="dxa"/>
          </w:tcPr>
          <w:p w:rsidR="00502B8B" w:rsidRPr="00A26A20" w:rsidRDefault="00502B8B" w:rsidP="003069CF">
            <w:pPr>
              <w:pStyle w:val="TableParagraph"/>
              <w:rPr>
                <w:rFonts w:ascii="Times New Roman" w:hAnsi="Times New Roman" w:cs="Times New Roman"/>
                <w:sz w:val="24"/>
                <w:szCs w:val="24"/>
              </w:rPr>
            </w:pPr>
          </w:p>
        </w:tc>
      </w:tr>
      <w:tr w:rsidR="00502B8B" w:rsidRPr="00A26A20" w:rsidTr="00FE47E3">
        <w:trPr>
          <w:trHeight w:val="201"/>
        </w:trPr>
        <w:tc>
          <w:tcPr>
            <w:tcW w:w="2636" w:type="dxa"/>
            <w:vMerge/>
            <w:tcBorders>
              <w:top w:val="nil"/>
            </w:tcBorders>
            <w:shd w:val="clear" w:color="auto" w:fill="B2A1C7" w:themeFill="accent4" w:themeFillTint="99"/>
          </w:tcPr>
          <w:p w:rsidR="00502B8B" w:rsidRPr="00A26A20" w:rsidRDefault="00502B8B" w:rsidP="003069CF">
            <w:pPr>
              <w:rPr>
                <w:rFonts w:ascii="Times New Roman" w:hAnsi="Times New Roman" w:cs="Times New Roman"/>
                <w:sz w:val="24"/>
                <w:szCs w:val="24"/>
              </w:rPr>
            </w:pPr>
          </w:p>
        </w:tc>
        <w:tc>
          <w:tcPr>
            <w:tcW w:w="4199" w:type="dxa"/>
          </w:tcPr>
          <w:p w:rsidR="00502B8B" w:rsidRPr="00A26A20" w:rsidRDefault="00502B8B" w:rsidP="003069CF">
            <w:pPr>
              <w:pStyle w:val="TableParagraph"/>
              <w:rPr>
                <w:rFonts w:ascii="Times New Roman" w:hAnsi="Times New Roman" w:cs="Times New Roman"/>
                <w:sz w:val="24"/>
                <w:szCs w:val="24"/>
              </w:rPr>
            </w:pPr>
          </w:p>
        </w:tc>
        <w:tc>
          <w:tcPr>
            <w:tcW w:w="1743" w:type="dxa"/>
          </w:tcPr>
          <w:p w:rsidR="00502B8B" w:rsidRPr="00A26A20" w:rsidRDefault="00502B8B" w:rsidP="003069CF">
            <w:pPr>
              <w:pStyle w:val="TableParagraph"/>
              <w:rPr>
                <w:rFonts w:ascii="Times New Roman" w:hAnsi="Times New Roman" w:cs="Times New Roman"/>
                <w:sz w:val="24"/>
                <w:szCs w:val="24"/>
              </w:rPr>
            </w:pPr>
          </w:p>
        </w:tc>
        <w:tc>
          <w:tcPr>
            <w:tcW w:w="1897" w:type="dxa"/>
          </w:tcPr>
          <w:p w:rsidR="00502B8B" w:rsidRPr="00A26A20" w:rsidRDefault="00502B8B" w:rsidP="003069CF">
            <w:pPr>
              <w:pStyle w:val="TableParagraph"/>
              <w:rPr>
                <w:rFonts w:ascii="Times New Roman" w:hAnsi="Times New Roman" w:cs="Times New Roman"/>
                <w:sz w:val="24"/>
                <w:szCs w:val="24"/>
              </w:rPr>
            </w:pPr>
          </w:p>
        </w:tc>
        <w:tc>
          <w:tcPr>
            <w:tcW w:w="1894" w:type="dxa"/>
          </w:tcPr>
          <w:p w:rsidR="00502B8B" w:rsidRPr="00A26A20" w:rsidRDefault="00502B8B" w:rsidP="003069CF">
            <w:pPr>
              <w:pStyle w:val="TableParagraph"/>
              <w:rPr>
                <w:rFonts w:ascii="Times New Roman" w:hAnsi="Times New Roman" w:cs="Times New Roman"/>
                <w:sz w:val="24"/>
                <w:szCs w:val="24"/>
              </w:rPr>
            </w:pPr>
          </w:p>
        </w:tc>
        <w:tc>
          <w:tcPr>
            <w:tcW w:w="1897" w:type="dxa"/>
          </w:tcPr>
          <w:p w:rsidR="00502B8B" w:rsidRPr="00A26A20" w:rsidRDefault="00502B8B" w:rsidP="003069CF">
            <w:pPr>
              <w:pStyle w:val="TableParagraph"/>
              <w:rPr>
                <w:rFonts w:ascii="Times New Roman" w:hAnsi="Times New Roman" w:cs="Times New Roman"/>
                <w:sz w:val="24"/>
                <w:szCs w:val="24"/>
              </w:rPr>
            </w:pPr>
          </w:p>
        </w:tc>
      </w:tr>
      <w:tr w:rsidR="00502B8B" w:rsidRPr="00A26A20" w:rsidTr="00FE47E3">
        <w:trPr>
          <w:trHeight w:val="346"/>
        </w:trPr>
        <w:tc>
          <w:tcPr>
            <w:tcW w:w="2636" w:type="dxa"/>
            <w:shd w:val="clear" w:color="auto" w:fill="B2A1C7" w:themeFill="accent4" w:themeFillTint="99"/>
            <w:vAlign w:val="center"/>
          </w:tcPr>
          <w:p w:rsidR="00502B8B" w:rsidRPr="00A26A20" w:rsidRDefault="00502B8B" w:rsidP="00C90003">
            <w:pPr>
              <w:pStyle w:val="TableParagraph"/>
              <w:spacing w:before="16"/>
              <w:ind w:left="107"/>
              <w:rPr>
                <w:rFonts w:ascii="Times New Roman" w:hAnsi="Times New Roman" w:cs="Times New Roman"/>
                <w:sz w:val="24"/>
                <w:szCs w:val="24"/>
              </w:rPr>
            </w:pPr>
            <w:r w:rsidRPr="00A26A20">
              <w:rPr>
                <w:rFonts w:ascii="Times New Roman" w:hAnsi="Times New Roman" w:cs="Times New Roman"/>
                <w:sz w:val="24"/>
                <w:szCs w:val="24"/>
              </w:rPr>
              <w:t>1-3</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5"/>
                <w:sz w:val="24"/>
                <w:szCs w:val="24"/>
              </w:rPr>
              <w:t>Yıl</w:t>
            </w:r>
          </w:p>
        </w:tc>
        <w:tc>
          <w:tcPr>
            <w:tcW w:w="4199"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743"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FE47E3">
        <w:trPr>
          <w:trHeight w:val="337"/>
        </w:trPr>
        <w:tc>
          <w:tcPr>
            <w:tcW w:w="2636" w:type="dxa"/>
            <w:shd w:val="clear" w:color="auto" w:fill="B2A1C7" w:themeFill="accent4" w:themeFillTint="99"/>
            <w:vAlign w:val="center"/>
          </w:tcPr>
          <w:p w:rsidR="00502B8B" w:rsidRPr="00A26A20" w:rsidRDefault="00502B8B" w:rsidP="00C90003">
            <w:pPr>
              <w:pStyle w:val="TableParagraph"/>
              <w:spacing w:before="9"/>
              <w:ind w:left="107"/>
              <w:rPr>
                <w:rFonts w:ascii="Times New Roman" w:hAnsi="Times New Roman" w:cs="Times New Roman"/>
                <w:sz w:val="24"/>
                <w:szCs w:val="24"/>
              </w:rPr>
            </w:pPr>
            <w:r w:rsidRPr="00A26A20">
              <w:rPr>
                <w:rFonts w:ascii="Times New Roman" w:hAnsi="Times New Roman" w:cs="Times New Roman"/>
                <w:sz w:val="24"/>
                <w:szCs w:val="24"/>
              </w:rPr>
              <w:t>4-6</w:t>
            </w:r>
            <w:r w:rsidRPr="00A26A20">
              <w:rPr>
                <w:rFonts w:ascii="Times New Roman" w:hAnsi="Times New Roman" w:cs="Times New Roman"/>
                <w:spacing w:val="-12"/>
                <w:sz w:val="24"/>
                <w:szCs w:val="24"/>
              </w:rPr>
              <w:t xml:space="preserve"> </w:t>
            </w:r>
            <w:r w:rsidRPr="00A26A20">
              <w:rPr>
                <w:rFonts w:ascii="Times New Roman" w:hAnsi="Times New Roman" w:cs="Times New Roman"/>
                <w:spacing w:val="-5"/>
                <w:sz w:val="24"/>
                <w:szCs w:val="24"/>
              </w:rPr>
              <w:t>Yıl</w:t>
            </w:r>
          </w:p>
        </w:tc>
        <w:tc>
          <w:tcPr>
            <w:tcW w:w="4199"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743"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FE47E3">
        <w:trPr>
          <w:trHeight w:val="337"/>
        </w:trPr>
        <w:tc>
          <w:tcPr>
            <w:tcW w:w="2636" w:type="dxa"/>
            <w:shd w:val="clear" w:color="auto" w:fill="B2A1C7" w:themeFill="accent4" w:themeFillTint="99"/>
            <w:vAlign w:val="center"/>
          </w:tcPr>
          <w:p w:rsidR="00502B8B" w:rsidRPr="00196BA0" w:rsidRDefault="00502B8B" w:rsidP="00C90003">
            <w:pPr>
              <w:pStyle w:val="TableParagraph"/>
              <w:spacing w:before="9"/>
              <w:ind w:left="107"/>
              <w:rPr>
                <w:rFonts w:ascii="Times New Roman" w:hAnsi="Times New Roman" w:cs="Times New Roman"/>
                <w:color w:val="000000" w:themeColor="text1"/>
                <w:sz w:val="24"/>
                <w:szCs w:val="24"/>
              </w:rPr>
            </w:pPr>
            <w:r w:rsidRPr="00196BA0">
              <w:rPr>
                <w:rFonts w:ascii="Times New Roman" w:hAnsi="Times New Roman" w:cs="Times New Roman"/>
                <w:color w:val="000000" w:themeColor="text1"/>
                <w:sz w:val="24"/>
                <w:szCs w:val="24"/>
              </w:rPr>
              <w:t>7-10</w:t>
            </w:r>
            <w:r w:rsidRPr="00196BA0">
              <w:rPr>
                <w:rFonts w:ascii="Times New Roman" w:hAnsi="Times New Roman" w:cs="Times New Roman"/>
                <w:color w:val="000000" w:themeColor="text1"/>
                <w:spacing w:val="14"/>
                <w:sz w:val="24"/>
                <w:szCs w:val="24"/>
              </w:rPr>
              <w:t xml:space="preserve"> </w:t>
            </w:r>
            <w:r w:rsidRPr="00196BA0">
              <w:rPr>
                <w:rFonts w:ascii="Times New Roman" w:hAnsi="Times New Roman" w:cs="Times New Roman"/>
                <w:color w:val="000000" w:themeColor="text1"/>
                <w:spacing w:val="-5"/>
                <w:sz w:val="24"/>
                <w:szCs w:val="24"/>
              </w:rPr>
              <w:t>Yıl</w:t>
            </w:r>
          </w:p>
        </w:tc>
        <w:tc>
          <w:tcPr>
            <w:tcW w:w="4199" w:type="dxa"/>
            <w:vAlign w:val="center"/>
          </w:tcPr>
          <w:p w:rsidR="00502B8B" w:rsidRPr="00196BA0" w:rsidRDefault="009E43C9" w:rsidP="00C90003">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İngilizce</w:t>
            </w:r>
          </w:p>
        </w:tc>
        <w:tc>
          <w:tcPr>
            <w:tcW w:w="1743" w:type="dxa"/>
            <w:vAlign w:val="center"/>
          </w:tcPr>
          <w:p w:rsidR="00502B8B" w:rsidRPr="00196BA0" w:rsidRDefault="009E43C9" w:rsidP="00C90003">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897"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894" w:type="dxa"/>
            <w:vAlign w:val="center"/>
          </w:tcPr>
          <w:p w:rsidR="00502B8B" w:rsidRPr="00827504" w:rsidRDefault="00502B8B" w:rsidP="00C90003">
            <w:pPr>
              <w:pStyle w:val="TableParagraph"/>
              <w:jc w:val="center"/>
              <w:rPr>
                <w:rFonts w:ascii="Times New Roman" w:hAnsi="Times New Roman" w:cs="Times New Roman"/>
                <w:color w:val="FF0000"/>
                <w:sz w:val="24"/>
                <w:szCs w:val="24"/>
              </w:rPr>
            </w:pPr>
          </w:p>
        </w:tc>
        <w:tc>
          <w:tcPr>
            <w:tcW w:w="1897" w:type="dxa"/>
            <w:vAlign w:val="center"/>
          </w:tcPr>
          <w:p w:rsidR="00502B8B" w:rsidRPr="00280B22" w:rsidRDefault="00280B22" w:rsidP="00C90003">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502B8B" w:rsidRPr="00A26A20" w:rsidTr="00FE47E3">
        <w:trPr>
          <w:trHeight w:val="337"/>
        </w:trPr>
        <w:tc>
          <w:tcPr>
            <w:tcW w:w="2636" w:type="dxa"/>
            <w:shd w:val="clear" w:color="auto" w:fill="B2A1C7" w:themeFill="accent4" w:themeFillTint="99"/>
            <w:vAlign w:val="center"/>
          </w:tcPr>
          <w:p w:rsidR="00502B8B" w:rsidRPr="00196BA0" w:rsidRDefault="00502B8B" w:rsidP="00C90003">
            <w:pPr>
              <w:pStyle w:val="TableParagraph"/>
              <w:spacing w:before="9"/>
              <w:ind w:left="107"/>
              <w:rPr>
                <w:rFonts w:ascii="Times New Roman" w:hAnsi="Times New Roman" w:cs="Times New Roman"/>
                <w:color w:val="000000" w:themeColor="text1"/>
                <w:sz w:val="24"/>
                <w:szCs w:val="24"/>
              </w:rPr>
            </w:pPr>
            <w:r w:rsidRPr="00196BA0">
              <w:rPr>
                <w:rFonts w:ascii="Times New Roman" w:hAnsi="Times New Roman" w:cs="Times New Roman"/>
                <w:color w:val="000000" w:themeColor="text1"/>
                <w:sz w:val="24"/>
                <w:szCs w:val="24"/>
              </w:rPr>
              <w:t>11-15</w:t>
            </w:r>
            <w:r w:rsidRPr="00196BA0">
              <w:rPr>
                <w:rFonts w:ascii="Times New Roman" w:hAnsi="Times New Roman" w:cs="Times New Roman"/>
                <w:color w:val="000000" w:themeColor="text1"/>
                <w:spacing w:val="21"/>
                <w:sz w:val="24"/>
                <w:szCs w:val="24"/>
              </w:rPr>
              <w:t xml:space="preserve"> </w:t>
            </w:r>
            <w:r w:rsidRPr="00196BA0">
              <w:rPr>
                <w:rFonts w:ascii="Times New Roman" w:hAnsi="Times New Roman" w:cs="Times New Roman"/>
                <w:color w:val="000000" w:themeColor="text1"/>
                <w:spacing w:val="-5"/>
                <w:sz w:val="24"/>
                <w:szCs w:val="24"/>
              </w:rPr>
              <w:t>Yıl</w:t>
            </w:r>
          </w:p>
        </w:tc>
        <w:tc>
          <w:tcPr>
            <w:tcW w:w="4199"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743"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897"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89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FE47E3">
        <w:trPr>
          <w:trHeight w:val="337"/>
        </w:trPr>
        <w:tc>
          <w:tcPr>
            <w:tcW w:w="2636" w:type="dxa"/>
            <w:shd w:val="clear" w:color="auto" w:fill="B2A1C7" w:themeFill="accent4" w:themeFillTint="99"/>
            <w:vAlign w:val="center"/>
          </w:tcPr>
          <w:p w:rsidR="00502B8B" w:rsidRPr="00A26A20" w:rsidRDefault="00502B8B" w:rsidP="00C90003">
            <w:pPr>
              <w:pStyle w:val="TableParagraph"/>
              <w:spacing w:before="9"/>
              <w:ind w:left="107"/>
              <w:rPr>
                <w:rFonts w:ascii="Times New Roman" w:hAnsi="Times New Roman" w:cs="Times New Roman"/>
                <w:sz w:val="24"/>
                <w:szCs w:val="24"/>
              </w:rPr>
            </w:pPr>
            <w:r w:rsidRPr="00A26A20">
              <w:rPr>
                <w:rFonts w:ascii="Times New Roman" w:hAnsi="Times New Roman" w:cs="Times New Roman"/>
                <w:w w:val="105"/>
                <w:sz w:val="24"/>
                <w:szCs w:val="24"/>
              </w:rPr>
              <w:t>16-</w:t>
            </w:r>
            <w:r w:rsidRPr="00A26A20">
              <w:rPr>
                <w:rFonts w:ascii="Times New Roman" w:hAnsi="Times New Roman" w:cs="Times New Roman"/>
                <w:spacing w:val="-5"/>
                <w:w w:val="105"/>
                <w:sz w:val="24"/>
                <w:szCs w:val="24"/>
              </w:rPr>
              <w:t>20</w:t>
            </w:r>
            <w:r>
              <w:rPr>
                <w:rFonts w:ascii="Times New Roman" w:hAnsi="Times New Roman" w:cs="Times New Roman"/>
                <w:spacing w:val="-5"/>
                <w:w w:val="105"/>
                <w:sz w:val="24"/>
                <w:szCs w:val="24"/>
              </w:rPr>
              <w:t xml:space="preserve"> ve üzeri</w:t>
            </w:r>
          </w:p>
        </w:tc>
        <w:tc>
          <w:tcPr>
            <w:tcW w:w="4199"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743"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FE47E3">
        <w:trPr>
          <w:trHeight w:val="337"/>
        </w:trPr>
        <w:tc>
          <w:tcPr>
            <w:tcW w:w="2636" w:type="dxa"/>
            <w:shd w:val="clear" w:color="auto" w:fill="B2A1C7" w:themeFill="accent4" w:themeFillTint="99"/>
            <w:vAlign w:val="center"/>
          </w:tcPr>
          <w:p w:rsidR="00502B8B" w:rsidRPr="00A26A20" w:rsidRDefault="00502B8B" w:rsidP="00C90003">
            <w:pPr>
              <w:pStyle w:val="TableParagraph"/>
              <w:spacing w:before="15"/>
              <w:ind w:left="107"/>
              <w:rPr>
                <w:rFonts w:ascii="Times New Roman" w:hAnsi="Times New Roman" w:cs="Times New Roman"/>
                <w:sz w:val="24"/>
                <w:szCs w:val="24"/>
              </w:rPr>
            </w:pPr>
            <w:r w:rsidRPr="00A26A20">
              <w:rPr>
                <w:rFonts w:ascii="Times New Roman" w:hAnsi="Times New Roman" w:cs="Times New Roman"/>
                <w:sz w:val="24"/>
                <w:szCs w:val="24"/>
              </w:rPr>
              <w:t>20</w:t>
            </w:r>
            <w:r w:rsidRPr="00A26A20">
              <w:rPr>
                <w:rFonts w:ascii="Times New Roman" w:hAnsi="Times New Roman" w:cs="Times New Roman"/>
                <w:spacing w:val="-13"/>
                <w:sz w:val="24"/>
                <w:szCs w:val="24"/>
              </w:rPr>
              <w:t xml:space="preserve"> </w:t>
            </w:r>
            <w:r w:rsidRPr="00A26A20">
              <w:rPr>
                <w:rFonts w:ascii="Times New Roman" w:hAnsi="Times New Roman" w:cs="Times New Roman"/>
                <w:sz w:val="24"/>
                <w:szCs w:val="24"/>
              </w:rPr>
              <w:t>ve</w:t>
            </w:r>
            <w:r w:rsidRPr="00A26A20">
              <w:rPr>
                <w:rFonts w:ascii="Times New Roman" w:hAnsi="Times New Roman" w:cs="Times New Roman"/>
                <w:spacing w:val="-11"/>
                <w:sz w:val="24"/>
                <w:szCs w:val="24"/>
              </w:rPr>
              <w:t xml:space="preserve"> </w:t>
            </w:r>
            <w:r w:rsidRPr="00A26A20">
              <w:rPr>
                <w:rFonts w:ascii="Times New Roman" w:hAnsi="Times New Roman" w:cs="Times New Roman"/>
                <w:spacing w:val="-2"/>
                <w:sz w:val="24"/>
                <w:szCs w:val="24"/>
              </w:rPr>
              <w:t>üzeri</w:t>
            </w:r>
          </w:p>
        </w:tc>
        <w:tc>
          <w:tcPr>
            <w:tcW w:w="4199" w:type="dxa"/>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Sınıf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w:t>
            </w:r>
          </w:p>
        </w:tc>
        <w:tc>
          <w:tcPr>
            <w:tcW w:w="1743" w:type="dxa"/>
            <w:vAlign w:val="center"/>
          </w:tcPr>
          <w:p w:rsidR="00502B8B" w:rsidRPr="00A26A20" w:rsidRDefault="00280B22"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897" w:type="dxa"/>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89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897" w:type="dxa"/>
            <w:vAlign w:val="center"/>
          </w:tcPr>
          <w:p w:rsidR="00502B8B" w:rsidRPr="00A26A20" w:rsidRDefault="00280B22"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bl>
    <w:p w:rsidR="00583E19" w:rsidRPr="00A26A20" w:rsidRDefault="00583E19" w:rsidP="00502B8B">
      <w:pPr>
        <w:pStyle w:val="GvdeMetni"/>
        <w:spacing w:before="59"/>
        <w:rPr>
          <w:rFonts w:ascii="Times New Roman" w:hAnsi="Times New Roman"/>
          <w:b/>
        </w:rPr>
      </w:pPr>
    </w:p>
    <w:p w:rsidR="00502B8B" w:rsidRDefault="00502B8B" w:rsidP="00502B8B">
      <w:pPr>
        <w:spacing w:before="1" w:after="2"/>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7"/>
          <w:w w:val="105"/>
          <w:szCs w:val="24"/>
        </w:rPr>
        <w:t xml:space="preserve"> </w:t>
      </w:r>
      <w:r w:rsidR="00E65EB6">
        <w:rPr>
          <w:rFonts w:ascii="Times New Roman" w:hAnsi="Times New Roman"/>
          <w:b/>
          <w:w w:val="105"/>
          <w:szCs w:val="24"/>
        </w:rPr>
        <w:t>8</w:t>
      </w:r>
      <w:r w:rsidRPr="00A26A20">
        <w:rPr>
          <w:rFonts w:ascii="Times New Roman" w:hAnsi="Times New Roman"/>
          <w:b/>
          <w:w w:val="105"/>
          <w:szCs w:val="24"/>
        </w:rPr>
        <w:t>.</w:t>
      </w:r>
      <w:r w:rsidRPr="00A26A20">
        <w:rPr>
          <w:rFonts w:ascii="Times New Roman" w:hAnsi="Times New Roman"/>
          <w:b/>
          <w:spacing w:val="-10"/>
          <w:w w:val="105"/>
          <w:szCs w:val="24"/>
        </w:rPr>
        <w:t xml:space="preserve"> </w:t>
      </w:r>
      <w:r w:rsidRPr="00A26A20">
        <w:rPr>
          <w:rFonts w:ascii="Times New Roman" w:hAnsi="Times New Roman"/>
          <w:b/>
          <w:w w:val="105"/>
          <w:szCs w:val="24"/>
        </w:rPr>
        <w:t>Öğretmenlerin</w:t>
      </w:r>
      <w:r w:rsidRPr="00A26A20">
        <w:rPr>
          <w:rFonts w:ascii="Times New Roman" w:hAnsi="Times New Roman"/>
          <w:b/>
          <w:spacing w:val="-10"/>
          <w:w w:val="105"/>
          <w:szCs w:val="24"/>
        </w:rPr>
        <w:t xml:space="preserve"> </w:t>
      </w:r>
      <w:r w:rsidRPr="00A26A20">
        <w:rPr>
          <w:rFonts w:ascii="Times New Roman" w:hAnsi="Times New Roman"/>
          <w:b/>
          <w:w w:val="105"/>
          <w:szCs w:val="24"/>
        </w:rPr>
        <w:t>Katıldığı</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0"/>
          <w:w w:val="105"/>
          <w:szCs w:val="24"/>
        </w:rPr>
        <w:t xml:space="preserve"> </w:t>
      </w:r>
      <w:r w:rsidRPr="00A26A20">
        <w:rPr>
          <w:rFonts w:ascii="Times New Roman" w:hAnsi="Times New Roman"/>
          <w:b/>
          <w:w w:val="105"/>
          <w:szCs w:val="24"/>
        </w:rPr>
        <w:t>İçi</w:t>
      </w:r>
      <w:r w:rsidRPr="00A26A20">
        <w:rPr>
          <w:rFonts w:ascii="Times New Roman" w:hAnsi="Times New Roman"/>
          <w:b/>
          <w:spacing w:val="-10"/>
          <w:w w:val="105"/>
          <w:szCs w:val="24"/>
        </w:rPr>
        <w:t xml:space="preserve"> </w:t>
      </w:r>
      <w:r w:rsidRPr="00A26A20">
        <w:rPr>
          <w:rFonts w:ascii="Times New Roman" w:hAnsi="Times New Roman"/>
          <w:b/>
          <w:w w:val="105"/>
          <w:szCs w:val="24"/>
        </w:rPr>
        <w:t>Eğitim</w:t>
      </w:r>
      <w:r w:rsidRPr="00A26A20">
        <w:rPr>
          <w:rFonts w:ascii="Times New Roman" w:hAnsi="Times New Roman"/>
          <w:b/>
          <w:spacing w:val="-8"/>
          <w:w w:val="105"/>
          <w:szCs w:val="24"/>
        </w:rPr>
        <w:t xml:space="preserve"> </w:t>
      </w:r>
      <w:r w:rsidRPr="00A26A20">
        <w:rPr>
          <w:rFonts w:ascii="Times New Roman" w:hAnsi="Times New Roman"/>
          <w:b/>
          <w:spacing w:val="-2"/>
          <w:w w:val="105"/>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5086"/>
        <w:gridCol w:w="4955"/>
      </w:tblGrid>
      <w:tr w:rsidR="0013215D" w:rsidRPr="00A26A20" w:rsidTr="00FE47E3">
        <w:trPr>
          <w:trHeight w:val="518"/>
        </w:trPr>
        <w:tc>
          <w:tcPr>
            <w:tcW w:w="4249" w:type="dxa"/>
            <w:shd w:val="clear" w:color="auto" w:fill="B2A1C7" w:themeFill="accent4" w:themeFillTint="99"/>
            <w:vAlign w:val="center"/>
          </w:tcPr>
          <w:p w:rsidR="0013215D" w:rsidRPr="00A26A20" w:rsidRDefault="0013215D" w:rsidP="00BC4806">
            <w:pPr>
              <w:pStyle w:val="TableParagraph"/>
              <w:spacing w:before="1"/>
              <w:ind w:left="597"/>
              <w:jc w:val="center"/>
              <w:rPr>
                <w:rFonts w:ascii="Times New Roman" w:hAnsi="Times New Roman" w:cs="Times New Roman"/>
                <w:b/>
                <w:sz w:val="24"/>
                <w:szCs w:val="24"/>
              </w:rPr>
            </w:pPr>
            <w:r w:rsidRPr="00A26A20">
              <w:rPr>
                <w:rFonts w:ascii="Times New Roman" w:hAnsi="Times New Roman" w:cs="Times New Roman"/>
                <w:b/>
                <w:w w:val="105"/>
                <w:sz w:val="24"/>
                <w:szCs w:val="24"/>
              </w:rPr>
              <w:t>Adı</w:t>
            </w:r>
            <w:r w:rsidRPr="00A26A20">
              <w:rPr>
                <w:rFonts w:ascii="Times New Roman" w:hAnsi="Times New Roman" w:cs="Times New Roman"/>
                <w:b/>
                <w:spacing w:val="-13"/>
                <w:w w:val="105"/>
                <w:sz w:val="24"/>
                <w:szCs w:val="24"/>
              </w:rPr>
              <w:t xml:space="preserve"> </w:t>
            </w:r>
            <w:r w:rsidRPr="00A26A20">
              <w:rPr>
                <w:rFonts w:ascii="Times New Roman" w:hAnsi="Times New Roman" w:cs="Times New Roman"/>
                <w:b/>
                <w:w w:val="105"/>
                <w:sz w:val="24"/>
                <w:szCs w:val="24"/>
              </w:rPr>
              <w:t>ve</w:t>
            </w:r>
            <w:r w:rsidRPr="00A26A20">
              <w:rPr>
                <w:rFonts w:ascii="Times New Roman" w:hAnsi="Times New Roman" w:cs="Times New Roman"/>
                <w:b/>
                <w:spacing w:val="-12"/>
                <w:w w:val="105"/>
                <w:sz w:val="24"/>
                <w:szCs w:val="24"/>
              </w:rPr>
              <w:t xml:space="preserve"> </w:t>
            </w:r>
            <w:r w:rsidRPr="00A26A20">
              <w:rPr>
                <w:rFonts w:ascii="Times New Roman" w:hAnsi="Times New Roman" w:cs="Times New Roman"/>
                <w:b/>
                <w:spacing w:val="-2"/>
                <w:w w:val="105"/>
                <w:sz w:val="24"/>
                <w:szCs w:val="24"/>
              </w:rPr>
              <w:t>Soyadı</w:t>
            </w:r>
          </w:p>
        </w:tc>
        <w:tc>
          <w:tcPr>
            <w:tcW w:w="5086" w:type="dxa"/>
            <w:shd w:val="clear" w:color="auto" w:fill="B2A1C7" w:themeFill="accent4" w:themeFillTint="99"/>
            <w:vAlign w:val="center"/>
          </w:tcPr>
          <w:p w:rsidR="0013215D" w:rsidRPr="00A26A20" w:rsidRDefault="0013215D" w:rsidP="00BC4806">
            <w:pPr>
              <w:pStyle w:val="TableParagraph"/>
              <w:spacing w:before="1"/>
              <w:ind w:left="266"/>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Branşı</w:t>
            </w:r>
          </w:p>
        </w:tc>
        <w:tc>
          <w:tcPr>
            <w:tcW w:w="4955" w:type="dxa"/>
            <w:shd w:val="clear" w:color="auto" w:fill="B2A1C7" w:themeFill="accent4" w:themeFillTint="99"/>
            <w:vAlign w:val="center"/>
          </w:tcPr>
          <w:p w:rsidR="0013215D" w:rsidRPr="00A26A20" w:rsidRDefault="0013215D" w:rsidP="00BC4806">
            <w:pPr>
              <w:pStyle w:val="TableParagraph"/>
              <w:spacing w:before="1"/>
              <w:ind w:left="525"/>
              <w:jc w:val="center"/>
              <w:rPr>
                <w:rFonts w:ascii="Times New Roman" w:hAnsi="Times New Roman" w:cs="Times New Roman"/>
                <w:b/>
                <w:sz w:val="24"/>
                <w:szCs w:val="24"/>
              </w:rPr>
            </w:pPr>
            <w:r w:rsidRPr="00A26A20">
              <w:rPr>
                <w:rFonts w:ascii="Times New Roman" w:hAnsi="Times New Roman"/>
                <w:b/>
                <w:w w:val="105"/>
                <w:szCs w:val="24"/>
              </w:rPr>
              <w:t>Hizmet</w:t>
            </w:r>
            <w:r w:rsidRPr="00A26A20">
              <w:rPr>
                <w:rFonts w:ascii="Times New Roman" w:hAnsi="Times New Roman"/>
                <w:b/>
                <w:spacing w:val="-10"/>
                <w:w w:val="105"/>
                <w:szCs w:val="24"/>
              </w:rPr>
              <w:t xml:space="preserve"> </w:t>
            </w:r>
            <w:r w:rsidRPr="00A26A20">
              <w:rPr>
                <w:rFonts w:ascii="Times New Roman" w:hAnsi="Times New Roman"/>
                <w:b/>
                <w:w w:val="105"/>
                <w:szCs w:val="24"/>
              </w:rPr>
              <w:t>İçi</w:t>
            </w:r>
            <w:r w:rsidRPr="00A26A20">
              <w:rPr>
                <w:rFonts w:ascii="Times New Roman" w:hAnsi="Times New Roman"/>
                <w:b/>
                <w:spacing w:val="-10"/>
                <w:w w:val="105"/>
                <w:szCs w:val="24"/>
              </w:rPr>
              <w:t xml:space="preserve"> </w:t>
            </w:r>
            <w:r w:rsidRPr="00A26A20">
              <w:rPr>
                <w:rFonts w:ascii="Times New Roman" w:hAnsi="Times New Roman"/>
                <w:b/>
                <w:w w:val="105"/>
                <w:szCs w:val="24"/>
              </w:rPr>
              <w:t>Eğitim</w:t>
            </w:r>
            <w:r w:rsidRPr="00A26A20">
              <w:rPr>
                <w:rFonts w:ascii="Times New Roman" w:hAnsi="Times New Roman"/>
                <w:b/>
                <w:spacing w:val="-8"/>
                <w:w w:val="105"/>
                <w:szCs w:val="24"/>
              </w:rPr>
              <w:t xml:space="preserve"> </w:t>
            </w:r>
            <w:r>
              <w:rPr>
                <w:rFonts w:ascii="Times New Roman" w:hAnsi="Times New Roman"/>
                <w:b/>
                <w:spacing w:val="-2"/>
                <w:w w:val="105"/>
                <w:szCs w:val="24"/>
              </w:rPr>
              <w:t>Program Sayısı</w:t>
            </w:r>
          </w:p>
        </w:tc>
      </w:tr>
      <w:tr w:rsidR="0001385D" w:rsidRPr="00A26A20" w:rsidTr="00EB16A7">
        <w:trPr>
          <w:trHeight w:val="482"/>
        </w:trPr>
        <w:tc>
          <w:tcPr>
            <w:tcW w:w="4249"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Ahmet KUTANİS</w:t>
            </w:r>
          </w:p>
        </w:tc>
        <w:tc>
          <w:tcPr>
            <w:tcW w:w="5086"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Sınıf</w:t>
            </w:r>
            <w:r w:rsidR="0001385D" w:rsidRPr="00BC4806">
              <w:rPr>
                <w:rFonts w:ascii="Times New Roman" w:hAnsi="Times New Roman" w:cs="Times New Roman"/>
                <w:sz w:val="24"/>
                <w:szCs w:val="24"/>
              </w:rPr>
              <w:t xml:space="preserve"> </w:t>
            </w:r>
            <w:proofErr w:type="spellStart"/>
            <w:r w:rsidR="0001385D" w:rsidRPr="00BC4806">
              <w:rPr>
                <w:rFonts w:ascii="Times New Roman" w:hAnsi="Times New Roman" w:cs="Times New Roman"/>
                <w:sz w:val="24"/>
                <w:szCs w:val="24"/>
              </w:rPr>
              <w:t>Öğrt</w:t>
            </w:r>
            <w:proofErr w:type="spellEnd"/>
            <w:r w:rsidR="0001385D" w:rsidRPr="00BC4806">
              <w:rPr>
                <w:rFonts w:ascii="Times New Roman" w:hAnsi="Times New Roman" w:cs="Times New Roman"/>
                <w:sz w:val="24"/>
                <w:szCs w:val="24"/>
              </w:rPr>
              <w:t>.</w:t>
            </w:r>
          </w:p>
        </w:tc>
        <w:tc>
          <w:tcPr>
            <w:tcW w:w="4955" w:type="dxa"/>
            <w:vAlign w:val="center"/>
          </w:tcPr>
          <w:p w:rsidR="0001385D" w:rsidRPr="00BC4806" w:rsidRDefault="005F7C7B"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r>
      <w:tr w:rsidR="0001385D" w:rsidRPr="00A26A20" w:rsidTr="00EB16A7">
        <w:trPr>
          <w:trHeight w:val="405"/>
        </w:trPr>
        <w:tc>
          <w:tcPr>
            <w:tcW w:w="4249"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Gökçe GÖKTEPE</w:t>
            </w:r>
          </w:p>
        </w:tc>
        <w:tc>
          <w:tcPr>
            <w:tcW w:w="5086"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İngilizce</w:t>
            </w:r>
          </w:p>
        </w:tc>
        <w:tc>
          <w:tcPr>
            <w:tcW w:w="4955" w:type="dxa"/>
            <w:vAlign w:val="center"/>
          </w:tcPr>
          <w:p w:rsidR="0001385D" w:rsidRPr="00BC4806" w:rsidRDefault="005F7C7B"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r>
      <w:tr w:rsidR="0001385D" w:rsidRPr="00A26A20" w:rsidTr="00EB16A7">
        <w:trPr>
          <w:trHeight w:val="482"/>
        </w:trPr>
        <w:tc>
          <w:tcPr>
            <w:tcW w:w="4249"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Mesut SARIBOĞA</w:t>
            </w:r>
          </w:p>
        </w:tc>
        <w:tc>
          <w:tcPr>
            <w:tcW w:w="5086"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 xml:space="preserve">Sınıf </w:t>
            </w:r>
            <w:proofErr w:type="spellStart"/>
            <w:r w:rsidR="0001385D" w:rsidRPr="00BC4806">
              <w:rPr>
                <w:rFonts w:ascii="Times New Roman" w:hAnsi="Times New Roman" w:cs="Times New Roman"/>
                <w:sz w:val="24"/>
                <w:szCs w:val="24"/>
              </w:rPr>
              <w:t>Öğrt</w:t>
            </w:r>
            <w:proofErr w:type="spellEnd"/>
            <w:r w:rsidR="0001385D" w:rsidRPr="00BC4806">
              <w:rPr>
                <w:rFonts w:ascii="Times New Roman" w:hAnsi="Times New Roman" w:cs="Times New Roman"/>
                <w:sz w:val="24"/>
                <w:szCs w:val="24"/>
              </w:rPr>
              <w:t>.</w:t>
            </w:r>
          </w:p>
        </w:tc>
        <w:tc>
          <w:tcPr>
            <w:tcW w:w="4955" w:type="dxa"/>
            <w:vAlign w:val="center"/>
          </w:tcPr>
          <w:p w:rsidR="0001385D" w:rsidRPr="00D230D6" w:rsidRDefault="005F7C7B" w:rsidP="00E65EB6">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01385D">
              <w:rPr>
                <w:rFonts w:ascii="Times New Roman" w:eastAsia="Times New Roman" w:hAnsi="Times New Roman" w:cs="Times New Roman"/>
                <w:sz w:val="24"/>
                <w:szCs w:val="24"/>
                <w:lang w:eastAsia="tr-TR"/>
              </w:rPr>
              <w:t>8</w:t>
            </w:r>
          </w:p>
        </w:tc>
      </w:tr>
      <w:tr w:rsidR="0001385D" w:rsidRPr="00A26A20" w:rsidTr="00EB16A7">
        <w:trPr>
          <w:trHeight w:val="482"/>
        </w:trPr>
        <w:tc>
          <w:tcPr>
            <w:tcW w:w="4249" w:type="dxa"/>
            <w:vAlign w:val="center"/>
          </w:tcPr>
          <w:p w:rsidR="0001385D" w:rsidRPr="00BC4806" w:rsidRDefault="005F7C7B"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327AB4">
              <w:rPr>
                <w:rFonts w:ascii="Times New Roman" w:hAnsi="Times New Roman" w:cs="Times New Roman"/>
                <w:sz w:val="24"/>
                <w:szCs w:val="24"/>
              </w:rPr>
              <w:t xml:space="preserve">  </w:t>
            </w:r>
            <w:r>
              <w:rPr>
                <w:rFonts w:ascii="Times New Roman" w:hAnsi="Times New Roman" w:cs="Times New Roman"/>
                <w:sz w:val="24"/>
                <w:szCs w:val="24"/>
              </w:rPr>
              <w:t xml:space="preserve">  Nedim BEKTAŞ</w:t>
            </w:r>
          </w:p>
        </w:tc>
        <w:tc>
          <w:tcPr>
            <w:tcW w:w="5086" w:type="dxa"/>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 xml:space="preserve">Sınıf </w:t>
            </w:r>
            <w:proofErr w:type="spellStart"/>
            <w:r w:rsidR="0001385D" w:rsidRPr="00BC4806">
              <w:rPr>
                <w:rFonts w:ascii="Times New Roman" w:hAnsi="Times New Roman" w:cs="Times New Roman"/>
                <w:sz w:val="24"/>
                <w:szCs w:val="24"/>
              </w:rPr>
              <w:t>Öğrt</w:t>
            </w:r>
            <w:proofErr w:type="spellEnd"/>
            <w:r w:rsidR="0001385D" w:rsidRPr="00BC4806">
              <w:rPr>
                <w:rFonts w:ascii="Times New Roman" w:hAnsi="Times New Roman" w:cs="Times New Roman"/>
                <w:sz w:val="24"/>
                <w:szCs w:val="24"/>
              </w:rPr>
              <w:t>.</w:t>
            </w:r>
          </w:p>
        </w:tc>
        <w:tc>
          <w:tcPr>
            <w:tcW w:w="4955" w:type="dxa"/>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r>
      <w:tr w:rsidR="0001385D" w:rsidRPr="00A26A20" w:rsidTr="00EB16A7">
        <w:trPr>
          <w:trHeight w:val="155"/>
        </w:trPr>
        <w:tc>
          <w:tcPr>
            <w:tcW w:w="4249"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Oğuz BİLGİHAN</w:t>
            </w:r>
          </w:p>
        </w:tc>
        <w:tc>
          <w:tcPr>
            <w:tcW w:w="5086" w:type="dxa"/>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 xml:space="preserve">Sınıf </w:t>
            </w:r>
            <w:proofErr w:type="spellStart"/>
            <w:r w:rsidR="0001385D" w:rsidRPr="00BC4806">
              <w:rPr>
                <w:rFonts w:ascii="Times New Roman" w:hAnsi="Times New Roman" w:cs="Times New Roman"/>
                <w:sz w:val="24"/>
                <w:szCs w:val="24"/>
              </w:rPr>
              <w:t>Öğrt</w:t>
            </w:r>
            <w:proofErr w:type="spellEnd"/>
            <w:r w:rsidR="0001385D" w:rsidRPr="00BC4806">
              <w:rPr>
                <w:rFonts w:ascii="Times New Roman" w:hAnsi="Times New Roman" w:cs="Times New Roman"/>
                <w:sz w:val="24"/>
                <w:szCs w:val="24"/>
              </w:rPr>
              <w:t>.</w:t>
            </w:r>
          </w:p>
        </w:tc>
        <w:tc>
          <w:tcPr>
            <w:tcW w:w="4955" w:type="dxa"/>
            <w:vAlign w:val="center"/>
          </w:tcPr>
          <w:p w:rsidR="0001385D" w:rsidRPr="00D230D6" w:rsidRDefault="005F7C7B" w:rsidP="00E65EB6">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49</w:t>
            </w:r>
          </w:p>
        </w:tc>
      </w:tr>
      <w:tr w:rsidR="0001385D" w:rsidRPr="00A26A20" w:rsidTr="00EB16A7">
        <w:trPr>
          <w:trHeight w:val="482"/>
        </w:trPr>
        <w:tc>
          <w:tcPr>
            <w:tcW w:w="4249" w:type="dxa"/>
            <w:vAlign w:val="center"/>
          </w:tcPr>
          <w:p w:rsidR="0001385D" w:rsidRPr="00BC4806" w:rsidRDefault="00327AB4"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F7C7B">
              <w:rPr>
                <w:rFonts w:ascii="Times New Roman" w:hAnsi="Times New Roman" w:cs="Times New Roman"/>
                <w:sz w:val="24"/>
                <w:szCs w:val="24"/>
              </w:rPr>
              <w:t>Selma İNAN</w:t>
            </w:r>
          </w:p>
        </w:tc>
        <w:tc>
          <w:tcPr>
            <w:tcW w:w="5086" w:type="dxa"/>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 xml:space="preserve">Sınıf </w:t>
            </w:r>
            <w:proofErr w:type="spellStart"/>
            <w:r w:rsidR="0001385D" w:rsidRPr="00BC4806">
              <w:rPr>
                <w:rFonts w:ascii="Times New Roman" w:hAnsi="Times New Roman" w:cs="Times New Roman"/>
                <w:sz w:val="24"/>
                <w:szCs w:val="24"/>
              </w:rPr>
              <w:t>Öğrt</w:t>
            </w:r>
            <w:proofErr w:type="spellEnd"/>
            <w:r w:rsidR="0001385D" w:rsidRPr="00BC4806">
              <w:rPr>
                <w:rFonts w:ascii="Times New Roman" w:hAnsi="Times New Roman" w:cs="Times New Roman"/>
                <w:sz w:val="24"/>
                <w:szCs w:val="24"/>
              </w:rPr>
              <w:t>.</w:t>
            </w:r>
          </w:p>
        </w:tc>
        <w:tc>
          <w:tcPr>
            <w:tcW w:w="4955" w:type="dxa"/>
            <w:vAlign w:val="center"/>
          </w:tcPr>
          <w:p w:rsidR="0001385D" w:rsidRPr="00BC4806" w:rsidRDefault="005F7C7B"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r>
    </w:tbl>
    <w:p w:rsidR="00327AB4" w:rsidRDefault="00327AB4" w:rsidP="00502B8B">
      <w:pPr>
        <w:ind w:left="958"/>
        <w:rPr>
          <w:rFonts w:ascii="Times New Roman" w:hAnsi="Times New Roman"/>
          <w:b/>
          <w:w w:val="105"/>
          <w:szCs w:val="24"/>
        </w:rPr>
      </w:pPr>
    </w:p>
    <w:p w:rsidR="00502B8B" w:rsidRDefault="00502B8B" w:rsidP="00502B8B">
      <w:pPr>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E65EB6">
        <w:rPr>
          <w:rFonts w:ascii="Times New Roman" w:hAnsi="Times New Roman"/>
          <w:b/>
          <w:w w:val="105"/>
          <w:szCs w:val="24"/>
        </w:rPr>
        <w:t>9</w:t>
      </w:r>
      <w:r w:rsidRPr="00A26A20">
        <w:rPr>
          <w:rFonts w:ascii="Times New Roman" w:hAnsi="Times New Roman"/>
          <w:b/>
          <w:w w:val="105"/>
          <w:szCs w:val="24"/>
        </w:rPr>
        <w:t>.</w:t>
      </w:r>
      <w:r w:rsidRPr="00A26A20">
        <w:rPr>
          <w:rFonts w:ascii="Times New Roman" w:hAnsi="Times New Roman"/>
          <w:b/>
          <w:spacing w:val="-8"/>
          <w:w w:val="105"/>
          <w:szCs w:val="24"/>
        </w:rPr>
        <w:t xml:space="preserve"> </w:t>
      </w:r>
      <w:r w:rsidRPr="00A26A20">
        <w:rPr>
          <w:rFonts w:ascii="Times New Roman" w:hAnsi="Times New Roman"/>
          <w:b/>
          <w:w w:val="105"/>
          <w:szCs w:val="24"/>
        </w:rPr>
        <w:t>Kurumdaki</w:t>
      </w:r>
      <w:r w:rsidRPr="00A26A20">
        <w:rPr>
          <w:rFonts w:ascii="Times New Roman" w:hAnsi="Times New Roman"/>
          <w:b/>
          <w:spacing w:val="-5"/>
          <w:w w:val="105"/>
          <w:szCs w:val="24"/>
        </w:rPr>
        <w:t xml:space="preserve"> </w:t>
      </w:r>
      <w:r w:rsidRPr="00A26A20">
        <w:rPr>
          <w:rFonts w:ascii="Times New Roman" w:hAnsi="Times New Roman"/>
          <w:b/>
          <w:w w:val="105"/>
          <w:szCs w:val="24"/>
        </w:rPr>
        <w:t>Mevcut</w:t>
      </w:r>
      <w:r w:rsidRPr="00A26A20">
        <w:rPr>
          <w:rFonts w:ascii="Times New Roman" w:hAnsi="Times New Roman"/>
          <w:b/>
          <w:spacing w:val="-8"/>
          <w:w w:val="105"/>
          <w:szCs w:val="24"/>
        </w:rPr>
        <w:t xml:space="preserve"> </w:t>
      </w:r>
      <w:r w:rsidRPr="00A26A20">
        <w:rPr>
          <w:rFonts w:ascii="Times New Roman" w:hAnsi="Times New Roman"/>
          <w:b/>
          <w:w w:val="105"/>
          <w:szCs w:val="24"/>
        </w:rPr>
        <w:t>Hizmetli/</w:t>
      </w:r>
      <w:r w:rsidRPr="00A26A20">
        <w:rPr>
          <w:rFonts w:ascii="Times New Roman" w:hAnsi="Times New Roman"/>
          <w:b/>
          <w:spacing w:val="-5"/>
          <w:w w:val="105"/>
          <w:szCs w:val="24"/>
        </w:rPr>
        <w:t xml:space="preserve"> </w:t>
      </w:r>
      <w:r w:rsidRPr="00A26A20">
        <w:rPr>
          <w:rFonts w:ascii="Times New Roman" w:hAnsi="Times New Roman"/>
          <w:b/>
          <w:w w:val="105"/>
          <w:szCs w:val="24"/>
        </w:rPr>
        <w:t>Memur</w:t>
      </w:r>
      <w:r w:rsidRPr="00A26A20">
        <w:rPr>
          <w:rFonts w:ascii="Times New Roman" w:hAnsi="Times New Roman"/>
          <w:b/>
          <w:spacing w:val="-6"/>
          <w:w w:val="105"/>
          <w:szCs w:val="24"/>
        </w:rPr>
        <w:t xml:space="preserve"> </w:t>
      </w:r>
      <w:r w:rsidRPr="00A26A20">
        <w:rPr>
          <w:rFonts w:ascii="Times New Roman" w:hAnsi="Times New Roman"/>
          <w:b/>
          <w:spacing w:val="-2"/>
          <w:w w:val="105"/>
          <w:szCs w:val="24"/>
        </w:rPr>
        <w:t>Sayısı</w:t>
      </w:r>
    </w:p>
    <w:tbl>
      <w:tblPr>
        <w:tblStyle w:val="TableNormal"/>
        <w:tblW w:w="0" w:type="auto"/>
        <w:tblInd w:w="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5"/>
        <w:gridCol w:w="2534"/>
        <w:gridCol w:w="2217"/>
        <w:gridCol w:w="1583"/>
        <w:gridCol w:w="2292"/>
        <w:gridCol w:w="2140"/>
        <w:gridCol w:w="2387"/>
      </w:tblGrid>
      <w:tr w:rsidR="00E65EB6" w:rsidRPr="00A26A20" w:rsidTr="00071D03">
        <w:trPr>
          <w:trHeight w:val="352"/>
        </w:trPr>
        <w:tc>
          <w:tcPr>
            <w:tcW w:w="1265" w:type="dxa"/>
            <w:shd w:val="clear" w:color="auto" w:fill="B2A1C7" w:themeFill="accent4" w:themeFillTint="99"/>
          </w:tcPr>
          <w:p w:rsidR="00502B8B" w:rsidRPr="00A26A20" w:rsidRDefault="00502B8B" w:rsidP="00D230D6">
            <w:pPr>
              <w:pStyle w:val="TableParagraph"/>
              <w:jc w:val="center"/>
              <w:rPr>
                <w:rFonts w:ascii="Times New Roman" w:hAnsi="Times New Roman" w:cs="Times New Roman"/>
                <w:sz w:val="24"/>
                <w:szCs w:val="24"/>
              </w:rPr>
            </w:pPr>
          </w:p>
        </w:tc>
        <w:tc>
          <w:tcPr>
            <w:tcW w:w="2534" w:type="dxa"/>
            <w:shd w:val="clear" w:color="auto" w:fill="B2A1C7" w:themeFill="accent4" w:themeFillTint="99"/>
          </w:tcPr>
          <w:p w:rsidR="00502B8B" w:rsidRPr="00A26A20" w:rsidRDefault="00502B8B" w:rsidP="00D230D6">
            <w:pPr>
              <w:pStyle w:val="TableParagraph"/>
              <w:ind w:left="107"/>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Görevi</w:t>
            </w:r>
          </w:p>
        </w:tc>
        <w:tc>
          <w:tcPr>
            <w:tcW w:w="2217" w:type="dxa"/>
            <w:shd w:val="clear" w:color="auto" w:fill="B2A1C7" w:themeFill="accent4" w:themeFillTint="99"/>
          </w:tcPr>
          <w:p w:rsidR="00502B8B" w:rsidRPr="00A26A20" w:rsidRDefault="00502B8B" w:rsidP="00D230D6">
            <w:pPr>
              <w:pStyle w:val="TableParagraph"/>
              <w:ind w:left="104"/>
              <w:jc w:val="center"/>
              <w:rPr>
                <w:rFonts w:ascii="Times New Roman" w:hAnsi="Times New Roman" w:cs="Times New Roman"/>
                <w:b/>
                <w:sz w:val="24"/>
                <w:szCs w:val="24"/>
              </w:rPr>
            </w:pPr>
            <w:r w:rsidRPr="00A26A20">
              <w:rPr>
                <w:rFonts w:ascii="Times New Roman" w:hAnsi="Times New Roman" w:cs="Times New Roman"/>
                <w:b/>
                <w:spacing w:val="-4"/>
                <w:sz w:val="24"/>
                <w:szCs w:val="24"/>
              </w:rPr>
              <w:t>Erkek</w:t>
            </w:r>
          </w:p>
        </w:tc>
        <w:tc>
          <w:tcPr>
            <w:tcW w:w="1583" w:type="dxa"/>
            <w:shd w:val="clear" w:color="auto" w:fill="B2A1C7" w:themeFill="accent4" w:themeFillTint="99"/>
          </w:tcPr>
          <w:p w:rsidR="00502B8B" w:rsidRPr="00A26A20" w:rsidRDefault="00502B8B" w:rsidP="00D230D6">
            <w:pPr>
              <w:pStyle w:val="TableParagraph"/>
              <w:ind w:left="104"/>
              <w:jc w:val="center"/>
              <w:rPr>
                <w:rFonts w:ascii="Times New Roman" w:hAnsi="Times New Roman" w:cs="Times New Roman"/>
                <w:b/>
                <w:sz w:val="24"/>
                <w:szCs w:val="24"/>
              </w:rPr>
            </w:pPr>
            <w:r w:rsidRPr="00A26A20">
              <w:rPr>
                <w:rFonts w:ascii="Times New Roman" w:hAnsi="Times New Roman" w:cs="Times New Roman"/>
                <w:b/>
                <w:spacing w:val="-2"/>
                <w:sz w:val="24"/>
                <w:szCs w:val="24"/>
              </w:rPr>
              <w:t>Kadın</w:t>
            </w:r>
          </w:p>
        </w:tc>
        <w:tc>
          <w:tcPr>
            <w:tcW w:w="2292" w:type="dxa"/>
            <w:shd w:val="clear" w:color="auto" w:fill="B2A1C7" w:themeFill="accent4" w:themeFillTint="99"/>
          </w:tcPr>
          <w:p w:rsidR="00502B8B" w:rsidRPr="00A26A20" w:rsidRDefault="00502B8B" w:rsidP="00D230D6">
            <w:pPr>
              <w:pStyle w:val="TableParagraph"/>
              <w:spacing w:line="302" w:lineRule="auto"/>
              <w:ind w:left="106" w:right="216"/>
              <w:jc w:val="center"/>
              <w:rPr>
                <w:rFonts w:ascii="Times New Roman" w:hAnsi="Times New Roman" w:cs="Times New Roman"/>
                <w:b/>
                <w:sz w:val="24"/>
                <w:szCs w:val="24"/>
              </w:rPr>
            </w:pPr>
            <w:r w:rsidRPr="00A26A20">
              <w:rPr>
                <w:rFonts w:ascii="Times New Roman" w:hAnsi="Times New Roman" w:cs="Times New Roman"/>
                <w:b/>
                <w:spacing w:val="-2"/>
                <w:sz w:val="24"/>
                <w:szCs w:val="24"/>
              </w:rPr>
              <w:t>Eğitim Durumu</w:t>
            </w:r>
          </w:p>
        </w:tc>
        <w:tc>
          <w:tcPr>
            <w:tcW w:w="2140" w:type="dxa"/>
            <w:shd w:val="clear" w:color="auto" w:fill="B2A1C7" w:themeFill="accent4" w:themeFillTint="99"/>
          </w:tcPr>
          <w:p w:rsidR="00502B8B" w:rsidRPr="00A26A20" w:rsidRDefault="00502B8B" w:rsidP="00D230D6">
            <w:pPr>
              <w:pStyle w:val="TableParagraph"/>
              <w:spacing w:line="304" w:lineRule="auto"/>
              <w:ind w:left="103" w:right="206"/>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 xml:space="preserve">Hizmet </w:t>
            </w:r>
            <w:r w:rsidRPr="00A26A20">
              <w:rPr>
                <w:rFonts w:ascii="Times New Roman" w:hAnsi="Times New Roman" w:cs="Times New Roman"/>
                <w:b/>
                <w:spacing w:val="-4"/>
                <w:w w:val="105"/>
                <w:sz w:val="24"/>
                <w:szCs w:val="24"/>
              </w:rPr>
              <w:t>Yılı</w:t>
            </w:r>
          </w:p>
        </w:tc>
        <w:tc>
          <w:tcPr>
            <w:tcW w:w="2387" w:type="dxa"/>
            <w:shd w:val="clear" w:color="auto" w:fill="B2A1C7" w:themeFill="accent4" w:themeFillTint="99"/>
          </w:tcPr>
          <w:p w:rsidR="00502B8B" w:rsidRPr="00A26A20" w:rsidRDefault="00502B8B" w:rsidP="00D230D6">
            <w:pPr>
              <w:pStyle w:val="TableParagraph"/>
              <w:ind w:left="102"/>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Toplam</w:t>
            </w:r>
          </w:p>
        </w:tc>
      </w:tr>
      <w:tr w:rsidR="00E65EB6" w:rsidRPr="00A26A20" w:rsidTr="00071D03">
        <w:trPr>
          <w:trHeight w:val="314"/>
        </w:trPr>
        <w:tc>
          <w:tcPr>
            <w:tcW w:w="1265" w:type="dxa"/>
          </w:tcPr>
          <w:p w:rsidR="00502B8B" w:rsidRPr="00A26A20" w:rsidRDefault="00502B8B" w:rsidP="003069CF">
            <w:pPr>
              <w:pStyle w:val="TableParagraph"/>
              <w:spacing w:before="1"/>
              <w:ind w:left="107"/>
              <w:rPr>
                <w:rFonts w:ascii="Times New Roman" w:hAnsi="Times New Roman" w:cs="Times New Roman"/>
                <w:sz w:val="24"/>
                <w:szCs w:val="24"/>
              </w:rPr>
            </w:pPr>
            <w:r w:rsidRPr="00A26A20">
              <w:rPr>
                <w:rFonts w:ascii="Times New Roman" w:hAnsi="Times New Roman" w:cs="Times New Roman"/>
                <w:spacing w:val="-10"/>
                <w:sz w:val="24"/>
                <w:szCs w:val="24"/>
              </w:rPr>
              <w:t>1</w:t>
            </w:r>
          </w:p>
        </w:tc>
        <w:tc>
          <w:tcPr>
            <w:tcW w:w="2534" w:type="dxa"/>
          </w:tcPr>
          <w:p w:rsidR="00502B8B" w:rsidRPr="00A26A20" w:rsidRDefault="00502B8B" w:rsidP="00D230D6">
            <w:pPr>
              <w:pStyle w:val="TableParagraph"/>
              <w:spacing w:before="8"/>
              <w:ind w:left="150"/>
              <w:jc w:val="center"/>
              <w:rPr>
                <w:rFonts w:ascii="Times New Roman" w:hAnsi="Times New Roman" w:cs="Times New Roman"/>
                <w:sz w:val="24"/>
                <w:szCs w:val="24"/>
              </w:rPr>
            </w:pPr>
            <w:r w:rsidRPr="00A26A20">
              <w:rPr>
                <w:rFonts w:ascii="Times New Roman" w:hAnsi="Times New Roman" w:cs="Times New Roman"/>
                <w:spacing w:val="-2"/>
                <w:sz w:val="24"/>
                <w:szCs w:val="24"/>
              </w:rPr>
              <w:t>Memur</w:t>
            </w:r>
          </w:p>
        </w:tc>
        <w:tc>
          <w:tcPr>
            <w:tcW w:w="2217"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83"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292"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140"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387"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65EB6" w:rsidRPr="00A26A20" w:rsidTr="00071D03">
        <w:trPr>
          <w:trHeight w:val="313"/>
        </w:trPr>
        <w:tc>
          <w:tcPr>
            <w:tcW w:w="1265" w:type="dxa"/>
          </w:tcPr>
          <w:p w:rsidR="00502B8B" w:rsidRPr="00A26A20" w:rsidRDefault="00502B8B" w:rsidP="003069CF">
            <w:pPr>
              <w:pStyle w:val="TableParagraph"/>
              <w:spacing w:before="8"/>
              <w:ind w:left="107"/>
              <w:rPr>
                <w:rFonts w:ascii="Times New Roman" w:hAnsi="Times New Roman" w:cs="Times New Roman"/>
                <w:sz w:val="24"/>
                <w:szCs w:val="24"/>
              </w:rPr>
            </w:pPr>
            <w:r w:rsidRPr="00A26A20">
              <w:rPr>
                <w:rFonts w:ascii="Times New Roman" w:hAnsi="Times New Roman" w:cs="Times New Roman"/>
                <w:spacing w:val="-10"/>
                <w:sz w:val="24"/>
                <w:szCs w:val="24"/>
              </w:rPr>
              <w:t>2</w:t>
            </w:r>
          </w:p>
        </w:tc>
        <w:tc>
          <w:tcPr>
            <w:tcW w:w="2534" w:type="dxa"/>
          </w:tcPr>
          <w:p w:rsidR="00502B8B" w:rsidRPr="00A26A20" w:rsidRDefault="00502B8B" w:rsidP="00D230D6">
            <w:pPr>
              <w:pStyle w:val="TableParagraph"/>
              <w:spacing w:before="8"/>
              <w:ind w:left="107"/>
              <w:jc w:val="center"/>
              <w:rPr>
                <w:rFonts w:ascii="Times New Roman" w:hAnsi="Times New Roman" w:cs="Times New Roman"/>
                <w:sz w:val="24"/>
                <w:szCs w:val="24"/>
              </w:rPr>
            </w:pPr>
            <w:r w:rsidRPr="00A26A20">
              <w:rPr>
                <w:rFonts w:ascii="Times New Roman" w:hAnsi="Times New Roman" w:cs="Times New Roman"/>
                <w:spacing w:val="-2"/>
                <w:sz w:val="24"/>
                <w:szCs w:val="24"/>
              </w:rPr>
              <w:t>Hizmetli</w:t>
            </w:r>
          </w:p>
        </w:tc>
        <w:tc>
          <w:tcPr>
            <w:tcW w:w="2217"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83"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292" w:type="dxa"/>
          </w:tcPr>
          <w:p w:rsidR="00502B8B" w:rsidRPr="00A26A20" w:rsidRDefault="003D00F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2140" w:type="dxa"/>
          </w:tcPr>
          <w:p w:rsidR="00502B8B" w:rsidRPr="00A26A20" w:rsidRDefault="00502B8B" w:rsidP="00D230D6">
            <w:pPr>
              <w:pStyle w:val="TableParagraph"/>
              <w:jc w:val="center"/>
              <w:rPr>
                <w:rFonts w:ascii="Times New Roman" w:hAnsi="Times New Roman" w:cs="Times New Roman"/>
                <w:sz w:val="24"/>
                <w:szCs w:val="24"/>
              </w:rPr>
            </w:pPr>
          </w:p>
        </w:tc>
        <w:tc>
          <w:tcPr>
            <w:tcW w:w="2387" w:type="dxa"/>
          </w:tcPr>
          <w:p w:rsidR="00502B8B" w:rsidRPr="00A26A20" w:rsidRDefault="00412482"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502B8B" w:rsidRPr="00A26A20" w:rsidRDefault="00502B8B" w:rsidP="00502B8B">
      <w:pPr>
        <w:rPr>
          <w:rFonts w:ascii="Times New Roman" w:hAnsi="Times New Roman"/>
          <w:szCs w:val="24"/>
        </w:rPr>
        <w:sectPr w:rsidR="00502B8B" w:rsidRPr="00A26A20" w:rsidSect="00A77732">
          <w:type w:val="continuous"/>
          <w:pgSz w:w="16840" w:h="11910" w:orient="landscape"/>
          <w:pgMar w:top="460" w:right="400" w:bottom="1280" w:left="460" w:header="0" w:footer="1097" w:gutter="0"/>
          <w:cols w:space="708"/>
          <w:docGrid w:linePitch="326"/>
        </w:sectPr>
      </w:pPr>
    </w:p>
    <w:p w:rsidR="00502B8B" w:rsidRDefault="00502B8B" w:rsidP="00502B8B">
      <w:pPr>
        <w:pStyle w:val="GvdeMetni"/>
        <w:spacing w:before="62"/>
        <w:rPr>
          <w:rFonts w:ascii="Times New Roman" w:hAnsi="Times New Roman"/>
          <w:b/>
        </w:rPr>
      </w:pPr>
    </w:p>
    <w:p w:rsidR="00502B8B" w:rsidRPr="00A26A20" w:rsidRDefault="00502B8B" w:rsidP="00502B8B">
      <w:pPr>
        <w:pStyle w:val="GvdeMetni"/>
        <w:spacing w:before="62"/>
        <w:rPr>
          <w:rFonts w:ascii="Times New Roman" w:hAnsi="Times New Roman"/>
          <w:b/>
        </w:rPr>
      </w:pPr>
    </w:p>
    <w:p w:rsidR="00D230D6" w:rsidRDefault="00A72E3A" w:rsidP="00A72E3A">
      <w:pPr>
        <w:pStyle w:val="Balk41"/>
        <w:tabs>
          <w:tab w:val="left" w:pos="1646"/>
        </w:tabs>
        <w:spacing w:before="82"/>
        <w:ind w:left="-993" w:firstLine="993"/>
        <w:jc w:val="both"/>
        <w:rPr>
          <w:color w:val="FF0000"/>
          <w:spacing w:val="-4"/>
          <w:w w:val="105"/>
        </w:rPr>
      </w:pPr>
      <w:r>
        <w:rPr>
          <w:color w:val="FF0000"/>
          <w:w w:val="105"/>
        </w:rPr>
        <w:t>2.7.3.</w:t>
      </w:r>
      <w:r w:rsidR="00D230D6" w:rsidRPr="00A72E3A">
        <w:rPr>
          <w:color w:val="FF0000"/>
          <w:w w:val="105"/>
        </w:rPr>
        <w:t>Teknolojik</w:t>
      </w:r>
      <w:r w:rsidR="00D230D6" w:rsidRPr="00A72E3A">
        <w:rPr>
          <w:color w:val="FF0000"/>
          <w:spacing w:val="13"/>
          <w:w w:val="105"/>
        </w:rPr>
        <w:t xml:space="preserve"> </w:t>
      </w:r>
      <w:r w:rsidR="00D230D6" w:rsidRPr="00A72E3A">
        <w:rPr>
          <w:color w:val="FF0000"/>
          <w:spacing w:val="-4"/>
          <w:w w:val="105"/>
        </w:rPr>
        <w:t>Düzey</w:t>
      </w:r>
    </w:p>
    <w:p w:rsidR="00A72E3A" w:rsidRPr="00A72E3A" w:rsidRDefault="00A72E3A" w:rsidP="00A72E3A">
      <w:pPr>
        <w:pStyle w:val="Balk41"/>
        <w:tabs>
          <w:tab w:val="left" w:pos="1646"/>
        </w:tabs>
        <w:spacing w:before="82"/>
        <w:ind w:left="-993" w:firstLine="993"/>
        <w:jc w:val="both"/>
        <w:rPr>
          <w:color w:val="FF0000"/>
        </w:rPr>
      </w:pPr>
    </w:p>
    <w:p w:rsidR="00D230D6" w:rsidRPr="00D230D6" w:rsidRDefault="00A72E3A" w:rsidP="00A72E3A">
      <w:pPr>
        <w:pStyle w:val="GvdeMetni"/>
        <w:spacing w:before="10" w:line="372" w:lineRule="auto"/>
        <w:ind w:right="1013"/>
        <w:jc w:val="both"/>
      </w:pPr>
      <w:r>
        <w:rPr>
          <w:color w:val="000000"/>
        </w:rPr>
        <w:t xml:space="preserve">     </w:t>
      </w:r>
      <w:r w:rsidR="00583E19">
        <w:rPr>
          <w:color w:val="000000"/>
        </w:rPr>
        <w:t>Okulumuzda e</w:t>
      </w:r>
      <w:r w:rsidR="00583E19" w:rsidRPr="006E173B">
        <w:rPr>
          <w:color w:val="000000"/>
        </w:rPr>
        <w:t xml:space="preserve">ğitim ve öğretimde fırsat eşitliğini temin etmek, okullarda teknolojik altyapıyı iyileştirmek ve bilgi iletişim teknolojilerinin eğitim ve öğretim süreçlerinde etkin kullanımını sağlamak amacıyla </w:t>
      </w:r>
      <w:r w:rsidR="00583E19">
        <w:t xml:space="preserve">Milli Eğitim Bakanlığının kurmuş olduğu </w:t>
      </w:r>
      <w:r w:rsidR="00583E19" w:rsidRPr="006E173B">
        <w:rPr>
          <w:color w:val="000000"/>
        </w:rPr>
        <w:t>FATİH projesi</w:t>
      </w:r>
      <w:r w:rsidR="00583E19">
        <w:rPr>
          <w:color w:val="000000"/>
        </w:rPr>
        <w:t xml:space="preserve"> kapsamında etkileşimli tahta ve altyapısı kurulmuştur.</w:t>
      </w:r>
      <w:r w:rsidR="0062782E">
        <w:rPr>
          <w:color w:val="000000"/>
        </w:rPr>
        <w:t xml:space="preserve"> </w:t>
      </w:r>
    </w:p>
    <w:p w:rsidR="00D230D6" w:rsidRDefault="00D230D6">
      <w:pPr>
        <w:rPr>
          <w:rFonts w:ascii="Times New Roman"/>
          <w:sz w:val="18"/>
        </w:rPr>
      </w:pPr>
    </w:p>
    <w:p w:rsidR="00502B8B" w:rsidRDefault="00502B8B" w:rsidP="00EB16A7">
      <w:pPr>
        <w:spacing w:before="271"/>
        <w:jc w:val="both"/>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11"/>
          <w:w w:val="105"/>
          <w:szCs w:val="24"/>
        </w:rPr>
        <w:t xml:space="preserve"> </w:t>
      </w:r>
      <w:r w:rsidRPr="00A26A20">
        <w:rPr>
          <w:rFonts w:ascii="Times New Roman" w:hAnsi="Times New Roman"/>
          <w:b/>
          <w:w w:val="105"/>
          <w:szCs w:val="24"/>
        </w:rPr>
        <w:t>1</w:t>
      </w:r>
      <w:r w:rsidR="00EB16A7">
        <w:rPr>
          <w:rFonts w:ascii="Times New Roman" w:hAnsi="Times New Roman"/>
          <w:b/>
          <w:w w:val="105"/>
          <w:szCs w:val="24"/>
        </w:rPr>
        <w:t>0</w:t>
      </w:r>
      <w:r w:rsidRPr="00A26A20">
        <w:rPr>
          <w:rFonts w:ascii="Times New Roman" w:hAnsi="Times New Roman"/>
          <w:b/>
          <w:w w:val="105"/>
          <w:szCs w:val="24"/>
        </w:rPr>
        <w:t>.</w:t>
      </w:r>
      <w:r w:rsidRPr="00A26A20">
        <w:rPr>
          <w:rFonts w:ascii="Times New Roman" w:hAnsi="Times New Roman"/>
          <w:b/>
          <w:spacing w:val="-13"/>
          <w:w w:val="105"/>
          <w:szCs w:val="24"/>
        </w:rPr>
        <w:t xml:space="preserve"> </w:t>
      </w:r>
      <w:r w:rsidRPr="00A26A20">
        <w:rPr>
          <w:rFonts w:ascii="Times New Roman" w:hAnsi="Times New Roman"/>
          <w:b/>
          <w:w w:val="105"/>
          <w:szCs w:val="24"/>
        </w:rPr>
        <w:t>Teknolojik</w:t>
      </w:r>
      <w:r w:rsidRPr="00A26A20">
        <w:rPr>
          <w:rFonts w:ascii="Times New Roman" w:hAnsi="Times New Roman"/>
          <w:b/>
          <w:spacing w:val="-10"/>
          <w:w w:val="105"/>
          <w:szCs w:val="24"/>
        </w:rPr>
        <w:t xml:space="preserve"> </w:t>
      </w:r>
      <w:r w:rsidRPr="00A26A20">
        <w:rPr>
          <w:rFonts w:ascii="Times New Roman" w:hAnsi="Times New Roman"/>
          <w:b/>
          <w:w w:val="105"/>
          <w:szCs w:val="24"/>
        </w:rPr>
        <w:t>Araç-Gereç</w:t>
      </w:r>
      <w:r w:rsidRPr="00A26A20">
        <w:rPr>
          <w:rFonts w:ascii="Times New Roman" w:hAnsi="Times New Roman"/>
          <w:b/>
          <w:spacing w:val="-10"/>
          <w:w w:val="105"/>
          <w:szCs w:val="24"/>
        </w:rPr>
        <w:t xml:space="preserve"> </w:t>
      </w:r>
      <w:r w:rsidRPr="00A26A20">
        <w:rPr>
          <w:rFonts w:ascii="Times New Roman" w:hAnsi="Times New Roman"/>
          <w:b/>
          <w:spacing w:val="-2"/>
          <w:w w:val="105"/>
          <w:szCs w:val="24"/>
        </w:rPr>
        <w:t>Durumu</w:t>
      </w:r>
    </w:p>
    <w:tbl>
      <w:tblPr>
        <w:tblStyle w:val="TableNormal"/>
        <w:tblW w:w="134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4"/>
        <w:gridCol w:w="2320"/>
        <w:gridCol w:w="1754"/>
        <w:gridCol w:w="1701"/>
        <w:gridCol w:w="1982"/>
      </w:tblGrid>
      <w:tr w:rsidR="00502B8B" w:rsidRPr="00A26A20" w:rsidTr="00FE47E3">
        <w:trPr>
          <w:trHeight w:val="469"/>
        </w:trPr>
        <w:tc>
          <w:tcPr>
            <w:tcW w:w="5664" w:type="dxa"/>
            <w:tcBorders>
              <w:bottom w:val="single" w:sz="6" w:space="0" w:color="000000"/>
              <w:right w:val="single" w:sz="6" w:space="0" w:color="000000"/>
            </w:tcBorders>
            <w:shd w:val="clear" w:color="auto" w:fill="B2A1C7" w:themeFill="accent4" w:themeFillTint="99"/>
          </w:tcPr>
          <w:p w:rsidR="00502B8B" w:rsidRPr="00A26A20" w:rsidRDefault="00502B8B" w:rsidP="00D230D6">
            <w:pPr>
              <w:pStyle w:val="TableParagraph"/>
              <w:spacing w:line="234" w:lineRule="exact"/>
              <w:ind w:left="107"/>
              <w:jc w:val="center"/>
              <w:rPr>
                <w:rFonts w:ascii="Times New Roman" w:hAnsi="Times New Roman" w:cs="Times New Roman"/>
                <w:b/>
                <w:sz w:val="24"/>
                <w:szCs w:val="24"/>
              </w:rPr>
            </w:pPr>
            <w:r w:rsidRPr="00A26A20">
              <w:rPr>
                <w:rFonts w:ascii="Times New Roman" w:hAnsi="Times New Roman" w:cs="Times New Roman"/>
                <w:b/>
                <w:spacing w:val="-2"/>
                <w:sz w:val="24"/>
                <w:szCs w:val="24"/>
              </w:rPr>
              <w:t>Araç-Gereçler</w:t>
            </w:r>
          </w:p>
        </w:tc>
        <w:tc>
          <w:tcPr>
            <w:tcW w:w="2320" w:type="dxa"/>
            <w:tcBorders>
              <w:left w:val="single" w:sz="6" w:space="0" w:color="000000"/>
              <w:bottom w:val="single" w:sz="6" w:space="0" w:color="000000"/>
              <w:right w:val="single" w:sz="6" w:space="0" w:color="000000"/>
            </w:tcBorders>
            <w:shd w:val="clear" w:color="auto" w:fill="B2A1C7" w:themeFill="accent4" w:themeFillTint="99"/>
          </w:tcPr>
          <w:p w:rsidR="00502B8B" w:rsidRPr="00A26A20" w:rsidRDefault="00502B8B" w:rsidP="00D230D6">
            <w:pPr>
              <w:pStyle w:val="TableParagraph"/>
              <w:spacing w:before="1"/>
              <w:ind w:left="15"/>
              <w:jc w:val="center"/>
              <w:rPr>
                <w:rFonts w:ascii="Times New Roman" w:hAnsi="Times New Roman" w:cs="Times New Roman"/>
                <w:b/>
                <w:sz w:val="24"/>
                <w:szCs w:val="24"/>
              </w:rPr>
            </w:pPr>
            <w:r w:rsidRPr="00A26A20">
              <w:rPr>
                <w:rFonts w:ascii="Times New Roman" w:hAnsi="Times New Roman" w:cs="Times New Roman"/>
                <w:b/>
                <w:spacing w:val="-4"/>
                <w:sz w:val="24"/>
                <w:szCs w:val="24"/>
              </w:rPr>
              <w:t>2021</w:t>
            </w:r>
          </w:p>
        </w:tc>
        <w:tc>
          <w:tcPr>
            <w:tcW w:w="1754" w:type="dxa"/>
            <w:tcBorders>
              <w:left w:val="single" w:sz="6" w:space="0" w:color="000000"/>
              <w:bottom w:val="single" w:sz="6" w:space="0" w:color="000000"/>
              <w:right w:val="single" w:sz="6" w:space="0" w:color="000000"/>
            </w:tcBorders>
            <w:shd w:val="clear" w:color="auto" w:fill="B2A1C7" w:themeFill="accent4" w:themeFillTint="99"/>
          </w:tcPr>
          <w:p w:rsidR="00502B8B" w:rsidRPr="00A26A20" w:rsidRDefault="00502B8B" w:rsidP="00D230D6">
            <w:pPr>
              <w:pStyle w:val="TableParagraph"/>
              <w:spacing w:before="1"/>
              <w:ind w:left="358"/>
              <w:jc w:val="center"/>
              <w:rPr>
                <w:rFonts w:ascii="Times New Roman" w:hAnsi="Times New Roman" w:cs="Times New Roman"/>
                <w:b/>
                <w:sz w:val="24"/>
                <w:szCs w:val="24"/>
              </w:rPr>
            </w:pPr>
            <w:r w:rsidRPr="00A26A20">
              <w:rPr>
                <w:rFonts w:ascii="Times New Roman" w:hAnsi="Times New Roman" w:cs="Times New Roman"/>
                <w:b/>
                <w:spacing w:val="-4"/>
                <w:sz w:val="24"/>
                <w:szCs w:val="24"/>
              </w:rPr>
              <w:t>2022</w:t>
            </w:r>
          </w:p>
        </w:tc>
        <w:tc>
          <w:tcPr>
            <w:tcW w:w="1701" w:type="dxa"/>
            <w:tcBorders>
              <w:left w:val="single" w:sz="6" w:space="0" w:color="000000"/>
              <w:bottom w:val="single" w:sz="6" w:space="0" w:color="000000"/>
              <w:right w:val="single" w:sz="6" w:space="0" w:color="000000"/>
            </w:tcBorders>
            <w:shd w:val="clear" w:color="auto" w:fill="B2A1C7" w:themeFill="accent4" w:themeFillTint="99"/>
          </w:tcPr>
          <w:p w:rsidR="00502B8B" w:rsidRPr="00A26A20" w:rsidRDefault="00502B8B" w:rsidP="00D230D6">
            <w:pPr>
              <w:pStyle w:val="TableParagraph"/>
              <w:spacing w:before="1"/>
              <w:ind w:left="340"/>
              <w:jc w:val="center"/>
              <w:rPr>
                <w:rFonts w:ascii="Times New Roman" w:hAnsi="Times New Roman" w:cs="Times New Roman"/>
                <w:b/>
                <w:sz w:val="24"/>
                <w:szCs w:val="24"/>
              </w:rPr>
            </w:pPr>
            <w:r w:rsidRPr="00A26A20">
              <w:rPr>
                <w:rFonts w:ascii="Times New Roman" w:hAnsi="Times New Roman" w:cs="Times New Roman"/>
                <w:b/>
                <w:spacing w:val="-4"/>
                <w:sz w:val="24"/>
                <w:szCs w:val="24"/>
              </w:rPr>
              <w:t>2023</w:t>
            </w:r>
          </w:p>
        </w:tc>
        <w:tc>
          <w:tcPr>
            <w:tcW w:w="1982" w:type="dxa"/>
            <w:tcBorders>
              <w:left w:val="single" w:sz="6" w:space="0" w:color="000000"/>
              <w:bottom w:val="single" w:sz="6" w:space="0" w:color="000000"/>
            </w:tcBorders>
            <w:shd w:val="clear" w:color="auto" w:fill="B2A1C7" w:themeFill="accent4" w:themeFillTint="99"/>
          </w:tcPr>
          <w:p w:rsidR="00502B8B" w:rsidRPr="00A26A20" w:rsidRDefault="00502B8B" w:rsidP="00D230D6">
            <w:pPr>
              <w:pStyle w:val="TableParagraph"/>
              <w:spacing w:before="5"/>
              <w:ind w:left="356"/>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İhtiyaç</w:t>
            </w:r>
          </w:p>
        </w:tc>
      </w:tr>
      <w:tr w:rsidR="00502B8B" w:rsidRPr="00A26A20" w:rsidTr="00FE47E3">
        <w:trPr>
          <w:trHeight w:val="439"/>
        </w:trPr>
        <w:tc>
          <w:tcPr>
            <w:tcW w:w="5664" w:type="dxa"/>
            <w:tcBorders>
              <w:top w:val="single" w:sz="6" w:space="0" w:color="000000"/>
              <w:bottom w:val="single" w:sz="6" w:space="0" w:color="000000"/>
              <w:right w:val="single" w:sz="6" w:space="0" w:color="000000"/>
            </w:tcBorders>
            <w:shd w:val="clear" w:color="auto" w:fill="B2A1C7" w:themeFill="accent4" w:themeFillTint="99"/>
          </w:tcPr>
          <w:p w:rsidR="00502B8B" w:rsidRPr="00A26A20" w:rsidRDefault="00502B8B" w:rsidP="00A42A48">
            <w:pPr>
              <w:pStyle w:val="TableParagraph"/>
              <w:spacing w:line="234" w:lineRule="exact"/>
              <w:ind w:left="107"/>
              <w:jc w:val="center"/>
              <w:rPr>
                <w:rFonts w:ascii="Times New Roman" w:hAnsi="Times New Roman" w:cs="Times New Roman"/>
                <w:sz w:val="24"/>
                <w:szCs w:val="24"/>
              </w:rPr>
            </w:pPr>
            <w:r>
              <w:rPr>
                <w:rFonts w:ascii="Times New Roman" w:hAnsi="Times New Roman" w:cs="Times New Roman"/>
                <w:spacing w:val="-2"/>
                <w:sz w:val="24"/>
                <w:szCs w:val="24"/>
              </w:rPr>
              <w:t>Bilgisayar</w:t>
            </w:r>
            <w:r w:rsidR="00A42A48">
              <w:rPr>
                <w:rFonts w:ascii="Times New Roman" w:hAnsi="Times New Roman" w:cs="Times New Roman"/>
                <w:spacing w:val="-2"/>
                <w:sz w:val="24"/>
                <w:szCs w:val="24"/>
              </w:rPr>
              <w:t xml:space="preserve">  (İdari Odalar ve Öğretmen Kullanımı )</w:t>
            </w:r>
          </w:p>
        </w:tc>
        <w:tc>
          <w:tcPr>
            <w:tcW w:w="2320" w:type="dxa"/>
            <w:tcBorders>
              <w:top w:val="single" w:sz="6" w:space="0" w:color="000000"/>
              <w:left w:val="single" w:sz="6" w:space="0" w:color="000000"/>
              <w:bottom w:val="single" w:sz="6" w:space="0" w:color="000000"/>
              <w:right w:val="single" w:sz="6" w:space="0" w:color="000000"/>
            </w:tcBorders>
            <w:shd w:val="clear" w:color="auto" w:fill="auto"/>
          </w:tcPr>
          <w:p w:rsidR="00502B8B" w:rsidRPr="00A26A20"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754" w:type="dxa"/>
            <w:tcBorders>
              <w:top w:val="single" w:sz="6" w:space="0" w:color="000000"/>
              <w:left w:val="single" w:sz="6" w:space="0" w:color="000000"/>
              <w:bottom w:val="single" w:sz="6" w:space="0" w:color="000000"/>
              <w:right w:val="single" w:sz="6" w:space="0" w:color="000000"/>
            </w:tcBorders>
          </w:tcPr>
          <w:p w:rsidR="00502B8B" w:rsidRPr="00A26A20"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502B8B" w:rsidRPr="00A26A20"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82" w:type="dxa"/>
            <w:tcBorders>
              <w:top w:val="single" w:sz="6" w:space="0" w:color="000000"/>
              <w:left w:val="single" w:sz="6" w:space="0" w:color="000000"/>
              <w:bottom w:val="single" w:sz="6" w:space="0" w:color="000000"/>
            </w:tcBorders>
          </w:tcPr>
          <w:p w:rsidR="00502B8B" w:rsidRPr="00A26A20"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42A48" w:rsidRPr="00A26A20" w:rsidTr="00FE47E3">
        <w:trPr>
          <w:trHeight w:val="439"/>
        </w:trPr>
        <w:tc>
          <w:tcPr>
            <w:tcW w:w="5664" w:type="dxa"/>
            <w:tcBorders>
              <w:top w:val="single" w:sz="6" w:space="0" w:color="000000"/>
              <w:bottom w:val="single" w:sz="6" w:space="0" w:color="000000"/>
              <w:right w:val="single" w:sz="6" w:space="0" w:color="000000"/>
            </w:tcBorders>
            <w:shd w:val="clear" w:color="auto" w:fill="B2A1C7" w:themeFill="accent4" w:themeFillTint="99"/>
          </w:tcPr>
          <w:p w:rsidR="00A42A48" w:rsidRDefault="00A42A48" w:rsidP="00A42A48">
            <w:pPr>
              <w:pStyle w:val="TableParagraph"/>
              <w:spacing w:line="234" w:lineRule="exact"/>
              <w:ind w:left="107"/>
              <w:jc w:val="center"/>
              <w:rPr>
                <w:rFonts w:ascii="Times New Roman" w:hAnsi="Times New Roman" w:cs="Times New Roman"/>
                <w:spacing w:val="-2"/>
                <w:sz w:val="24"/>
                <w:szCs w:val="24"/>
              </w:rPr>
            </w:pPr>
            <w:r>
              <w:rPr>
                <w:rFonts w:ascii="Times New Roman" w:hAnsi="Times New Roman" w:cs="Times New Roman"/>
                <w:spacing w:val="-2"/>
                <w:sz w:val="24"/>
                <w:szCs w:val="24"/>
              </w:rPr>
              <w:t>Bilgisayar (Sınıflar)</w:t>
            </w:r>
          </w:p>
        </w:tc>
        <w:tc>
          <w:tcPr>
            <w:tcW w:w="2320" w:type="dxa"/>
            <w:tcBorders>
              <w:top w:val="single" w:sz="6" w:space="0" w:color="000000"/>
              <w:left w:val="single" w:sz="6" w:space="0" w:color="000000"/>
              <w:bottom w:val="single" w:sz="6" w:space="0" w:color="000000"/>
              <w:right w:val="single" w:sz="6" w:space="0" w:color="000000"/>
            </w:tcBorders>
            <w:shd w:val="clear" w:color="auto" w:fill="auto"/>
          </w:tcPr>
          <w:p w:rsidR="00A42A48"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754" w:type="dxa"/>
            <w:tcBorders>
              <w:top w:val="single" w:sz="6" w:space="0" w:color="000000"/>
              <w:left w:val="single" w:sz="6" w:space="0" w:color="000000"/>
              <w:bottom w:val="single" w:sz="6" w:space="0" w:color="000000"/>
              <w:right w:val="single" w:sz="6" w:space="0" w:color="000000"/>
            </w:tcBorders>
          </w:tcPr>
          <w:p w:rsidR="00A42A48"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A42A48"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82" w:type="dxa"/>
            <w:tcBorders>
              <w:top w:val="single" w:sz="6" w:space="0" w:color="000000"/>
              <w:left w:val="single" w:sz="6" w:space="0" w:color="000000"/>
              <w:bottom w:val="single" w:sz="6" w:space="0" w:color="000000"/>
            </w:tcBorders>
          </w:tcPr>
          <w:p w:rsidR="00A42A48" w:rsidRDefault="00700338"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r>
    </w:tbl>
    <w:p w:rsidR="00D230D6" w:rsidRDefault="00D230D6" w:rsidP="00D230D6">
      <w:pPr>
        <w:spacing w:before="230" w:after="3"/>
        <w:ind w:firstLine="720"/>
        <w:jc w:val="both"/>
        <w:rPr>
          <w:rFonts w:ascii="Times New Roman" w:hAnsi="Times New Roman"/>
          <w:b/>
          <w:w w:val="105"/>
          <w:szCs w:val="24"/>
        </w:rPr>
      </w:pPr>
    </w:p>
    <w:p w:rsidR="00A72E3A" w:rsidRDefault="00502B8B" w:rsidP="00EB16A7">
      <w:pPr>
        <w:spacing w:before="230" w:after="3"/>
        <w:jc w:val="both"/>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10"/>
          <w:w w:val="105"/>
          <w:szCs w:val="24"/>
        </w:rPr>
        <w:t xml:space="preserve"> </w:t>
      </w:r>
      <w:r w:rsidRPr="00A26A20">
        <w:rPr>
          <w:rFonts w:ascii="Times New Roman" w:hAnsi="Times New Roman"/>
          <w:b/>
          <w:w w:val="105"/>
          <w:szCs w:val="24"/>
        </w:rPr>
        <w:t>1</w:t>
      </w:r>
      <w:r w:rsidR="00EB16A7">
        <w:rPr>
          <w:rFonts w:ascii="Times New Roman" w:hAnsi="Times New Roman"/>
          <w:b/>
          <w:w w:val="105"/>
          <w:szCs w:val="24"/>
        </w:rPr>
        <w:t>1</w:t>
      </w:r>
      <w:r w:rsidRPr="00A26A20">
        <w:rPr>
          <w:rFonts w:ascii="Times New Roman" w:hAnsi="Times New Roman"/>
          <w:b/>
          <w:w w:val="105"/>
          <w:szCs w:val="24"/>
        </w:rPr>
        <w:t>.</w:t>
      </w:r>
      <w:r w:rsidRPr="00A26A20">
        <w:rPr>
          <w:rFonts w:ascii="Times New Roman" w:hAnsi="Times New Roman"/>
          <w:b/>
          <w:spacing w:val="-12"/>
          <w:w w:val="105"/>
          <w:szCs w:val="24"/>
        </w:rPr>
        <w:t xml:space="preserve"> </w:t>
      </w:r>
      <w:r w:rsidRPr="00A26A20">
        <w:rPr>
          <w:rFonts w:ascii="Times New Roman" w:hAnsi="Times New Roman"/>
          <w:b/>
          <w:w w:val="105"/>
          <w:szCs w:val="24"/>
        </w:rPr>
        <w:t>Fiziki</w:t>
      </w:r>
      <w:r w:rsidRPr="00A26A20">
        <w:rPr>
          <w:rFonts w:ascii="Times New Roman" w:hAnsi="Times New Roman"/>
          <w:b/>
          <w:spacing w:val="-9"/>
          <w:w w:val="105"/>
          <w:szCs w:val="24"/>
        </w:rPr>
        <w:t xml:space="preserve"> </w:t>
      </w:r>
      <w:r w:rsidRPr="00A26A20">
        <w:rPr>
          <w:rFonts w:ascii="Times New Roman" w:hAnsi="Times New Roman"/>
          <w:b/>
          <w:w w:val="105"/>
          <w:szCs w:val="24"/>
        </w:rPr>
        <w:t>Mekân</w:t>
      </w:r>
      <w:r w:rsidRPr="00A26A20">
        <w:rPr>
          <w:rFonts w:ascii="Times New Roman" w:hAnsi="Times New Roman"/>
          <w:b/>
          <w:spacing w:val="-9"/>
          <w:w w:val="105"/>
          <w:szCs w:val="24"/>
        </w:rPr>
        <w:t xml:space="preserve"> </w:t>
      </w:r>
      <w:r w:rsidRPr="00A26A20">
        <w:rPr>
          <w:rFonts w:ascii="Times New Roman" w:hAnsi="Times New Roman"/>
          <w:b/>
          <w:spacing w:val="-2"/>
          <w:w w:val="105"/>
          <w:szCs w:val="24"/>
        </w:rPr>
        <w:t>Durumu</w:t>
      </w:r>
    </w:p>
    <w:tbl>
      <w:tblPr>
        <w:tblStyle w:val="TableNormal"/>
        <w:tblpPr w:leftFromText="141" w:rightFromText="141" w:vertAnchor="text" w:horzAnchor="margin" w:tblpY="14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95"/>
        <w:gridCol w:w="1718"/>
        <w:gridCol w:w="1491"/>
        <w:gridCol w:w="1453"/>
        <w:gridCol w:w="1691"/>
        <w:gridCol w:w="2710"/>
      </w:tblGrid>
      <w:tr w:rsidR="00A72E3A" w:rsidRPr="00A26A20" w:rsidTr="00B04482">
        <w:trPr>
          <w:trHeight w:val="273"/>
        </w:trPr>
        <w:tc>
          <w:tcPr>
            <w:tcW w:w="4295" w:type="dxa"/>
            <w:shd w:val="clear" w:color="auto" w:fill="B2A1C7" w:themeFill="accent4" w:themeFillTint="99"/>
            <w:vAlign w:val="center"/>
          </w:tcPr>
          <w:p w:rsidR="00A72E3A" w:rsidRPr="00D230D6" w:rsidRDefault="00A72E3A" w:rsidP="00EB16A7">
            <w:pPr>
              <w:pStyle w:val="TableParagraph"/>
              <w:ind w:left="107"/>
              <w:rPr>
                <w:rFonts w:ascii="Times New Roman" w:hAnsi="Times New Roman" w:cs="Times New Roman"/>
                <w:b/>
                <w:sz w:val="24"/>
                <w:szCs w:val="24"/>
              </w:rPr>
            </w:pPr>
            <w:r w:rsidRPr="00D230D6">
              <w:rPr>
                <w:rFonts w:ascii="Times New Roman" w:hAnsi="Times New Roman" w:cs="Times New Roman"/>
                <w:b/>
                <w:spacing w:val="-5"/>
                <w:sz w:val="24"/>
                <w:szCs w:val="24"/>
              </w:rPr>
              <w:t>Fiziki</w:t>
            </w:r>
            <w:r w:rsidRPr="00D230D6">
              <w:rPr>
                <w:rFonts w:ascii="Times New Roman" w:hAnsi="Times New Roman" w:cs="Times New Roman"/>
                <w:b/>
                <w:spacing w:val="-2"/>
                <w:sz w:val="24"/>
                <w:szCs w:val="24"/>
              </w:rPr>
              <w:t xml:space="preserve"> Mekân</w:t>
            </w:r>
          </w:p>
        </w:tc>
        <w:tc>
          <w:tcPr>
            <w:tcW w:w="1718" w:type="dxa"/>
            <w:shd w:val="clear" w:color="auto" w:fill="B2A1C7" w:themeFill="accent4" w:themeFillTint="99"/>
            <w:vAlign w:val="center"/>
          </w:tcPr>
          <w:p w:rsidR="00A72E3A" w:rsidRPr="00A26A20" w:rsidRDefault="00A72E3A" w:rsidP="00EB16A7">
            <w:pPr>
              <w:pStyle w:val="TableParagraph"/>
              <w:ind w:left="10"/>
              <w:jc w:val="center"/>
              <w:rPr>
                <w:rFonts w:ascii="Times New Roman" w:hAnsi="Times New Roman" w:cs="Times New Roman"/>
                <w:b/>
                <w:sz w:val="24"/>
                <w:szCs w:val="24"/>
              </w:rPr>
            </w:pPr>
            <w:r w:rsidRPr="00A26A20">
              <w:rPr>
                <w:rFonts w:ascii="Times New Roman" w:hAnsi="Times New Roman" w:cs="Times New Roman"/>
                <w:b/>
                <w:spacing w:val="-5"/>
                <w:sz w:val="24"/>
                <w:szCs w:val="24"/>
              </w:rPr>
              <w:t>Var</w:t>
            </w:r>
          </w:p>
        </w:tc>
        <w:tc>
          <w:tcPr>
            <w:tcW w:w="1491" w:type="dxa"/>
            <w:shd w:val="clear" w:color="auto" w:fill="B2A1C7" w:themeFill="accent4" w:themeFillTint="99"/>
            <w:vAlign w:val="center"/>
          </w:tcPr>
          <w:p w:rsidR="00A72E3A" w:rsidRPr="00A26A20" w:rsidRDefault="00A72E3A" w:rsidP="00EB16A7">
            <w:pPr>
              <w:pStyle w:val="TableParagraph"/>
              <w:ind w:left="332"/>
              <w:jc w:val="center"/>
              <w:rPr>
                <w:rFonts w:ascii="Times New Roman" w:hAnsi="Times New Roman" w:cs="Times New Roman"/>
                <w:b/>
                <w:sz w:val="24"/>
                <w:szCs w:val="24"/>
              </w:rPr>
            </w:pPr>
            <w:r w:rsidRPr="00A26A20">
              <w:rPr>
                <w:rFonts w:ascii="Times New Roman" w:hAnsi="Times New Roman" w:cs="Times New Roman"/>
                <w:b/>
                <w:spacing w:val="-5"/>
                <w:sz w:val="24"/>
                <w:szCs w:val="24"/>
              </w:rPr>
              <w:t>Yok</w:t>
            </w:r>
          </w:p>
        </w:tc>
        <w:tc>
          <w:tcPr>
            <w:tcW w:w="1453" w:type="dxa"/>
            <w:shd w:val="clear" w:color="auto" w:fill="B2A1C7" w:themeFill="accent4" w:themeFillTint="99"/>
            <w:vAlign w:val="center"/>
          </w:tcPr>
          <w:p w:rsidR="00A72E3A" w:rsidRPr="00A26A20" w:rsidRDefault="00A72E3A" w:rsidP="00EB16A7">
            <w:pPr>
              <w:pStyle w:val="TableParagraph"/>
              <w:ind w:left="227"/>
              <w:jc w:val="center"/>
              <w:rPr>
                <w:rFonts w:ascii="Times New Roman" w:hAnsi="Times New Roman" w:cs="Times New Roman"/>
                <w:b/>
                <w:sz w:val="24"/>
                <w:szCs w:val="24"/>
              </w:rPr>
            </w:pPr>
            <w:r w:rsidRPr="00A26A20">
              <w:rPr>
                <w:rFonts w:ascii="Times New Roman" w:hAnsi="Times New Roman" w:cs="Times New Roman"/>
                <w:b/>
                <w:spacing w:val="-2"/>
                <w:sz w:val="24"/>
                <w:szCs w:val="24"/>
              </w:rPr>
              <w:t>Adedi</w:t>
            </w:r>
          </w:p>
        </w:tc>
        <w:tc>
          <w:tcPr>
            <w:tcW w:w="1691" w:type="dxa"/>
            <w:shd w:val="clear" w:color="auto" w:fill="B2A1C7" w:themeFill="accent4" w:themeFillTint="99"/>
            <w:vAlign w:val="center"/>
          </w:tcPr>
          <w:p w:rsidR="00A72E3A" w:rsidRPr="00A26A20" w:rsidRDefault="00A72E3A" w:rsidP="00EB16A7">
            <w:pPr>
              <w:pStyle w:val="TableParagraph"/>
              <w:ind w:left="263"/>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İhtiyaç</w:t>
            </w:r>
          </w:p>
        </w:tc>
        <w:tc>
          <w:tcPr>
            <w:tcW w:w="2710" w:type="dxa"/>
            <w:shd w:val="clear" w:color="auto" w:fill="B2A1C7" w:themeFill="accent4" w:themeFillTint="99"/>
            <w:vAlign w:val="center"/>
          </w:tcPr>
          <w:p w:rsidR="00A72E3A" w:rsidRPr="00A26A20" w:rsidRDefault="00A72E3A" w:rsidP="00EB16A7">
            <w:pPr>
              <w:pStyle w:val="TableParagraph"/>
              <w:ind w:left="203"/>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Açıklama</w:t>
            </w:r>
          </w:p>
        </w:tc>
      </w:tr>
      <w:tr w:rsidR="00A72E3A" w:rsidRPr="00A26A20" w:rsidTr="00B04482">
        <w:trPr>
          <w:trHeight w:val="388"/>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6"/>
                <w:sz w:val="24"/>
                <w:szCs w:val="24"/>
              </w:rPr>
              <w:t>Öğretmen</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Çalışma</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Odası</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53"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69"/>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412482">
              <w:rPr>
                <w:rStyle w:val="GvdeMetniChar"/>
              </w:rPr>
              <w:t>Ekipman</w:t>
            </w:r>
            <w:r w:rsidRPr="00A26A20">
              <w:rPr>
                <w:rFonts w:ascii="Times New Roman" w:hAnsi="Times New Roman" w:cs="Times New Roman"/>
                <w:spacing w:val="23"/>
                <w:sz w:val="24"/>
                <w:szCs w:val="24"/>
              </w:rPr>
              <w:t xml:space="preserve"> </w:t>
            </w:r>
            <w:r w:rsidRPr="00A26A20">
              <w:rPr>
                <w:rFonts w:ascii="Times New Roman" w:hAnsi="Times New Roman" w:cs="Times New Roman"/>
                <w:spacing w:val="-2"/>
                <w:sz w:val="24"/>
                <w:szCs w:val="24"/>
              </w:rPr>
              <w:t>Odası</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53" w:type="dxa"/>
            <w:shd w:val="clear" w:color="auto" w:fill="auto"/>
            <w:vAlign w:val="center"/>
          </w:tcPr>
          <w:p w:rsidR="00A72E3A" w:rsidRPr="00A26A20" w:rsidRDefault="00700338"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64"/>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2"/>
                <w:sz w:val="24"/>
                <w:szCs w:val="24"/>
              </w:rPr>
              <w:t>Kütüphane</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53"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69"/>
        </w:trPr>
        <w:tc>
          <w:tcPr>
            <w:tcW w:w="4295" w:type="dxa"/>
            <w:shd w:val="clear" w:color="auto" w:fill="B2A1C7" w:themeFill="accent4" w:themeFillTint="99"/>
            <w:vAlign w:val="center"/>
          </w:tcPr>
          <w:p w:rsidR="00A72E3A" w:rsidRPr="00412482" w:rsidRDefault="00A72E3A" w:rsidP="00EB16A7">
            <w:pPr>
              <w:pStyle w:val="GvdeMetni"/>
              <w:rPr>
                <w:rFonts w:ascii="Times New Roman" w:hAnsi="Times New Roman" w:cs="Times New Roman"/>
              </w:rPr>
            </w:pPr>
            <w:r>
              <w:rPr>
                <w:rFonts w:ascii="Times New Roman" w:hAnsi="Times New Roman" w:cs="Times New Roman"/>
              </w:rPr>
              <w:t xml:space="preserve">  </w:t>
            </w:r>
            <w:r w:rsidRPr="00412482">
              <w:rPr>
                <w:rFonts w:ascii="Times New Roman" w:hAnsi="Times New Roman" w:cs="Times New Roman"/>
              </w:rPr>
              <w:t>Rehberlik</w:t>
            </w:r>
            <w:r w:rsidRPr="00412482">
              <w:rPr>
                <w:rFonts w:ascii="Times New Roman" w:hAnsi="Times New Roman" w:cs="Times New Roman"/>
                <w:spacing w:val="1"/>
              </w:rPr>
              <w:t xml:space="preserve"> </w:t>
            </w:r>
            <w:r w:rsidRPr="00412482">
              <w:rPr>
                <w:rFonts w:ascii="Times New Roman" w:hAnsi="Times New Roman" w:cs="Times New Roman"/>
                <w:spacing w:val="-2"/>
              </w:rPr>
              <w:t>Servisi</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53" w:type="dxa"/>
            <w:shd w:val="clear" w:color="auto" w:fill="auto"/>
            <w:vAlign w:val="center"/>
          </w:tcPr>
          <w:p w:rsidR="00A72E3A" w:rsidRPr="00A26A20" w:rsidRDefault="0062782E"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463"/>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8"/>
                <w:sz w:val="24"/>
                <w:szCs w:val="24"/>
              </w:rPr>
              <w:t>Resim</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2"/>
                <w:sz w:val="24"/>
                <w:szCs w:val="24"/>
              </w:rPr>
              <w:t>Odası</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53" w:type="dxa"/>
            <w:shd w:val="clear" w:color="auto" w:fill="auto"/>
            <w:vAlign w:val="center"/>
          </w:tcPr>
          <w:p w:rsidR="00A72E3A" w:rsidRPr="00A26A20" w:rsidRDefault="0062782E"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1" w:type="dxa"/>
            <w:shd w:val="clear" w:color="auto" w:fill="auto"/>
            <w:vAlign w:val="center"/>
          </w:tcPr>
          <w:p w:rsidR="00A72E3A" w:rsidRPr="00A26A20" w:rsidRDefault="0062782E"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82"/>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7"/>
                <w:sz w:val="24"/>
                <w:szCs w:val="24"/>
              </w:rPr>
              <w:t>Müzik</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2"/>
                <w:sz w:val="24"/>
                <w:szCs w:val="24"/>
              </w:rPr>
              <w:t>Odası</w:t>
            </w:r>
          </w:p>
        </w:tc>
        <w:tc>
          <w:tcPr>
            <w:tcW w:w="1718"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53"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91" w:type="dxa"/>
            <w:shd w:val="clear" w:color="auto" w:fill="auto"/>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69"/>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8"/>
                <w:sz w:val="24"/>
                <w:szCs w:val="24"/>
              </w:rPr>
              <w:t>Çok</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8"/>
                <w:sz w:val="24"/>
                <w:szCs w:val="24"/>
              </w:rPr>
              <w:t>Amaçlı</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8"/>
                <w:sz w:val="24"/>
                <w:szCs w:val="24"/>
              </w:rPr>
              <w:t>Salon</w:t>
            </w:r>
          </w:p>
        </w:tc>
        <w:tc>
          <w:tcPr>
            <w:tcW w:w="1718"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91" w:type="dxa"/>
            <w:shd w:val="clear" w:color="auto" w:fill="FFFFFF" w:themeFill="background1"/>
            <w:vAlign w:val="center"/>
          </w:tcPr>
          <w:p w:rsidR="00A72E3A" w:rsidRPr="00A26A20" w:rsidRDefault="0062782E"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53"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1"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710" w:type="dxa"/>
            <w:shd w:val="clear" w:color="auto" w:fill="FFFFFF" w:themeFill="background1"/>
            <w:vAlign w:val="center"/>
          </w:tcPr>
          <w:p w:rsidR="00A72E3A" w:rsidRPr="00A26A20" w:rsidRDefault="00A72E3A" w:rsidP="00EB16A7">
            <w:pPr>
              <w:pStyle w:val="TableParagraph"/>
              <w:jc w:val="center"/>
              <w:rPr>
                <w:rFonts w:ascii="Times New Roman" w:hAnsi="Times New Roman" w:cs="Times New Roman"/>
                <w:sz w:val="24"/>
                <w:szCs w:val="24"/>
              </w:rPr>
            </w:pPr>
          </w:p>
        </w:tc>
      </w:tr>
      <w:tr w:rsidR="00A72E3A" w:rsidRPr="00A26A20" w:rsidTr="00B04482">
        <w:trPr>
          <w:trHeight w:val="301"/>
        </w:trPr>
        <w:tc>
          <w:tcPr>
            <w:tcW w:w="4295" w:type="dxa"/>
            <w:shd w:val="clear" w:color="auto" w:fill="B2A1C7" w:themeFill="accent4" w:themeFillTint="99"/>
            <w:vAlign w:val="center"/>
          </w:tcPr>
          <w:p w:rsidR="00A72E3A" w:rsidRPr="00A26A20" w:rsidRDefault="00A72E3A" w:rsidP="00EB16A7">
            <w:pPr>
              <w:pStyle w:val="TableParagraph"/>
              <w:ind w:left="107"/>
              <w:rPr>
                <w:rFonts w:ascii="Times New Roman" w:hAnsi="Times New Roman" w:cs="Times New Roman"/>
                <w:sz w:val="24"/>
                <w:szCs w:val="24"/>
              </w:rPr>
            </w:pPr>
            <w:r w:rsidRPr="00A26A20">
              <w:rPr>
                <w:rFonts w:ascii="Times New Roman" w:hAnsi="Times New Roman" w:cs="Times New Roman"/>
                <w:spacing w:val="-5"/>
                <w:sz w:val="24"/>
                <w:szCs w:val="24"/>
              </w:rPr>
              <w:t>Spor</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2"/>
                <w:sz w:val="24"/>
                <w:szCs w:val="24"/>
              </w:rPr>
              <w:t>Salonu</w:t>
            </w:r>
          </w:p>
        </w:tc>
        <w:tc>
          <w:tcPr>
            <w:tcW w:w="1718" w:type="dxa"/>
            <w:vAlign w:val="center"/>
          </w:tcPr>
          <w:p w:rsidR="00A72E3A" w:rsidRPr="00A26A20" w:rsidRDefault="00A72E3A" w:rsidP="00EB16A7">
            <w:pPr>
              <w:pStyle w:val="TableParagraph"/>
              <w:jc w:val="center"/>
              <w:rPr>
                <w:rFonts w:ascii="Times New Roman" w:hAnsi="Times New Roman" w:cs="Times New Roman"/>
                <w:sz w:val="24"/>
                <w:szCs w:val="24"/>
              </w:rPr>
            </w:pPr>
          </w:p>
        </w:tc>
        <w:tc>
          <w:tcPr>
            <w:tcW w:w="1491" w:type="dxa"/>
            <w:vAlign w:val="center"/>
          </w:tcPr>
          <w:p w:rsidR="00A72E3A" w:rsidRPr="00A26A20" w:rsidRDefault="0062782E"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453" w:type="dxa"/>
            <w:vAlign w:val="center"/>
          </w:tcPr>
          <w:p w:rsidR="00A72E3A" w:rsidRPr="00A26A20" w:rsidRDefault="00F457F7"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1" w:type="dxa"/>
            <w:vAlign w:val="center"/>
          </w:tcPr>
          <w:p w:rsidR="00A72E3A" w:rsidRPr="00A26A20" w:rsidRDefault="00F457F7" w:rsidP="00EB16A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710" w:type="dxa"/>
            <w:vAlign w:val="center"/>
          </w:tcPr>
          <w:p w:rsidR="00A72E3A" w:rsidRPr="00A26A20" w:rsidRDefault="00A72E3A" w:rsidP="00EB16A7">
            <w:pPr>
              <w:pStyle w:val="TableParagraph"/>
              <w:jc w:val="center"/>
              <w:rPr>
                <w:rFonts w:ascii="Times New Roman" w:hAnsi="Times New Roman" w:cs="Times New Roman"/>
                <w:sz w:val="24"/>
                <w:szCs w:val="24"/>
              </w:rPr>
            </w:pPr>
          </w:p>
        </w:tc>
      </w:tr>
    </w:tbl>
    <w:p w:rsidR="00D230D6" w:rsidRPr="00D230D6" w:rsidRDefault="00D230D6" w:rsidP="00D230D6">
      <w:pPr>
        <w:spacing w:after="3"/>
        <w:ind w:firstLine="720"/>
        <w:jc w:val="both"/>
        <w:rPr>
          <w:rFonts w:ascii="Times New Roman" w:hAnsi="Times New Roman"/>
          <w:b/>
          <w:spacing w:val="-2"/>
          <w:w w:val="105"/>
          <w:sz w:val="2"/>
          <w:szCs w:val="24"/>
        </w:rPr>
      </w:pPr>
    </w:p>
    <w:p w:rsidR="00D230D6" w:rsidRDefault="00D230D6" w:rsidP="00D230D6">
      <w:pPr>
        <w:pStyle w:val="Balk41"/>
        <w:tabs>
          <w:tab w:val="left" w:pos="1709"/>
        </w:tabs>
        <w:spacing w:before="82"/>
        <w:ind w:firstLine="0"/>
      </w:pPr>
    </w:p>
    <w:p w:rsidR="00A72E3A" w:rsidRDefault="00A72E3A" w:rsidP="00A72E3A">
      <w:pPr>
        <w:pStyle w:val="Balk41"/>
        <w:tabs>
          <w:tab w:val="left" w:pos="1709"/>
        </w:tabs>
        <w:spacing w:before="82" w:after="240"/>
        <w:ind w:firstLine="0"/>
      </w:pPr>
    </w:p>
    <w:p w:rsidR="00A72E3A" w:rsidRDefault="00A72E3A" w:rsidP="00A72E3A">
      <w:pPr>
        <w:pStyle w:val="Balk41"/>
        <w:tabs>
          <w:tab w:val="left" w:pos="1709"/>
        </w:tabs>
        <w:spacing w:before="82" w:after="240"/>
        <w:ind w:firstLine="0"/>
      </w:pPr>
    </w:p>
    <w:p w:rsidR="00A72E3A" w:rsidRDefault="00A72E3A" w:rsidP="00A72E3A">
      <w:pPr>
        <w:pStyle w:val="Balk41"/>
        <w:tabs>
          <w:tab w:val="left" w:pos="1709"/>
        </w:tabs>
        <w:spacing w:before="82" w:after="240"/>
        <w:ind w:firstLine="0"/>
      </w:pPr>
    </w:p>
    <w:p w:rsidR="00A72E3A" w:rsidRDefault="00A72E3A" w:rsidP="00A72E3A">
      <w:pPr>
        <w:pStyle w:val="Balk41"/>
        <w:tabs>
          <w:tab w:val="left" w:pos="1709"/>
        </w:tabs>
        <w:spacing w:before="82" w:after="240"/>
        <w:ind w:firstLine="0"/>
      </w:pPr>
    </w:p>
    <w:p w:rsidR="00A72E3A" w:rsidRDefault="00A72E3A" w:rsidP="00A72E3A">
      <w:pPr>
        <w:pStyle w:val="Balk41"/>
        <w:tabs>
          <w:tab w:val="left" w:pos="1709"/>
        </w:tabs>
        <w:spacing w:before="82" w:after="240"/>
        <w:ind w:firstLine="0"/>
      </w:pPr>
    </w:p>
    <w:p w:rsidR="00EB16A7" w:rsidRPr="00EB16A7" w:rsidRDefault="00EB16A7" w:rsidP="00A72E3A">
      <w:pPr>
        <w:pStyle w:val="Balk41"/>
        <w:tabs>
          <w:tab w:val="left" w:pos="1709"/>
        </w:tabs>
        <w:spacing w:before="82" w:after="240"/>
        <w:ind w:firstLine="0"/>
        <w:rPr>
          <w:sz w:val="18"/>
        </w:rPr>
      </w:pPr>
    </w:p>
    <w:p w:rsidR="00EB16A7" w:rsidRPr="00071D03" w:rsidRDefault="00E341AD" w:rsidP="00071D03">
      <w:pPr>
        <w:pStyle w:val="Balk41"/>
        <w:tabs>
          <w:tab w:val="left" w:pos="1709"/>
        </w:tabs>
        <w:spacing w:before="82" w:after="240"/>
        <w:ind w:firstLine="0"/>
        <w:jc w:val="center"/>
        <w:rPr>
          <w:sz w:val="20"/>
          <w:szCs w:val="20"/>
        </w:rPr>
      </w:pPr>
      <w:r>
        <w:rPr>
          <w:sz w:val="20"/>
          <w:szCs w:val="20"/>
        </w:rPr>
        <w:t>26</w:t>
      </w:r>
    </w:p>
    <w:p w:rsidR="00B322CE" w:rsidRDefault="00B322CE" w:rsidP="00B322CE">
      <w:pPr>
        <w:pStyle w:val="Balk41"/>
        <w:tabs>
          <w:tab w:val="left" w:pos="1709"/>
        </w:tabs>
        <w:spacing w:before="82"/>
        <w:ind w:left="851" w:firstLine="0"/>
        <w:rPr>
          <w:color w:val="FF0000"/>
          <w:szCs w:val="32"/>
        </w:rPr>
      </w:pPr>
    </w:p>
    <w:p w:rsidR="006D5375" w:rsidRPr="00394D43" w:rsidRDefault="00D17F07" w:rsidP="00EB16A7">
      <w:pPr>
        <w:pStyle w:val="Balk41"/>
        <w:numPr>
          <w:ilvl w:val="2"/>
          <w:numId w:val="35"/>
        </w:numPr>
        <w:tabs>
          <w:tab w:val="left" w:pos="1709"/>
        </w:tabs>
        <w:spacing w:before="82"/>
        <w:ind w:left="0" w:firstLine="851"/>
        <w:rPr>
          <w:color w:val="FF0000"/>
          <w:szCs w:val="32"/>
        </w:rPr>
      </w:pPr>
      <w:r w:rsidRPr="00394D43">
        <w:rPr>
          <w:color w:val="FF0000"/>
          <w:szCs w:val="32"/>
        </w:rPr>
        <w:t>Mali</w:t>
      </w:r>
      <w:r w:rsidRPr="00394D43">
        <w:rPr>
          <w:color w:val="FF0000"/>
          <w:spacing w:val="-13"/>
          <w:szCs w:val="32"/>
        </w:rPr>
        <w:t xml:space="preserve"> </w:t>
      </w:r>
      <w:r w:rsidRPr="00394D43">
        <w:rPr>
          <w:color w:val="FF0000"/>
          <w:spacing w:val="-2"/>
          <w:szCs w:val="32"/>
        </w:rPr>
        <w:t>Kaynaklar</w:t>
      </w:r>
    </w:p>
    <w:p w:rsidR="00A72E3A" w:rsidRDefault="00D17F07" w:rsidP="00EB16A7">
      <w:pPr>
        <w:pStyle w:val="GvdeMetni"/>
        <w:spacing w:before="2" w:line="276" w:lineRule="auto"/>
        <w:ind w:left="142" w:right="210" w:firstLine="709"/>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502B8B" w:rsidRPr="00A26A20" w:rsidRDefault="00502B8B" w:rsidP="00656B3D">
      <w:pPr>
        <w:spacing w:before="120"/>
        <w:jc w:val="both"/>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10"/>
          <w:w w:val="105"/>
          <w:szCs w:val="24"/>
        </w:rPr>
        <w:t xml:space="preserve"> </w:t>
      </w:r>
      <w:r w:rsidRPr="00A26A20">
        <w:rPr>
          <w:rFonts w:ascii="Times New Roman" w:hAnsi="Times New Roman"/>
          <w:b/>
          <w:w w:val="105"/>
          <w:szCs w:val="24"/>
        </w:rPr>
        <w:t>1</w:t>
      </w:r>
      <w:r w:rsidR="00EB16A7">
        <w:rPr>
          <w:rFonts w:ascii="Times New Roman" w:hAnsi="Times New Roman"/>
          <w:b/>
          <w:w w:val="105"/>
          <w:szCs w:val="24"/>
        </w:rPr>
        <w:t>2</w:t>
      </w:r>
      <w:r w:rsidRPr="00A26A20">
        <w:rPr>
          <w:rFonts w:ascii="Times New Roman" w:hAnsi="Times New Roman"/>
          <w:b/>
          <w:w w:val="105"/>
          <w:szCs w:val="24"/>
        </w:rPr>
        <w:t>.</w:t>
      </w:r>
      <w:r w:rsidRPr="00A26A20">
        <w:rPr>
          <w:rFonts w:ascii="Times New Roman" w:hAnsi="Times New Roman"/>
          <w:b/>
          <w:spacing w:val="-13"/>
          <w:w w:val="105"/>
          <w:szCs w:val="24"/>
        </w:rPr>
        <w:t xml:space="preserve"> </w:t>
      </w:r>
      <w:r w:rsidRPr="00A26A20">
        <w:rPr>
          <w:rFonts w:ascii="Times New Roman" w:hAnsi="Times New Roman"/>
          <w:b/>
          <w:w w:val="105"/>
          <w:szCs w:val="24"/>
        </w:rPr>
        <w:t>Kaynak</w:t>
      </w:r>
      <w:r w:rsidRPr="00A26A20">
        <w:rPr>
          <w:rFonts w:ascii="Times New Roman" w:hAnsi="Times New Roman"/>
          <w:b/>
          <w:spacing w:val="-9"/>
          <w:w w:val="105"/>
          <w:szCs w:val="24"/>
        </w:rPr>
        <w:t xml:space="preserve"> </w:t>
      </w:r>
      <w:r w:rsidRPr="00A26A20">
        <w:rPr>
          <w:rFonts w:ascii="Times New Roman" w:hAnsi="Times New Roman"/>
          <w:b/>
          <w:spacing w:val="-2"/>
          <w:w w:val="105"/>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32"/>
        <w:gridCol w:w="1940"/>
        <w:gridCol w:w="1737"/>
        <w:gridCol w:w="1734"/>
        <w:gridCol w:w="1737"/>
        <w:gridCol w:w="1670"/>
      </w:tblGrid>
      <w:tr w:rsidR="00502B8B" w:rsidRPr="00A26A20" w:rsidTr="002812BE">
        <w:trPr>
          <w:trHeight w:val="242"/>
        </w:trPr>
        <w:tc>
          <w:tcPr>
            <w:tcW w:w="4932" w:type="dxa"/>
            <w:tcBorders>
              <w:bottom w:val="single" w:sz="6" w:space="0" w:color="000000"/>
              <w:right w:val="single" w:sz="6" w:space="0" w:color="000000"/>
            </w:tcBorders>
            <w:shd w:val="clear" w:color="auto" w:fill="B2A1C7" w:themeFill="accent4" w:themeFillTint="99"/>
          </w:tcPr>
          <w:p w:rsidR="00502B8B" w:rsidRPr="00394D43" w:rsidRDefault="00502B8B" w:rsidP="00394D43">
            <w:pPr>
              <w:pStyle w:val="TableParagraph"/>
              <w:ind w:left="142" w:firstLine="709"/>
              <w:rPr>
                <w:rFonts w:ascii="Times New Roman" w:hAnsi="Times New Roman" w:cs="Times New Roman"/>
                <w:b/>
                <w:szCs w:val="24"/>
              </w:rPr>
            </w:pPr>
            <w:r w:rsidRPr="00394D43">
              <w:rPr>
                <w:rFonts w:ascii="Times New Roman" w:hAnsi="Times New Roman" w:cs="Times New Roman"/>
                <w:b/>
                <w:spacing w:val="-2"/>
                <w:w w:val="105"/>
                <w:szCs w:val="24"/>
              </w:rPr>
              <w:t>Kaynaklar</w:t>
            </w:r>
          </w:p>
        </w:tc>
        <w:tc>
          <w:tcPr>
            <w:tcW w:w="1940" w:type="dxa"/>
            <w:tcBorders>
              <w:left w:val="single" w:sz="6" w:space="0" w:color="000000"/>
              <w:bottom w:val="single" w:sz="6" w:space="0" w:color="000000"/>
              <w:right w:val="single" w:sz="6" w:space="0" w:color="000000"/>
            </w:tcBorders>
            <w:shd w:val="clear" w:color="auto" w:fill="B2A1C7" w:themeFill="accent4" w:themeFillTint="99"/>
            <w:vAlign w:val="center"/>
          </w:tcPr>
          <w:p w:rsidR="00502B8B" w:rsidRPr="00394D43" w:rsidRDefault="00502B8B" w:rsidP="00EB16A7">
            <w:pPr>
              <w:pStyle w:val="TableParagraph"/>
              <w:spacing w:before="1"/>
              <w:ind w:left="142" w:firstLine="709"/>
              <w:jc w:val="center"/>
              <w:rPr>
                <w:rFonts w:ascii="Times New Roman" w:hAnsi="Times New Roman" w:cs="Times New Roman"/>
                <w:b/>
                <w:szCs w:val="24"/>
              </w:rPr>
            </w:pPr>
            <w:r w:rsidRPr="00394D43">
              <w:rPr>
                <w:rFonts w:ascii="Times New Roman" w:hAnsi="Times New Roman" w:cs="Times New Roman"/>
                <w:b/>
                <w:spacing w:val="-4"/>
                <w:szCs w:val="24"/>
              </w:rPr>
              <w:t>2024</w:t>
            </w:r>
          </w:p>
        </w:tc>
        <w:tc>
          <w:tcPr>
            <w:tcW w:w="1737" w:type="dxa"/>
            <w:tcBorders>
              <w:left w:val="single" w:sz="6" w:space="0" w:color="000000"/>
              <w:bottom w:val="single" w:sz="6" w:space="0" w:color="000000"/>
              <w:right w:val="single" w:sz="6" w:space="0" w:color="000000"/>
            </w:tcBorders>
            <w:shd w:val="clear" w:color="auto" w:fill="B2A1C7" w:themeFill="accent4" w:themeFillTint="99"/>
            <w:vAlign w:val="center"/>
          </w:tcPr>
          <w:p w:rsidR="00502B8B" w:rsidRPr="00394D43" w:rsidRDefault="00502B8B" w:rsidP="00EB16A7">
            <w:pPr>
              <w:pStyle w:val="TableParagraph"/>
              <w:spacing w:before="1"/>
              <w:ind w:left="142" w:firstLine="709"/>
              <w:jc w:val="center"/>
              <w:rPr>
                <w:rFonts w:ascii="Times New Roman" w:hAnsi="Times New Roman" w:cs="Times New Roman"/>
                <w:b/>
                <w:szCs w:val="24"/>
              </w:rPr>
            </w:pPr>
            <w:r w:rsidRPr="00394D43">
              <w:rPr>
                <w:rFonts w:ascii="Times New Roman" w:hAnsi="Times New Roman" w:cs="Times New Roman"/>
                <w:b/>
                <w:spacing w:val="-4"/>
                <w:szCs w:val="24"/>
              </w:rPr>
              <w:t>2025</w:t>
            </w:r>
          </w:p>
        </w:tc>
        <w:tc>
          <w:tcPr>
            <w:tcW w:w="1734" w:type="dxa"/>
            <w:tcBorders>
              <w:left w:val="single" w:sz="6" w:space="0" w:color="000000"/>
              <w:bottom w:val="single" w:sz="6" w:space="0" w:color="000000"/>
              <w:right w:val="single" w:sz="6" w:space="0" w:color="000000"/>
            </w:tcBorders>
            <w:shd w:val="clear" w:color="auto" w:fill="B2A1C7" w:themeFill="accent4" w:themeFillTint="99"/>
            <w:vAlign w:val="center"/>
          </w:tcPr>
          <w:p w:rsidR="00502B8B" w:rsidRPr="00394D43" w:rsidRDefault="00502B8B" w:rsidP="00EB16A7">
            <w:pPr>
              <w:pStyle w:val="TableParagraph"/>
              <w:spacing w:before="1"/>
              <w:ind w:left="142" w:firstLine="709"/>
              <w:jc w:val="center"/>
              <w:rPr>
                <w:rFonts w:ascii="Times New Roman" w:hAnsi="Times New Roman" w:cs="Times New Roman"/>
                <w:b/>
                <w:szCs w:val="24"/>
              </w:rPr>
            </w:pPr>
            <w:r w:rsidRPr="00394D43">
              <w:rPr>
                <w:rFonts w:ascii="Times New Roman" w:hAnsi="Times New Roman" w:cs="Times New Roman"/>
                <w:b/>
                <w:spacing w:val="-4"/>
                <w:szCs w:val="24"/>
              </w:rPr>
              <w:t>2026</w:t>
            </w:r>
          </w:p>
        </w:tc>
        <w:tc>
          <w:tcPr>
            <w:tcW w:w="1737" w:type="dxa"/>
            <w:tcBorders>
              <w:left w:val="single" w:sz="6" w:space="0" w:color="000000"/>
              <w:bottom w:val="single" w:sz="6" w:space="0" w:color="000000"/>
              <w:right w:val="single" w:sz="6" w:space="0" w:color="000000"/>
            </w:tcBorders>
            <w:shd w:val="clear" w:color="auto" w:fill="B2A1C7" w:themeFill="accent4" w:themeFillTint="99"/>
            <w:vAlign w:val="center"/>
          </w:tcPr>
          <w:p w:rsidR="00502B8B" w:rsidRPr="00394D43" w:rsidRDefault="00502B8B" w:rsidP="00EB16A7">
            <w:pPr>
              <w:pStyle w:val="TableParagraph"/>
              <w:spacing w:before="1"/>
              <w:ind w:left="142" w:firstLine="709"/>
              <w:jc w:val="center"/>
              <w:rPr>
                <w:rFonts w:ascii="Times New Roman" w:hAnsi="Times New Roman" w:cs="Times New Roman"/>
                <w:b/>
                <w:szCs w:val="24"/>
              </w:rPr>
            </w:pPr>
            <w:r w:rsidRPr="00394D43">
              <w:rPr>
                <w:rFonts w:ascii="Times New Roman" w:hAnsi="Times New Roman" w:cs="Times New Roman"/>
                <w:b/>
                <w:spacing w:val="-4"/>
                <w:szCs w:val="24"/>
              </w:rPr>
              <w:t>2027</w:t>
            </w:r>
          </w:p>
        </w:tc>
        <w:tc>
          <w:tcPr>
            <w:tcW w:w="1670" w:type="dxa"/>
            <w:tcBorders>
              <w:left w:val="single" w:sz="6" w:space="0" w:color="000000"/>
              <w:bottom w:val="single" w:sz="6" w:space="0" w:color="000000"/>
            </w:tcBorders>
            <w:shd w:val="clear" w:color="auto" w:fill="B2A1C7" w:themeFill="accent4" w:themeFillTint="99"/>
            <w:vAlign w:val="center"/>
          </w:tcPr>
          <w:p w:rsidR="00502B8B" w:rsidRPr="00394D43" w:rsidRDefault="00502B8B" w:rsidP="00EB16A7">
            <w:pPr>
              <w:pStyle w:val="TableParagraph"/>
              <w:spacing w:before="1"/>
              <w:ind w:left="142" w:firstLine="709"/>
              <w:jc w:val="center"/>
              <w:rPr>
                <w:rFonts w:ascii="Times New Roman" w:hAnsi="Times New Roman" w:cs="Times New Roman"/>
                <w:b/>
                <w:szCs w:val="24"/>
              </w:rPr>
            </w:pPr>
            <w:r w:rsidRPr="00394D43">
              <w:rPr>
                <w:rFonts w:ascii="Times New Roman" w:hAnsi="Times New Roman" w:cs="Times New Roman"/>
                <w:b/>
                <w:spacing w:val="-4"/>
                <w:szCs w:val="24"/>
              </w:rPr>
              <w:t>2028</w:t>
            </w:r>
          </w:p>
        </w:tc>
      </w:tr>
      <w:tr w:rsidR="00502B8B" w:rsidRPr="00A26A20" w:rsidTr="002812BE">
        <w:trPr>
          <w:trHeight w:val="254"/>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502B8B" w:rsidRPr="00394D43" w:rsidRDefault="00502B8B" w:rsidP="00EB16A7">
            <w:pPr>
              <w:pStyle w:val="GvdeMetni"/>
              <w:ind w:left="142" w:firstLine="709"/>
              <w:rPr>
                <w:rFonts w:ascii="Times New Roman" w:hAnsi="Times New Roman" w:cs="Times New Roman"/>
                <w:sz w:val="22"/>
              </w:rPr>
            </w:pPr>
            <w:r w:rsidRPr="00394D43">
              <w:rPr>
                <w:rFonts w:ascii="Times New Roman" w:hAnsi="Times New Roman" w:cs="Times New Roman"/>
                <w:w w:val="90"/>
                <w:sz w:val="22"/>
              </w:rPr>
              <w:t>Genel</w:t>
            </w:r>
            <w:r w:rsidRPr="00394D43">
              <w:rPr>
                <w:rFonts w:ascii="Times New Roman" w:hAnsi="Times New Roman" w:cs="Times New Roman"/>
                <w:spacing w:val="8"/>
                <w:sz w:val="22"/>
              </w:rPr>
              <w:t xml:space="preserve"> </w:t>
            </w:r>
            <w:r w:rsidRPr="00394D43">
              <w:rPr>
                <w:rFonts w:ascii="Times New Roman" w:hAnsi="Times New Roman" w:cs="Times New Roman"/>
                <w:spacing w:val="-2"/>
                <w:sz w:val="22"/>
              </w:rPr>
              <w:t>Bütçe</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9F5452" w:rsidP="009F5452">
            <w:pPr>
              <w:pStyle w:val="TableParagraph"/>
              <w:ind w:left="142" w:firstLine="709"/>
              <w:rPr>
                <w:rFonts w:ascii="Times New Roman" w:hAnsi="Times New Roman" w:cs="Times New Roman"/>
                <w:szCs w:val="24"/>
              </w:rPr>
            </w:pPr>
            <w:r>
              <w:rPr>
                <w:rFonts w:ascii="Times New Roman" w:hAnsi="Times New Roman" w:cs="Times New Roman"/>
                <w:szCs w:val="24"/>
              </w:rPr>
              <w:t xml:space="preserve">  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9F5452" w:rsidP="009F5452">
            <w:pPr>
              <w:pStyle w:val="TableParagraph"/>
              <w:rPr>
                <w:rFonts w:ascii="Times New Roman" w:hAnsi="Times New Roman" w:cs="Times New Roman"/>
                <w:szCs w:val="24"/>
              </w:rPr>
            </w:pPr>
            <w:r>
              <w:rPr>
                <w:rFonts w:ascii="Times New Roman" w:hAnsi="Times New Roman" w:cs="Times New Roman"/>
                <w:szCs w:val="24"/>
              </w:rPr>
              <w:t xml:space="preserve">                </w:t>
            </w:r>
            <w:r w:rsidR="00502B8B"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9F5452">
            <w:pPr>
              <w:pStyle w:val="TableParagraph"/>
              <w:ind w:left="142" w:firstLine="709"/>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9F5452">
            <w:pPr>
              <w:pStyle w:val="TableParagraph"/>
              <w:ind w:left="142" w:firstLine="709"/>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502B8B" w:rsidRPr="00394D43" w:rsidRDefault="00502B8B" w:rsidP="009F5452">
            <w:pPr>
              <w:pStyle w:val="TableParagraph"/>
              <w:ind w:left="142" w:firstLine="709"/>
              <w:rPr>
                <w:rFonts w:ascii="Times New Roman" w:hAnsi="Times New Roman" w:cs="Times New Roman"/>
                <w:szCs w:val="24"/>
              </w:rPr>
            </w:pPr>
            <w:r w:rsidRPr="00394D43">
              <w:rPr>
                <w:rFonts w:ascii="Times New Roman" w:hAnsi="Times New Roman" w:cs="Times New Roman"/>
                <w:szCs w:val="24"/>
              </w:rPr>
              <w:t>0</w:t>
            </w:r>
          </w:p>
        </w:tc>
      </w:tr>
      <w:tr w:rsidR="00502B8B" w:rsidRPr="00A26A20" w:rsidTr="002812BE">
        <w:trPr>
          <w:trHeight w:val="253"/>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502B8B" w:rsidRPr="00394D43" w:rsidRDefault="00502B8B" w:rsidP="00EB16A7">
            <w:pPr>
              <w:pStyle w:val="GvdeMetni"/>
              <w:ind w:left="142" w:firstLine="709"/>
              <w:rPr>
                <w:rFonts w:ascii="Times New Roman" w:hAnsi="Times New Roman" w:cs="Times New Roman"/>
                <w:sz w:val="22"/>
              </w:rPr>
            </w:pPr>
            <w:r w:rsidRPr="00394D43">
              <w:rPr>
                <w:rFonts w:ascii="Times New Roman" w:hAnsi="Times New Roman" w:cs="Times New Roman"/>
                <w:spacing w:val="-6"/>
                <w:sz w:val="22"/>
              </w:rPr>
              <w:t>Okul Aile</w:t>
            </w:r>
            <w:r w:rsidRPr="00394D43">
              <w:rPr>
                <w:rFonts w:ascii="Times New Roman" w:hAnsi="Times New Roman" w:cs="Times New Roman"/>
                <w:spacing w:val="-7"/>
                <w:sz w:val="22"/>
              </w:rPr>
              <w:t xml:space="preserve"> </w:t>
            </w:r>
            <w:r w:rsidRPr="00394D43">
              <w:rPr>
                <w:rFonts w:ascii="Times New Roman" w:hAnsi="Times New Roman" w:cs="Times New Roman"/>
                <w:spacing w:val="-6"/>
                <w:sz w:val="22"/>
              </w:rPr>
              <w:t>Birliği</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9F5452" w:rsidP="00E2195C">
            <w:pPr>
              <w:pStyle w:val="TableParagraph"/>
              <w:ind w:left="142" w:hanging="14"/>
              <w:rPr>
                <w:rFonts w:ascii="Times New Roman" w:hAnsi="Times New Roman" w:cs="Times New Roman"/>
                <w:szCs w:val="24"/>
              </w:rPr>
            </w:pPr>
            <w:r>
              <w:rPr>
                <w:rFonts w:ascii="Times New Roman" w:hAnsi="Times New Roman" w:cs="Times New Roman"/>
                <w:szCs w:val="24"/>
              </w:rPr>
              <w:t xml:space="preserve">             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502B8B"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r>
      <w:tr w:rsidR="00DA41E8" w:rsidRPr="00A26A20" w:rsidTr="002812BE">
        <w:trPr>
          <w:trHeight w:val="253"/>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DA41E8" w:rsidRPr="00394D43" w:rsidRDefault="00DA41E8" w:rsidP="00EB16A7">
            <w:pPr>
              <w:pStyle w:val="GvdeMetni"/>
              <w:ind w:left="142" w:firstLine="709"/>
              <w:rPr>
                <w:rFonts w:ascii="Times New Roman" w:hAnsi="Times New Roman" w:cs="Times New Roman"/>
                <w:sz w:val="22"/>
              </w:rPr>
            </w:pPr>
            <w:r w:rsidRPr="00394D43">
              <w:rPr>
                <w:rFonts w:ascii="Times New Roman" w:hAnsi="Times New Roman" w:cs="Times New Roman"/>
                <w:spacing w:val="-7"/>
                <w:sz w:val="22"/>
              </w:rPr>
              <w:t>Özel</w:t>
            </w:r>
            <w:r w:rsidRPr="00394D43">
              <w:rPr>
                <w:rFonts w:ascii="Times New Roman" w:hAnsi="Times New Roman" w:cs="Times New Roman"/>
                <w:sz w:val="22"/>
              </w:rPr>
              <w:t xml:space="preserve"> </w:t>
            </w:r>
            <w:r w:rsidRPr="00394D43">
              <w:rPr>
                <w:rFonts w:ascii="Times New Roman" w:hAnsi="Times New Roman" w:cs="Times New Roman"/>
                <w:spacing w:val="-2"/>
                <w:sz w:val="22"/>
              </w:rPr>
              <w:t>İdare</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2812BE">
        <w:trPr>
          <w:trHeight w:val="253"/>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DA41E8" w:rsidRPr="00394D43" w:rsidRDefault="00DA41E8" w:rsidP="00EB16A7">
            <w:pPr>
              <w:pStyle w:val="GvdeMetni"/>
              <w:ind w:left="142" w:firstLine="709"/>
              <w:rPr>
                <w:rFonts w:ascii="Times New Roman" w:hAnsi="Times New Roman" w:cs="Times New Roman"/>
                <w:sz w:val="22"/>
              </w:rPr>
            </w:pPr>
            <w:r w:rsidRPr="00394D43">
              <w:rPr>
                <w:rFonts w:ascii="Times New Roman" w:hAnsi="Times New Roman" w:cs="Times New Roman"/>
                <w:spacing w:val="-6"/>
                <w:sz w:val="22"/>
              </w:rPr>
              <w:t>Kira</w:t>
            </w:r>
            <w:r w:rsidRPr="00394D43">
              <w:rPr>
                <w:rFonts w:ascii="Times New Roman" w:hAnsi="Times New Roman" w:cs="Times New Roman"/>
                <w:spacing w:val="-5"/>
                <w:sz w:val="22"/>
              </w:rPr>
              <w:t xml:space="preserve"> </w:t>
            </w:r>
            <w:r w:rsidRPr="00394D43">
              <w:rPr>
                <w:rFonts w:ascii="Times New Roman" w:hAnsi="Times New Roman" w:cs="Times New Roman"/>
                <w:spacing w:val="-2"/>
                <w:sz w:val="22"/>
              </w:rPr>
              <w:t>Gelirleri</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2812BE">
        <w:trPr>
          <w:trHeight w:val="254"/>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DA41E8" w:rsidRPr="00394D43" w:rsidRDefault="00DA41E8" w:rsidP="00EB16A7">
            <w:pPr>
              <w:pStyle w:val="GvdeMetni"/>
              <w:ind w:left="142" w:firstLine="709"/>
              <w:rPr>
                <w:rFonts w:ascii="Times New Roman" w:hAnsi="Times New Roman" w:cs="Times New Roman"/>
                <w:sz w:val="22"/>
              </w:rPr>
            </w:pPr>
            <w:r w:rsidRPr="00394D43">
              <w:rPr>
                <w:rFonts w:ascii="Times New Roman" w:hAnsi="Times New Roman" w:cs="Times New Roman"/>
                <w:spacing w:val="-6"/>
                <w:sz w:val="22"/>
              </w:rPr>
              <w:t>Döner</w:t>
            </w:r>
            <w:r w:rsidRPr="00394D43">
              <w:rPr>
                <w:rFonts w:ascii="Times New Roman" w:hAnsi="Times New Roman" w:cs="Times New Roman"/>
                <w:spacing w:val="-5"/>
                <w:sz w:val="22"/>
              </w:rPr>
              <w:t xml:space="preserve"> </w:t>
            </w:r>
            <w:r w:rsidRPr="00394D43">
              <w:rPr>
                <w:rFonts w:ascii="Times New Roman" w:hAnsi="Times New Roman" w:cs="Times New Roman"/>
                <w:spacing w:val="-2"/>
                <w:sz w:val="22"/>
              </w:rPr>
              <w:t>Sermaye</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2812BE">
        <w:trPr>
          <w:trHeight w:val="253"/>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DA41E8" w:rsidRPr="00394D43" w:rsidRDefault="00DA41E8" w:rsidP="00EB16A7">
            <w:pPr>
              <w:pStyle w:val="GvdeMetni"/>
              <w:ind w:left="142" w:firstLine="709"/>
              <w:rPr>
                <w:rFonts w:ascii="Times New Roman" w:hAnsi="Times New Roman" w:cs="Times New Roman"/>
                <w:sz w:val="22"/>
              </w:rPr>
            </w:pPr>
            <w:r w:rsidRPr="00394D43">
              <w:rPr>
                <w:rFonts w:ascii="Times New Roman" w:hAnsi="Times New Roman" w:cs="Times New Roman"/>
                <w:w w:val="90"/>
                <w:sz w:val="22"/>
              </w:rPr>
              <w:t>Dış</w:t>
            </w:r>
            <w:r w:rsidRPr="00394D43">
              <w:rPr>
                <w:rFonts w:ascii="Times New Roman" w:hAnsi="Times New Roman" w:cs="Times New Roman"/>
                <w:spacing w:val="-1"/>
                <w:sz w:val="22"/>
              </w:rPr>
              <w:t xml:space="preserve"> </w:t>
            </w:r>
            <w:r w:rsidRPr="00394D43">
              <w:rPr>
                <w:rFonts w:ascii="Times New Roman" w:hAnsi="Times New Roman" w:cs="Times New Roman"/>
                <w:spacing w:val="-2"/>
                <w:sz w:val="22"/>
              </w:rPr>
              <w:t>Kaynak/Projeler</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2812BE">
        <w:trPr>
          <w:trHeight w:val="254"/>
        </w:trPr>
        <w:tc>
          <w:tcPr>
            <w:tcW w:w="4932" w:type="dxa"/>
            <w:tcBorders>
              <w:top w:val="single" w:sz="6" w:space="0" w:color="000000"/>
              <w:bottom w:val="single" w:sz="6" w:space="0" w:color="000000"/>
              <w:right w:val="single" w:sz="6" w:space="0" w:color="000000"/>
            </w:tcBorders>
            <w:shd w:val="clear" w:color="auto" w:fill="B2A1C7" w:themeFill="accent4" w:themeFillTint="99"/>
          </w:tcPr>
          <w:p w:rsidR="00DA41E8" w:rsidRPr="00394D43" w:rsidRDefault="00DA41E8" w:rsidP="00EB16A7">
            <w:pPr>
              <w:pStyle w:val="GvdeMetni"/>
              <w:ind w:left="142" w:firstLine="709"/>
              <w:rPr>
                <w:rFonts w:ascii="Times New Roman" w:hAnsi="Times New Roman" w:cs="Times New Roman"/>
                <w:sz w:val="22"/>
              </w:rPr>
            </w:pPr>
            <w:r w:rsidRPr="00394D43">
              <w:rPr>
                <w:rFonts w:ascii="Times New Roman" w:hAnsi="Times New Roman" w:cs="Times New Roman"/>
                <w:spacing w:val="-2"/>
                <w:sz w:val="22"/>
              </w:rPr>
              <w:t>Diğer</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73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c>
          <w:tcPr>
            <w:tcW w:w="1670"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394D43">
            <w:pPr>
              <w:pStyle w:val="TableParagraph"/>
              <w:ind w:left="142" w:hanging="14"/>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2812BE">
        <w:trPr>
          <w:trHeight w:val="253"/>
        </w:trPr>
        <w:tc>
          <w:tcPr>
            <w:tcW w:w="4932" w:type="dxa"/>
            <w:tcBorders>
              <w:top w:val="single" w:sz="6" w:space="0" w:color="000000"/>
              <w:right w:val="single" w:sz="6" w:space="0" w:color="000000"/>
            </w:tcBorders>
            <w:shd w:val="clear" w:color="auto" w:fill="B2A1C7" w:themeFill="accent4" w:themeFillTint="99"/>
          </w:tcPr>
          <w:p w:rsidR="00DA41E8" w:rsidRPr="00394D43" w:rsidRDefault="00DA41E8" w:rsidP="00EB16A7">
            <w:pPr>
              <w:pStyle w:val="TableParagraph"/>
              <w:spacing w:before="6"/>
              <w:ind w:left="142" w:firstLine="709"/>
              <w:rPr>
                <w:rFonts w:ascii="Times New Roman" w:hAnsi="Times New Roman" w:cs="Times New Roman"/>
                <w:szCs w:val="24"/>
              </w:rPr>
            </w:pPr>
            <w:r w:rsidRPr="00394D43">
              <w:rPr>
                <w:rFonts w:ascii="Times New Roman" w:hAnsi="Times New Roman" w:cs="Times New Roman"/>
                <w:spacing w:val="-2"/>
                <w:szCs w:val="24"/>
              </w:rPr>
              <w:t>TOPLAM</w:t>
            </w:r>
          </w:p>
        </w:tc>
        <w:tc>
          <w:tcPr>
            <w:tcW w:w="1940" w:type="dxa"/>
            <w:tcBorders>
              <w:top w:val="single" w:sz="6" w:space="0" w:color="000000"/>
              <w:left w:val="single" w:sz="6" w:space="0" w:color="000000"/>
              <w:right w:val="single" w:sz="6" w:space="0" w:color="000000"/>
            </w:tcBorders>
            <w:shd w:val="clear" w:color="auto" w:fill="FFFFFF" w:themeFill="background1"/>
            <w:vAlign w:val="center"/>
          </w:tcPr>
          <w:p w:rsidR="00DA41E8"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7" w:type="dxa"/>
            <w:tcBorders>
              <w:top w:val="single" w:sz="6" w:space="0" w:color="000000"/>
              <w:left w:val="single" w:sz="6" w:space="0" w:color="000000"/>
              <w:right w:val="single" w:sz="6" w:space="0" w:color="000000"/>
            </w:tcBorders>
            <w:shd w:val="clear" w:color="auto" w:fill="FFFFFF" w:themeFill="background1"/>
            <w:vAlign w:val="center"/>
          </w:tcPr>
          <w:p w:rsidR="00DA41E8"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4" w:type="dxa"/>
            <w:tcBorders>
              <w:top w:val="single" w:sz="6" w:space="0" w:color="000000"/>
              <w:left w:val="single" w:sz="6" w:space="0" w:color="000000"/>
              <w:right w:val="single" w:sz="6" w:space="0" w:color="000000"/>
            </w:tcBorders>
            <w:shd w:val="clear" w:color="auto" w:fill="FFFFFF" w:themeFill="background1"/>
            <w:vAlign w:val="center"/>
          </w:tcPr>
          <w:p w:rsidR="00DA41E8"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737" w:type="dxa"/>
            <w:tcBorders>
              <w:top w:val="single" w:sz="6" w:space="0" w:color="000000"/>
              <w:left w:val="single" w:sz="6" w:space="0" w:color="000000"/>
              <w:right w:val="single" w:sz="6" w:space="0" w:color="000000"/>
            </w:tcBorders>
            <w:shd w:val="clear" w:color="auto" w:fill="FFFFFF" w:themeFill="background1"/>
            <w:vAlign w:val="center"/>
          </w:tcPr>
          <w:p w:rsidR="00DA41E8"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c>
          <w:tcPr>
            <w:tcW w:w="1670" w:type="dxa"/>
            <w:tcBorders>
              <w:top w:val="single" w:sz="6" w:space="0" w:color="000000"/>
              <w:left w:val="single" w:sz="6" w:space="0" w:color="000000"/>
            </w:tcBorders>
            <w:shd w:val="clear" w:color="auto" w:fill="FFFFFF" w:themeFill="background1"/>
            <w:vAlign w:val="center"/>
          </w:tcPr>
          <w:p w:rsidR="00DA41E8" w:rsidRPr="00394D43" w:rsidRDefault="00E2195C" w:rsidP="00394D43">
            <w:pPr>
              <w:pStyle w:val="TableParagraph"/>
              <w:ind w:left="142" w:hanging="14"/>
              <w:jc w:val="center"/>
              <w:rPr>
                <w:rFonts w:ascii="Times New Roman" w:hAnsi="Times New Roman" w:cs="Times New Roman"/>
                <w:szCs w:val="24"/>
              </w:rPr>
            </w:pPr>
            <w:r>
              <w:rPr>
                <w:rFonts w:ascii="Times New Roman" w:hAnsi="Times New Roman" w:cs="Times New Roman"/>
                <w:szCs w:val="24"/>
              </w:rPr>
              <w:t>0</w:t>
            </w:r>
          </w:p>
        </w:tc>
      </w:tr>
    </w:tbl>
    <w:p w:rsidR="00EB16A7" w:rsidRPr="00394D43" w:rsidRDefault="00EB16A7" w:rsidP="00EB16A7">
      <w:pPr>
        <w:pStyle w:val="GvdeMetni"/>
        <w:spacing w:line="249" w:lineRule="auto"/>
        <w:ind w:left="142" w:right="1014" w:firstLine="709"/>
        <w:jc w:val="both"/>
        <w:rPr>
          <w:rFonts w:ascii="Times New Roman" w:hAnsi="Times New Roman"/>
          <w:spacing w:val="-4"/>
          <w:sz w:val="10"/>
        </w:rPr>
      </w:pPr>
    </w:p>
    <w:p w:rsidR="00502B8B" w:rsidRDefault="00394D43" w:rsidP="00394D43">
      <w:pPr>
        <w:pStyle w:val="GvdeMetni"/>
        <w:spacing w:line="249" w:lineRule="auto"/>
        <w:ind w:right="68"/>
        <w:jc w:val="both"/>
        <w:rPr>
          <w:rFonts w:ascii="Times New Roman" w:hAnsi="Times New Roman"/>
        </w:rPr>
      </w:pPr>
      <w:r>
        <w:rPr>
          <w:rFonts w:ascii="Times New Roman" w:hAnsi="Times New Roman"/>
          <w:spacing w:val="-4"/>
        </w:rPr>
        <w:t xml:space="preserve">     </w:t>
      </w:r>
      <w:r w:rsidR="00502B8B" w:rsidRPr="00A26A20">
        <w:rPr>
          <w:rFonts w:ascii="Times New Roman" w:hAnsi="Times New Roman"/>
          <w:spacing w:val="-4"/>
        </w:rPr>
        <w:t>Okul</w:t>
      </w:r>
      <w:r w:rsidR="00502B8B" w:rsidRPr="00A26A20">
        <w:rPr>
          <w:rFonts w:ascii="Times New Roman" w:hAnsi="Times New Roman"/>
          <w:spacing w:val="-6"/>
        </w:rPr>
        <w:t xml:space="preserve"> </w:t>
      </w:r>
      <w:r w:rsidR="00502B8B" w:rsidRPr="00A26A20">
        <w:rPr>
          <w:rFonts w:ascii="Times New Roman" w:hAnsi="Times New Roman"/>
          <w:spacing w:val="-4"/>
        </w:rPr>
        <w:t>bütçesinde</w:t>
      </w:r>
      <w:r w:rsidR="00502B8B" w:rsidRPr="00A26A20">
        <w:rPr>
          <w:rFonts w:ascii="Times New Roman" w:hAnsi="Times New Roman"/>
          <w:spacing w:val="-5"/>
        </w:rPr>
        <w:t xml:space="preserve"> </w:t>
      </w:r>
      <w:r w:rsidR="00502B8B" w:rsidRPr="00A26A20">
        <w:rPr>
          <w:rFonts w:ascii="Times New Roman" w:hAnsi="Times New Roman"/>
          <w:spacing w:val="-4"/>
        </w:rPr>
        <w:t>giderler</w:t>
      </w:r>
      <w:r w:rsidR="00502B8B" w:rsidRPr="00A26A20">
        <w:rPr>
          <w:rFonts w:ascii="Times New Roman" w:hAnsi="Times New Roman"/>
          <w:spacing w:val="-6"/>
        </w:rPr>
        <w:t xml:space="preserve"> </w:t>
      </w:r>
      <w:r w:rsidR="00502B8B" w:rsidRPr="00A26A20">
        <w:rPr>
          <w:rFonts w:ascii="Times New Roman" w:hAnsi="Times New Roman"/>
          <w:spacing w:val="-4"/>
        </w:rPr>
        <w:t>aşağıdaki</w:t>
      </w:r>
      <w:r w:rsidR="00502B8B" w:rsidRPr="00A26A20">
        <w:rPr>
          <w:rFonts w:ascii="Times New Roman" w:hAnsi="Times New Roman"/>
          <w:spacing w:val="-5"/>
        </w:rPr>
        <w:t xml:space="preserve"> </w:t>
      </w:r>
      <w:r w:rsidR="00502B8B" w:rsidRPr="00A26A20">
        <w:rPr>
          <w:rFonts w:ascii="Times New Roman" w:hAnsi="Times New Roman"/>
          <w:spacing w:val="-4"/>
        </w:rPr>
        <w:t>başlıklar</w:t>
      </w:r>
      <w:r w:rsidR="00502B8B" w:rsidRPr="00A26A20">
        <w:rPr>
          <w:rFonts w:ascii="Times New Roman" w:hAnsi="Times New Roman"/>
          <w:spacing w:val="-6"/>
        </w:rPr>
        <w:t xml:space="preserve"> </w:t>
      </w:r>
      <w:r w:rsidR="00502B8B" w:rsidRPr="00A26A20">
        <w:rPr>
          <w:rFonts w:ascii="Times New Roman" w:hAnsi="Times New Roman"/>
          <w:spacing w:val="-4"/>
        </w:rPr>
        <w:t>altında</w:t>
      </w:r>
      <w:r w:rsidR="00502B8B" w:rsidRPr="00A26A20">
        <w:rPr>
          <w:rFonts w:ascii="Times New Roman" w:hAnsi="Times New Roman"/>
          <w:spacing w:val="-6"/>
        </w:rPr>
        <w:t xml:space="preserve"> </w:t>
      </w:r>
      <w:r w:rsidR="00502B8B" w:rsidRPr="00A26A20">
        <w:rPr>
          <w:rFonts w:ascii="Times New Roman" w:hAnsi="Times New Roman"/>
          <w:spacing w:val="-4"/>
        </w:rPr>
        <w:t>toplanabilir. Harcama</w:t>
      </w:r>
      <w:r w:rsidR="00502B8B" w:rsidRPr="00A26A20">
        <w:rPr>
          <w:rFonts w:ascii="Times New Roman" w:hAnsi="Times New Roman"/>
          <w:spacing w:val="-5"/>
        </w:rPr>
        <w:t xml:space="preserve"> </w:t>
      </w:r>
      <w:r w:rsidR="00502B8B" w:rsidRPr="00A26A20">
        <w:rPr>
          <w:rFonts w:ascii="Times New Roman" w:hAnsi="Times New Roman"/>
          <w:spacing w:val="-4"/>
        </w:rPr>
        <w:t xml:space="preserve">türleri </w:t>
      </w:r>
      <w:r w:rsidR="00502B8B" w:rsidRPr="00A26A20">
        <w:rPr>
          <w:rFonts w:ascii="Times New Roman" w:hAnsi="Times New Roman"/>
        </w:rPr>
        <w:t>okul/kurumların</w:t>
      </w:r>
      <w:r w:rsidR="00502B8B" w:rsidRPr="00A26A20">
        <w:rPr>
          <w:rFonts w:ascii="Times New Roman" w:hAnsi="Times New Roman"/>
          <w:spacing w:val="-6"/>
        </w:rPr>
        <w:t xml:space="preserve"> </w:t>
      </w:r>
      <w:r w:rsidR="00502B8B" w:rsidRPr="00A26A20">
        <w:rPr>
          <w:rFonts w:ascii="Times New Roman" w:hAnsi="Times New Roman"/>
        </w:rPr>
        <w:t>özelliklerine</w:t>
      </w:r>
      <w:r w:rsidR="00502B8B" w:rsidRPr="00A26A20">
        <w:rPr>
          <w:rFonts w:ascii="Times New Roman" w:hAnsi="Times New Roman"/>
          <w:spacing w:val="-6"/>
        </w:rPr>
        <w:t xml:space="preserve"> </w:t>
      </w:r>
      <w:r w:rsidR="00502B8B" w:rsidRPr="00A26A20">
        <w:rPr>
          <w:rFonts w:ascii="Times New Roman" w:hAnsi="Times New Roman"/>
        </w:rPr>
        <w:t>göre</w:t>
      </w:r>
      <w:r w:rsidR="00502B8B" w:rsidRPr="00A26A20">
        <w:rPr>
          <w:rFonts w:ascii="Times New Roman" w:hAnsi="Times New Roman"/>
          <w:spacing w:val="-6"/>
        </w:rPr>
        <w:t xml:space="preserve"> </w:t>
      </w:r>
      <w:r w:rsidR="00502B8B" w:rsidRPr="00A26A20">
        <w:rPr>
          <w:rFonts w:ascii="Times New Roman" w:hAnsi="Times New Roman"/>
        </w:rPr>
        <w:t>çeşitlilik</w:t>
      </w:r>
      <w:r w:rsidR="00502B8B" w:rsidRPr="00A26A20">
        <w:rPr>
          <w:rFonts w:ascii="Times New Roman" w:hAnsi="Times New Roman"/>
          <w:spacing w:val="-8"/>
        </w:rPr>
        <w:t xml:space="preserve"> </w:t>
      </w:r>
      <w:r w:rsidR="00502B8B" w:rsidRPr="00A26A20">
        <w:rPr>
          <w:rFonts w:ascii="Times New Roman" w:hAnsi="Times New Roman"/>
        </w:rPr>
        <w:t>gösterebilir.</w:t>
      </w:r>
    </w:p>
    <w:p w:rsidR="00D230D6" w:rsidRPr="00D230D6" w:rsidRDefault="00502B8B" w:rsidP="00656B3D">
      <w:pPr>
        <w:shd w:val="clear" w:color="auto" w:fill="FFFFFF" w:themeFill="background1"/>
        <w:spacing w:before="120"/>
        <w:jc w:val="both"/>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8"/>
          <w:w w:val="105"/>
          <w:szCs w:val="24"/>
        </w:rPr>
        <w:t xml:space="preserve"> </w:t>
      </w:r>
      <w:r w:rsidRPr="00A26A20">
        <w:rPr>
          <w:rFonts w:ascii="Times New Roman" w:hAnsi="Times New Roman"/>
          <w:b/>
          <w:w w:val="105"/>
          <w:szCs w:val="24"/>
        </w:rPr>
        <w:t>1</w:t>
      </w:r>
      <w:r w:rsidR="00EB16A7">
        <w:rPr>
          <w:rFonts w:ascii="Times New Roman" w:hAnsi="Times New Roman"/>
          <w:b/>
          <w:w w:val="105"/>
          <w:szCs w:val="24"/>
        </w:rPr>
        <w:t>3</w:t>
      </w:r>
      <w:r w:rsidRPr="00A26A20">
        <w:rPr>
          <w:rFonts w:ascii="Times New Roman" w:hAnsi="Times New Roman"/>
          <w:b/>
          <w:w w:val="105"/>
          <w:szCs w:val="24"/>
        </w:rPr>
        <w:t>.</w:t>
      </w:r>
      <w:r w:rsidRPr="00A26A20">
        <w:rPr>
          <w:rFonts w:ascii="Times New Roman" w:hAnsi="Times New Roman"/>
          <w:b/>
          <w:spacing w:val="-11"/>
          <w:w w:val="105"/>
          <w:szCs w:val="24"/>
        </w:rPr>
        <w:t xml:space="preserve"> </w:t>
      </w:r>
      <w:r w:rsidRPr="00A26A20">
        <w:rPr>
          <w:rFonts w:ascii="Times New Roman" w:hAnsi="Times New Roman"/>
          <w:b/>
          <w:w w:val="105"/>
          <w:szCs w:val="24"/>
        </w:rPr>
        <w:t>Harcama</w:t>
      </w:r>
      <w:r w:rsidRPr="00A26A20">
        <w:rPr>
          <w:rFonts w:ascii="Times New Roman" w:hAnsi="Times New Roman"/>
          <w:b/>
          <w:spacing w:val="-10"/>
          <w:w w:val="105"/>
          <w:szCs w:val="24"/>
        </w:rPr>
        <w:t xml:space="preserve"> </w:t>
      </w:r>
      <w:r w:rsidRPr="00A26A20">
        <w:rPr>
          <w:rFonts w:ascii="Times New Roman" w:hAnsi="Times New Roman"/>
          <w:b/>
          <w:spacing w:val="-2"/>
          <w:w w:val="105"/>
          <w:szCs w:val="24"/>
        </w:rPr>
        <w:t>Kalemler</w:t>
      </w:r>
      <w:r w:rsidR="00394D43">
        <w:rPr>
          <w:rFonts w:ascii="Times New Roman" w:hAnsi="Times New Roman"/>
          <w:b/>
          <w:spacing w:val="-2"/>
          <w:w w:val="105"/>
          <w:szCs w:val="24"/>
        </w:rPr>
        <w:t>i</w:t>
      </w:r>
    </w:p>
    <w:tbl>
      <w:tblPr>
        <w:tblStyle w:val="TableNormal"/>
        <w:tblW w:w="137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9"/>
        <w:gridCol w:w="10709"/>
      </w:tblGrid>
      <w:tr w:rsidR="002812BE" w:rsidRPr="00A26A20" w:rsidTr="002812BE">
        <w:trPr>
          <w:trHeight w:val="60"/>
        </w:trPr>
        <w:tc>
          <w:tcPr>
            <w:tcW w:w="2999" w:type="dxa"/>
            <w:shd w:val="clear" w:color="auto" w:fill="B2A1C7" w:themeFill="accent4" w:themeFillTint="99"/>
            <w:vAlign w:val="center"/>
          </w:tcPr>
          <w:p w:rsidR="002812BE" w:rsidRPr="002812BE" w:rsidRDefault="002812BE" w:rsidP="00394D43">
            <w:pPr>
              <w:pStyle w:val="TableParagraph"/>
              <w:spacing w:before="6"/>
              <w:ind w:left="142"/>
              <w:rPr>
                <w:rFonts w:ascii="Times New Roman" w:hAnsi="Times New Roman" w:cs="Times New Roman"/>
                <w:b/>
                <w:spacing w:val="-2"/>
                <w:sz w:val="24"/>
                <w:szCs w:val="24"/>
              </w:rPr>
            </w:pPr>
            <w:r w:rsidRPr="002812BE">
              <w:rPr>
                <w:rFonts w:ascii="Times New Roman" w:hAnsi="Times New Roman" w:cs="Times New Roman"/>
                <w:b/>
                <w:spacing w:val="-2"/>
                <w:sz w:val="24"/>
                <w:szCs w:val="24"/>
              </w:rPr>
              <w:t>Harcama Kalemi</w:t>
            </w:r>
          </w:p>
        </w:tc>
        <w:tc>
          <w:tcPr>
            <w:tcW w:w="10709" w:type="dxa"/>
            <w:shd w:val="clear" w:color="auto" w:fill="B2A1C7" w:themeFill="accent4" w:themeFillTint="99"/>
            <w:vAlign w:val="center"/>
          </w:tcPr>
          <w:p w:rsidR="002812BE" w:rsidRPr="002D5BD5" w:rsidRDefault="002D5BD5" w:rsidP="00394D43">
            <w:pPr>
              <w:pStyle w:val="TableParagraph"/>
              <w:spacing w:before="6"/>
              <w:ind w:left="142"/>
              <w:rPr>
                <w:rFonts w:ascii="Times New Roman" w:hAnsi="Times New Roman" w:cs="Times New Roman"/>
                <w:b/>
                <w:spacing w:val="-4"/>
                <w:sz w:val="24"/>
                <w:szCs w:val="24"/>
              </w:rPr>
            </w:pPr>
            <w:r w:rsidRPr="002D5BD5">
              <w:rPr>
                <w:rFonts w:ascii="Times New Roman" w:hAnsi="Times New Roman" w:cs="Times New Roman"/>
                <w:b/>
                <w:spacing w:val="-4"/>
                <w:sz w:val="24"/>
                <w:szCs w:val="24"/>
              </w:rPr>
              <w:t>Çeşitleri</w:t>
            </w:r>
          </w:p>
        </w:tc>
      </w:tr>
      <w:tr w:rsidR="00502B8B" w:rsidRPr="00A26A20" w:rsidTr="002812BE">
        <w:trPr>
          <w:trHeight w:val="60"/>
        </w:trPr>
        <w:tc>
          <w:tcPr>
            <w:tcW w:w="2999" w:type="dxa"/>
            <w:shd w:val="clear" w:color="auto" w:fill="B2A1C7" w:themeFill="accent4" w:themeFillTint="99"/>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2"/>
                <w:sz w:val="24"/>
                <w:szCs w:val="24"/>
              </w:rPr>
              <w:t>Onarım</w:t>
            </w:r>
          </w:p>
        </w:tc>
        <w:tc>
          <w:tcPr>
            <w:tcW w:w="10709" w:type="dxa"/>
            <w:shd w:val="clear" w:color="auto" w:fill="FFFFFF" w:themeFill="background1"/>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Okul/kurum</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binası</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4"/>
                <w:sz w:val="24"/>
                <w:szCs w:val="24"/>
              </w:rPr>
              <w:t>tesisatlarıyla</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00D230D6">
              <w:rPr>
                <w:rFonts w:ascii="Times New Roman" w:hAnsi="Times New Roman" w:cs="Times New Roman"/>
                <w:spacing w:val="-4"/>
                <w:sz w:val="24"/>
                <w:szCs w:val="24"/>
              </w:rPr>
              <w:t xml:space="preserve"> </w:t>
            </w:r>
            <w:r w:rsidRPr="00A26A20">
              <w:rPr>
                <w:rFonts w:ascii="Times New Roman" w:hAnsi="Times New Roman" w:cs="Times New Roman"/>
                <w:spacing w:val="-4"/>
                <w:sz w:val="24"/>
                <w:szCs w:val="24"/>
              </w:rPr>
              <w:t>küçük</w:t>
            </w:r>
            <w:r w:rsidRPr="00A26A20">
              <w:rPr>
                <w:rFonts w:ascii="Times New Roman" w:hAnsi="Times New Roman" w:cs="Times New Roman"/>
                <w:spacing w:val="-9"/>
                <w:sz w:val="24"/>
                <w:szCs w:val="24"/>
              </w:rPr>
              <w:t xml:space="preserve"> </w:t>
            </w:r>
            <w:r w:rsidRPr="00A26A20">
              <w:rPr>
                <w:rFonts w:ascii="Times New Roman" w:hAnsi="Times New Roman" w:cs="Times New Roman"/>
                <w:spacing w:val="-4"/>
                <w:sz w:val="24"/>
                <w:szCs w:val="24"/>
              </w:rPr>
              <w:t>onarım;</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makine,</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bilgisayar,</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yazıcı</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vb.</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 xml:space="preserve">bakım </w:t>
            </w:r>
            <w:r w:rsidRPr="00A26A20">
              <w:rPr>
                <w:rFonts w:ascii="Times New Roman" w:hAnsi="Times New Roman" w:cs="Times New Roman"/>
                <w:spacing w:val="-2"/>
                <w:sz w:val="24"/>
                <w:szCs w:val="24"/>
              </w:rPr>
              <w:t>giderleri</w:t>
            </w:r>
          </w:p>
        </w:tc>
      </w:tr>
      <w:tr w:rsidR="00502B8B" w:rsidRPr="00A26A20" w:rsidTr="002812BE">
        <w:trPr>
          <w:trHeight w:val="220"/>
        </w:trPr>
        <w:tc>
          <w:tcPr>
            <w:tcW w:w="2999" w:type="dxa"/>
            <w:shd w:val="clear" w:color="auto" w:fill="B2A1C7" w:themeFill="accent4" w:themeFillTint="99"/>
            <w:vAlign w:val="center"/>
          </w:tcPr>
          <w:p w:rsidR="00502B8B" w:rsidRPr="00A26A20" w:rsidRDefault="00502B8B" w:rsidP="00394D43">
            <w:pPr>
              <w:pStyle w:val="TableParagraph"/>
              <w:spacing w:before="1" w:line="232" w:lineRule="exact"/>
              <w:ind w:left="142"/>
              <w:rPr>
                <w:rFonts w:ascii="Times New Roman" w:hAnsi="Times New Roman" w:cs="Times New Roman"/>
                <w:sz w:val="24"/>
                <w:szCs w:val="24"/>
              </w:rPr>
            </w:pPr>
            <w:r w:rsidRPr="00A26A20">
              <w:rPr>
                <w:rFonts w:ascii="Times New Roman" w:hAnsi="Times New Roman" w:cs="Times New Roman"/>
                <w:spacing w:val="-4"/>
                <w:sz w:val="24"/>
                <w:szCs w:val="24"/>
              </w:rPr>
              <w:t>Sosyal-sportif</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4"/>
                <w:sz w:val="24"/>
                <w:szCs w:val="24"/>
              </w:rPr>
              <w:t>faaliyetler</w:t>
            </w:r>
          </w:p>
        </w:tc>
        <w:tc>
          <w:tcPr>
            <w:tcW w:w="10709" w:type="dxa"/>
            <w:shd w:val="clear" w:color="auto" w:fill="FFFFFF" w:themeFill="background1"/>
            <w:vAlign w:val="center"/>
          </w:tcPr>
          <w:p w:rsidR="00502B8B" w:rsidRPr="00A26A20" w:rsidRDefault="00502B8B" w:rsidP="00394D43">
            <w:pPr>
              <w:pStyle w:val="TableParagraph"/>
              <w:spacing w:before="8" w:line="225" w:lineRule="exact"/>
              <w:ind w:left="142"/>
              <w:rPr>
                <w:rFonts w:ascii="Times New Roman" w:hAnsi="Times New Roman" w:cs="Times New Roman"/>
                <w:sz w:val="24"/>
                <w:szCs w:val="24"/>
              </w:rPr>
            </w:pPr>
            <w:r w:rsidRPr="00A26A20">
              <w:rPr>
                <w:rFonts w:ascii="Times New Roman" w:hAnsi="Times New Roman" w:cs="Times New Roman"/>
                <w:spacing w:val="-4"/>
                <w:sz w:val="24"/>
                <w:szCs w:val="24"/>
              </w:rPr>
              <w:t>Etkinlikler</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ile</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4"/>
                <w:sz w:val="24"/>
                <w:szCs w:val="24"/>
              </w:rPr>
              <w:t>giderler</w:t>
            </w:r>
          </w:p>
        </w:tc>
      </w:tr>
      <w:tr w:rsidR="00502B8B" w:rsidRPr="00A26A20" w:rsidTr="002812BE">
        <w:trPr>
          <w:trHeight w:val="220"/>
        </w:trPr>
        <w:tc>
          <w:tcPr>
            <w:tcW w:w="2999" w:type="dxa"/>
            <w:shd w:val="clear" w:color="auto" w:fill="B2A1C7" w:themeFill="accent4" w:themeFillTint="99"/>
            <w:vAlign w:val="center"/>
          </w:tcPr>
          <w:p w:rsidR="00502B8B" w:rsidRPr="00A26A20" w:rsidRDefault="00502B8B" w:rsidP="00394D43">
            <w:pPr>
              <w:pStyle w:val="TableParagraph"/>
              <w:spacing w:before="8" w:line="225" w:lineRule="exact"/>
              <w:ind w:left="142"/>
              <w:rPr>
                <w:rFonts w:ascii="Times New Roman" w:hAnsi="Times New Roman" w:cs="Times New Roman"/>
                <w:sz w:val="24"/>
                <w:szCs w:val="24"/>
              </w:rPr>
            </w:pPr>
            <w:r w:rsidRPr="00A26A20">
              <w:rPr>
                <w:rFonts w:ascii="Times New Roman" w:hAnsi="Times New Roman" w:cs="Times New Roman"/>
                <w:spacing w:val="-2"/>
                <w:sz w:val="24"/>
                <w:szCs w:val="24"/>
              </w:rPr>
              <w:t>Temizlik</w:t>
            </w:r>
          </w:p>
        </w:tc>
        <w:tc>
          <w:tcPr>
            <w:tcW w:w="10709" w:type="dxa"/>
            <w:shd w:val="clear" w:color="auto" w:fill="FFFFFF" w:themeFill="background1"/>
            <w:vAlign w:val="center"/>
          </w:tcPr>
          <w:p w:rsidR="00502B8B" w:rsidRPr="00A26A20" w:rsidRDefault="00502B8B" w:rsidP="00394D43">
            <w:pPr>
              <w:pStyle w:val="TableParagraph"/>
              <w:spacing w:before="8" w:line="225" w:lineRule="exact"/>
              <w:ind w:left="142"/>
              <w:rPr>
                <w:rFonts w:ascii="Times New Roman" w:hAnsi="Times New Roman" w:cs="Times New Roman"/>
                <w:sz w:val="24"/>
                <w:szCs w:val="24"/>
              </w:rPr>
            </w:pPr>
            <w:r w:rsidRPr="00A26A20">
              <w:rPr>
                <w:rFonts w:ascii="Times New Roman" w:hAnsi="Times New Roman" w:cs="Times New Roman"/>
                <w:spacing w:val="-4"/>
                <w:sz w:val="24"/>
                <w:szCs w:val="24"/>
              </w:rPr>
              <w:t>Temizlik</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malzemeleri</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alımı</w:t>
            </w:r>
          </w:p>
        </w:tc>
      </w:tr>
      <w:tr w:rsidR="00502B8B" w:rsidRPr="00A26A20" w:rsidTr="002812BE">
        <w:trPr>
          <w:trHeight w:val="186"/>
        </w:trPr>
        <w:tc>
          <w:tcPr>
            <w:tcW w:w="2999" w:type="dxa"/>
            <w:shd w:val="clear" w:color="auto" w:fill="B2A1C7" w:themeFill="accent4" w:themeFillTint="99"/>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2"/>
                <w:sz w:val="24"/>
                <w:szCs w:val="24"/>
              </w:rPr>
              <w:t>İletişim</w:t>
            </w:r>
          </w:p>
        </w:tc>
        <w:tc>
          <w:tcPr>
            <w:tcW w:w="10709" w:type="dxa"/>
            <w:shd w:val="clear" w:color="auto" w:fill="FFFFFF" w:themeFill="background1"/>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6"/>
                <w:sz w:val="24"/>
                <w:szCs w:val="24"/>
              </w:rPr>
              <w:t>Telefon,</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faks,</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6"/>
                <w:sz w:val="24"/>
                <w:szCs w:val="24"/>
              </w:rPr>
              <w:t>internet,</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posta,</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mesaj</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giderleri</w:t>
            </w:r>
          </w:p>
        </w:tc>
      </w:tr>
      <w:tr w:rsidR="00502B8B" w:rsidRPr="00A26A20" w:rsidTr="002812BE">
        <w:trPr>
          <w:trHeight w:val="207"/>
        </w:trPr>
        <w:tc>
          <w:tcPr>
            <w:tcW w:w="2999" w:type="dxa"/>
            <w:shd w:val="clear" w:color="auto" w:fill="B2A1C7" w:themeFill="accent4" w:themeFillTint="99"/>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2"/>
                <w:sz w:val="24"/>
                <w:szCs w:val="24"/>
              </w:rPr>
              <w:t>Kırtasiye</w:t>
            </w:r>
          </w:p>
        </w:tc>
        <w:tc>
          <w:tcPr>
            <w:tcW w:w="10709" w:type="dxa"/>
            <w:shd w:val="clear" w:color="auto" w:fill="FFFFFF" w:themeFill="background1"/>
            <w:vAlign w:val="center"/>
          </w:tcPr>
          <w:p w:rsidR="00502B8B" w:rsidRPr="00A26A20" w:rsidRDefault="00502B8B" w:rsidP="00394D43">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kırtasiye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sarf</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malzemesi</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giderleri</w:t>
            </w:r>
          </w:p>
        </w:tc>
      </w:tr>
    </w:tbl>
    <w:p w:rsidR="00656B3D" w:rsidRDefault="00656B3D" w:rsidP="00656B3D">
      <w:pPr>
        <w:spacing w:before="80" w:after="42"/>
        <w:jc w:val="both"/>
        <w:rPr>
          <w:rFonts w:ascii="Times New Roman" w:hAnsi="Times New Roman"/>
          <w:b/>
          <w:szCs w:val="24"/>
        </w:rPr>
      </w:pPr>
    </w:p>
    <w:tbl>
      <w:tblPr>
        <w:tblStyle w:val="TableNormal"/>
        <w:tblpPr w:leftFromText="141" w:rightFromText="141" w:vertAnchor="text" w:horzAnchor="margin" w:tblpY="497"/>
        <w:tblW w:w="13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3"/>
        <w:gridCol w:w="1385"/>
        <w:gridCol w:w="1662"/>
        <w:gridCol w:w="1662"/>
        <w:gridCol w:w="1938"/>
        <w:gridCol w:w="1524"/>
        <w:gridCol w:w="2239"/>
      </w:tblGrid>
      <w:tr w:rsidR="00656B3D" w:rsidRPr="00A26A20" w:rsidTr="00071D03">
        <w:trPr>
          <w:trHeight w:val="24"/>
        </w:trPr>
        <w:tc>
          <w:tcPr>
            <w:tcW w:w="3333" w:type="dxa"/>
            <w:shd w:val="clear" w:color="auto" w:fill="B2A1C7" w:themeFill="accent4" w:themeFillTint="99"/>
          </w:tcPr>
          <w:p w:rsidR="00656B3D" w:rsidRPr="00394D43" w:rsidRDefault="00656B3D" w:rsidP="00656B3D">
            <w:pPr>
              <w:pStyle w:val="TableParagraph"/>
              <w:spacing w:line="234" w:lineRule="exact"/>
              <w:ind w:left="107"/>
              <w:rPr>
                <w:rFonts w:ascii="Times New Roman" w:hAnsi="Times New Roman" w:cs="Times New Roman"/>
                <w:b/>
                <w:szCs w:val="24"/>
              </w:rPr>
            </w:pPr>
            <w:r w:rsidRPr="00394D43">
              <w:rPr>
                <w:rFonts w:ascii="Times New Roman" w:hAnsi="Times New Roman" w:cs="Times New Roman"/>
                <w:b/>
                <w:spacing w:val="-2"/>
                <w:szCs w:val="24"/>
              </w:rPr>
              <w:t>YILLAR</w:t>
            </w:r>
          </w:p>
        </w:tc>
        <w:tc>
          <w:tcPr>
            <w:tcW w:w="3047" w:type="dxa"/>
            <w:gridSpan w:val="2"/>
            <w:shd w:val="clear" w:color="auto" w:fill="B2A1C7" w:themeFill="accent4" w:themeFillTint="99"/>
          </w:tcPr>
          <w:p w:rsidR="00656B3D" w:rsidRPr="00394D43" w:rsidRDefault="00656B3D" w:rsidP="00656B3D">
            <w:pPr>
              <w:pStyle w:val="TableParagraph"/>
              <w:spacing w:line="234" w:lineRule="exact"/>
              <w:ind w:left="14"/>
              <w:jc w:val="center"/>
              <w:rPr>
                <w:rFonts w:ascii="Times New Roman" w:hAnsi="Times New Roman" w:cs="Times New Roman"/>
                <w:b/>
                <w:szCs w:val="24"/>
              </w:rPr>
            </w:pPr>
            <w:r w:rsidRPr="00394D43">
              <w:rPr>
                <w:rFonts w:ascii="Times New Roman" w:hAnsi="Times New Roman" w:cs="Times New Roman"/>
                <w:b/>
                <w:spacing w:val="-4"/>
                <w:szCs w:val="24"/>
              </w:rPr>
              <w:t>2021</w:t>
            </w:r>
          </w:p>
        </w:tc>
        <w:tc>
          <w:tcPr>
            <w:tcW w:w="3600" w:type="dxa"/>
            <w:gridSpan w:val="2"/>
            <w:shd w:val="clear" w:color="auto" w:fill="B2A1C7" w:themeFill="accent4" w:themeFillTint="99"/>
          </w:tcPr>
          <w:p w:rsidR="00656B3D" w:rsidRPr="00394D43" w:rsidRDefault="00656B3D" w:rsidP="00656B3D">
            <w:pPr>
              <w:pStyle w:val="TableParagraph"/>
              <w:spacing w:line="234" w:lineRule="exact"/>
              <w:ind w:left="16"/>
              <w:jc w:val="center"/>
              <w:rPr>
                <w:rFonts w:ascii="Times New Roman" w:hAnsi="Times New Roman" w:cs="Times New Roman"/>
                <w:b/>
                <w:szCs w:val="24"/>
              </w:rPr>
            </w:pPr>
            <w:r w:rsidRPr="00394D43">
              <w:rPr>
                <w:rFonts w:ascii="Times New Roman" w:hAnsi="Times New Roman" w:cs="Times New Roman"/>
                <w:b/>
                <w:spacing w:val="-4"/>
                <w:szCs w:val="24"/>
              </w:rPr>
              <w:t>2022</w:t>
            </w:r>
          </w:p>
        </w:tc>
        <w:tc>
          <w:tcPr>
            <w:tcW w:w="3763" w:type="dxa"/>
            <w:gridSpan w:val="2"/>
            <w:shd w:val="clear" w:color="auto" w:fill="B2A1C7" w:themeFill="accent4" w:themeFillTint="99"/>
          </w:tcPr>
          <w:p w:rsidR="00656B3D" w:rsidRPr="00394D43" w:rsidRDefault="00656B3D" w:rsidP="00656B3D">
            <w:pPr>
              <w:pStyle w:val="TableParagraph"/>
              <w:spacing w:line="234" w:lineRule="exact"/>
              <w:ind w:left="22"/>
              <w:jc w:val="center"/>
              <w:rPr>
                <w:rFonts w:ascii="Times New Roman" w:hAnsi="Times New Roman" w:cs="Times New Roman"/>
                <w:b/>
                <w:szCs w:val="24"/>
              </w:rPr>
            </w:pPr>
            <w:r w:rsidRPr="00394D43">
              <w:rPr>
                <w:rFonts w:ascii="Times New Roman" w:hAnsi="Times New Roman" w:cs="Times New Roman"/>
                <w:b/>
                <w:spacing w:val="-4"/>
                <w:szCs w:val="24"/>
              </w:rPr>
              <w:t>2023</w:t>
            </w:r>
          </w:p>
        </w:tc>
      </w:tr>
      <w:tr w:rsidR="00656B3D" w:rsidRPr="00A26A20" w:rsidTr="00071D03">
        <w:trPr>
          <w:trHeight w:val="24"/>
        </w:trPr>
        <w:tc>
          <w:tcPr>
            <w:tcW w:w="3333" w:type="dxa"/>
            <w:shd w:val="clear" w:color="auto" w:fill="B2A1C7" w:themeFill="accent4" w:themeFillTint="99"/>
          </w:tcPr>
          <w:p w:rsidR="00656B3D" w:rsidRPr="00394D43" w:rsidRDefault="00656B3D" w:rsidP="00656B3D">
            <w:pPr>
              <w:pStyle w:val="TableParagraph"/>
              <w:spacing w:before="5"/>
              <w:ind w:left="107"/>
              <w:rPr>
                <w:rFonts w:ascii="Times New Roman" w:hAnsi="Times New Roman" w:cs="Times New Roman"/>
                <w:b/>
                <w:szCs w:val="24"/>
              </w:rPr>
            </w:pPr>
            <w:r w:rsidRPr="00394D43">
              <w:rPr>
                <w:rFonts w:ascii="Times New Roman" w:hAnsi="Times New Roman" w:cs="Times New Roman"/>
                <w:b/>
                <w:w w:val="85"/>
                <w:szCs w:val="24"/>
              </w:rPr>
              <w:t>HARCAMA</w:t>
            </w:r>
            <w:r w:rsidRPr="00394D43">
              <w:rPr>
                <w:rFonts w:ascii="Times New Roman" w:hAnsi="Times New Roman" w:cs="Times New Roman"/>
                <w:b/>
                <w:spacing w:val="28"/>
                <w:szCs w:val="24"/>
              </w:rPr>
              <w:t xml:space="preserve"> </w:t>
            </w:r>
            <w:r w:rsidRPr="00394D43">
              <w:rPr>
                <w:rFonts w:ascii="Times New Roman" w:hAnsi="Times New Roman" w:cs="Times New Roman"/>
                <w:b/>
                <w:spacing w:val="-2"/>
                <w:szCs w:val="24"/>
              </w:rPr>
              <w:t>KALEMLERİ</w:t>
            </w:r>
          </w:p>
        </w:tc>
        <w:tc>
          <w:tcPr>
            <w:tcW w:w="1385" w:type="dxa"/>
            <w:tcBorders>
              <w:bottom w:val="single" w:sz="4" w:space="0" w:color="000000"/>
            </w:tcBorders>
            <w:shd w:val="clear" w:color="auto" w:fill="FFFFFF" w:themeFill="background1"/>
          </w:tcPr>
          <w:p w:rsidR="00656B3D" w:rsidRPr="00394D43" w:rsidRDefault="00656B3D" w:rsidP="00656B3D">
            <w:pPr>
              <w:pStyle w:val="TableParagraph"/>
              <w:spacing w:before="5"/>
              <w:ind w:left="107"/>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662" w:type="dxa"/>
            <w:tcBorders>
              <w:bottom w:val="single" w:sz="4" w:space="0" w:color="000000"/>
            </w:tcBorders>
            <w:shd w:val="clear" w:color="auto" w:fill="FFFFFF" w:themeFill="background1"/>
          </w:tcPr>
          <w:p w:rsidR="00656B3D" w:rsidRPr="00394D43" w:rsidRDefault="00656B3D" w:rsidP="00656B3D">
            <w:pPr>
              <w:pStyle w:val="TableParagraph"/>
              <w:spacing w:before="5"/>
              <w:ind w:left="107"/>
              <w:rPr>
                <w:rFonts w:ascii="Times New Roman" w:hAnsi="Times New Roman" w:cs="Times New Roman"/>
                <w:b/>
                <w:szCs w:val="24"/>
              </w:rPr>
            </w:pPr>
            <w:r w:rsidRPr="00394D43">
              <w:rPr>
                <w:rFonts w:ascii="Times New Roman" w:hAnsi="Times New Roman" w:cs="Times New Roman"/>
                <w:b/>
                <w:spacing w:val="-2"/>
                <w:szCs w:val="24"/>
              </w:rPr>
              <w:t>GİDER</w:t>
            </w:r>
          </w:p>
        </w:tc>
        <w:tc>
          <w:tcPr>
            <w:tcW w:w="1662" w:type="dxa"/>
            <w:shd w:val="clear" w:color="auto" w:fill="FFFFFF" w:themeFill="background1"/>
          </w:tcPr>
          <w:p w:rsidR="00656B3D" w:rsidRPr="00394D43" w:rsidRDefault="00656B3D" w:rsidP="00656B3D">
            <w:pPr>
              <w:pStyle w:val="TableParagraph"/>
              <w:spacing w:before="5"/>
              <w:ind w:left="105"/>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937" w:type="dxa"/>
            <w:shd w:val="clear" w:color="auto" w:fill="FFFFFF" w:themeFill="background1"/>
          </w:tcPr>
          <w:p w:rsidR="00656B3D" w:rsidRPr="00394D43" w:rsidRDefault="00656B3D" w:rsidP="00656B3D">
            <w:pPr>
              <w:pStyle w:val="TableParagraph"/>
              <w:spacing w:before="5"/>
              <w:ind w:left="108"/>
              <w:rPr>
                <w:rFonts w:ascii="Times New Roman" w:hAnsi="Times New Roman" w:cs="Times New Roman"/>
                <w:b/>
                <w:szCs w:val="24"/>
              </w:rPr>
            </w:pPr>
            <w:r w:rsidRPr="00394D43">
              <w:rPr>
                <w:rFonts w:ascii="Times New Roman" w:hAnsi="Times New Roman" w:cs="Times New Roman"/>
                <w:b/>
                <w:spacing w:val="-2"/>
                <w:szCs w:val="24"/>
              </w:rPr>
              <w:t>GİDER</w:t>
            </w:r>
          </w:p>
        </w:tc>
        <w:tc>
          <w:tcPr>
            <w:tcW w:w="1524" w:type="dxa"/>
            <w:shd w:val="clear" w:color="auto" w:fill="FFFFFF" w:themeFill="background1"/>
          </w:tcPr>
          <w:p w:rsidR="00656B3D" w:rsidRPr="00394D43" w:rsidRDefault="00656B3D" w:rsidP="00656B3D">
            <w:pPr>
              <w:pStyle w:val="TableParagraph"/>
              <w:spacing w:before="5"/>
              <w:ind w:left="109"/>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2239" w:type="dxa"/>
            <w:shd w:val="clear" w:color="auto" w:fill="FFFFFF" w:themeFill="background1"/>
          </w:tcPr>
          <w:p w:rsidR="00656B3D" w:rsidRPr="00394D43" w:rsidRDefault="00656B3D" w:rsidP="00656B3D">
            <w:pPr>
              <w:pStyle w:val="TableParagraph"/>
              <w:spacing w:before="5"/>
              <w:ind w:left="110"/>
              <w:rPr>
                <w:rFonts w:ascii="Times New Roman" w:hAnsi="Times New Roman" w:cs="Times New Roman"/>
                <w:b/>
                <w:szCs w:val="24"/>
              </w:rPr>
            </w:pPr>
            <w:r w:rsidRPr="00394D43">
              <w:rPr>
                <w:rFonts w:ascii="Times New Roman" w:hAnsi="Times New Roman" w:cs="Times New Roman"/>
                <w:b/>
                <w:spacing w:val="-2"/>
                <w:szCs w:val="24"/>
              </w:rPr>
              <w:t>GİDER</w:t>
            </w:r>
          </w:p>
        </w:tc>
      </w:tr>
      <w:tr w:rsidR="00656B3D" w:rsidRPr="00A26A20" w:rsidTr="00071D03">
        <w:trPr>
          <w:trHeight w:val="24"/>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6" w:line="225" w:lineRule="exact"/>
              <w:ind w:left="107"/>
              <w:rPr>
                <w:rFonts w:ascii="Times New Roman" w:hAnsi="Times New Roman" w:cs="Times New Roman"/>
                <w:szCs w:val="24"/>
              </w:rPr>
            </w:pPr>
            <w:r w:rsidRPr="00394D43">
              <w:rPr>
                <w:rFonts w:ascii="Times New Roman" w:hAnsi="Times New Roman" w:cs="Times New Roman"/>
                <w:spacing w:val="-2"/>
                <w:szCs w:val="24"/>
              </w:rPr>
              <w:t>Temizlik</w:t>
            </w:r>
          </w:p>
        </w:tc>
        <w:tc>
          <w:tcPr>
            <w:tcW w:w="138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val="restart"/>
            <w:tcBorders>
              <w:lef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937"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524" w:type="dxa"/>
            <w:vMerge w:val="restart"/>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r w:rsidR="00656B3D" w:rsidRPr="00A26A20" w:rsidTr="00071D03">
        <w:trPr>
          <w:trHeight w:val="24"/>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10" w:line="225" w:lineRule="exact"/>
              <w:ind w:left="107"/>
              <w:rPr>
                <w:rFonts w:ascii="Times New Roman" w:hAnsi="Times New Roman" w:cs="Times New Roman"/>
                <w:szCs w:val="24"/>
              </w:rPr>
            </w:pPr>
            <w:r w:rsidRPr="00394D43">
              <w:rPr>
                <w:rFonts w:ascii="Times New Roman" w:hAnsi="Times New Roman" w:cs="Times New Roman"/>
                <w:spacing w:val="-7"/>
                <w:szCs w:val="24"/>
              </w:rPr>
              <w:t>Küçük</w:t>
            </w:r>
            <w:r w:rsidRPr="00394D43">
              <w:rPr>
                <w:rFonts w:ascii="Times New Roman" w:hAnsi="Times New Roman" w:cs="Times New Roman"/>
                <w:spacing w:val="-3"/>
                <w:szCs w:val="24"/>
              </w:rPr>
              <w:t xml:space="preserve"> </w:t>
            </w:r>
            <w:r w:rsidRPr="00394D43">
              <w:rPr>
                <w:rFonts w:ascii="Times New Roman" w:hAnsi="Times New Roman" w:cs="Times New Roman"/>
                <w:spacing w:val="-2"/>
                <w:szCs w:val="24"/>
              </w:rPr>
              <w:t>Onarım</w:t>
            </w:r>
          </w:p>
        </w:tc>
        <w:tc>
          <w:tcPr>
            <w:tcW w:w="1385" w:type="dxa"/>
            <w:vMerge/>
            <w:tcBorders>
              <w:top w:val="nil"/>
              <w:left w:val="single" w:sz="4" w:space="0" w:color="000000"/>
              <w:bottom w:val="single" w:sz="4" w:space="0" w:color="000000"/>
              <w:righ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tcBorders>
              <w:top w:val="nil"/>
              <w:lef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937" w:type="dxa"/>
            <w:shd w:val="clear" w:color="auto" w:fill="FFFFFF" w:themeFill="background1"/>
          </w:tcPr>
          <w:p w:rsidR="00656B3D" w:rsidRPr="00394D43" w:rsidRDefault="000C09B3" w:rsidP="00656B3D">
            <w:pPr>
              <w:pStyle w:val="TableParagraph"/>
            </w:pPr>
            <w:r>
              <w:rPr>
                <w:rFonts w:ascii="Times New Roman" w:hAnsi="Times New Roman" w:cs="Times New Roman"/>
                <w:szCs w:val="24"/>
              </w:rPr>
              <w:t>0</w:t>
            </w:r>
          </w:p>
        </w:tc>
        <w:tc>
          <w:tcPr>
            <w:tcW w:w="1524" w:type="dxa"/>
            <w:vMerge/>
            <w:tcBorders>
              <w:top w:val="nil"/>
            </w:tcBorders>
            <w:shd w:val="clear" w:color="auto" w:fill="FFFFFF" w:themeFill="background1"/>
          </w:tcPr>
          <w:p w:rsidR="00656B3D" w:rsidRPr="00394D43" w:rsidRDefault="00656B3D" w:rsidP="00656B3D">
            <w:pPr>
              <w:rPr>
                <w:rFonts w:ascii="Times New Roman" w:hAnsi="Times New Roman" w:cs="Times New Roman"/>
                <w:szCs w:val="24"/>
              </w:rPr>
            </w:pP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r w:rsidR="00656B3D" w:rsidRPr="00A26A20" w:rsidTr="00071D03">
        <w:trPr>
          <w:trHeight w:val="26"/>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8"/>
              <w:ind w:left="107"/>
              <w:rPr>
                <w:rFonts w:ascii="Times New Roman" w:hAnsi="Times New Roman" w:cs="Times New Roman"/>
                <w:szCs w:val="24"/>
              </w:rPr>
            </w:pPr>
            <w:r w:rsidRPr="00394D43">
              <w:rPr>
                <w:rFonts w:ascii="Times New Roman" w:hAnsi="Times New Roman" w:cs="Times New Roman"/>
                <w:spacing w:val="-6"/>
                <w:szCs w:val="24"/>
              </w:rPr>
              <w:t>Büro</w:t>
            </w:r>
            <w:r w:rsidRPr="00394D43">
              <w:rPr>
                <w:rFonts w:ascii="Times New Roman" w:hAnsi="Times New Roman" w:cs="Times New Roman"/>
                <w:szCs w:val="24"/>
              </w:rPr>
              <w:t xml:space="preserve"> </w:t>
            </w:r>
            <w:r w:rsidRPr="00394D43">
              <w:rPr>
                <w:rFonts w:ascii="Times New Roman" w:hAnsi="Times New Roman" w:cs="Times New Roman"/>
                <w:spacing w:val="-6"/>
                <w:szCs w:val="24"/>
              </w:rPr>
              <w:t>Makinaları</w:t>
            </w:r>
            <w:r w:rsidRPr="00394D43">
              <w:rPr>
                <w:rFonts w:ascii="Times New Roman" w:hAnsi="Times New Roman" w:cs="Times New Roman"/>
                <w:szCs w:val="24"/>
              </w:rPr>
              <w:t xml:space="preserve"> </w:t>
            </w:r>
            <w:r w:rsidRPr="00394D43">
              <w:rPr>
                <w:rFonts w:ascii="Times New Roman" w:hAnsi="Times New Roman" w:cs="Times New Roman"/>
                <w:spacing w:val="-6"/>
                <w:szCs w:val="24"/>
              </w:rPr>
              <w:t>Harcamaları</w:t>
            </w:r>
          </w:p>
        </w:tc>
        <w:tc>
          <w:tcPr>
            <w:tcW w:w="1385" w:type="dxa"/>
            <w:vMerge/>
            <w:tcBorders>
              <w:top w:val="nil"/>
              <w:left w:val="single" w:sz="4" w:space="0" w:color="000000"/>
              <w:bottom w:val="single" w:sz="4" w:space="0" w:color="000000"/>
              <w:righ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tcBorders>
              <w:top w:val="nil"/>
              <w:lef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937" w:type="dxa"/>
            <w:shd w:val="clear" w:color="auto" w:fill="FFFFFF" w:themeFill="background1"/>
          </w:tcPr>
          <w:p w:rsidR="00656B3D" w:rsidRPr="00394D43" w:rsidRDefault="000C09B3" w:rsidP="00656B3D">
            <w:pPr>
              <w:pStyle w:val="TableParagraph"/>
            </w:pPr>
            <w:r>
              <w:rPr>
                <w:rFonts w:ascii="Times New Roman" w:hAnsi="Times New Roman" w:cs="Times New Roman"/>
                <w:szCs w:val="24"/>
              </w:rPr>
              <w:t>0</w:t>
            </w:r>
          </w:p>
        </w:tc>
        <w:tc>
          <w:tcPr>
            <w:tcW w:w="1524" w:type="dxa"/>
            <w:vMerge/>
            <w:tcBorders>
              <w:top w:val="nil"/>
            </w:tcBorders>
            <w:shd w:val="clear" w:color="auto" w:fill="FFFFFF" w:themeFill="background1"/>
          </w:tcPr>
          <w:p w:rsidR="00656B3D" w:rsidRPr="00394D43" w:rsidRDefault="00656B3D" w:rsidP="00656B3D">
            <w:pPr>
              <w:rPr>
                <w:rFonts w:ascii="Times New Roman" w:hAnsi="Times New Roman" w:cs="Times New Roman"/>
                <w:szCs w:val="24"/>
              </w:rPr>
            </w:pP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r w:rsidR="00656B3D" w:rsidRPr="00A26A20" w:rsidTr="00071D03">
        <w:trPr>
          <w:trHeight w:val="26"/>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8"/>
              <w:ind w:left="107"/>
              <w:rPr>
                <w:rFonts w:ascii="Times New Roman" w:hAnsi="Times New Roman" w:cs="Times New Roman"/>
                <w:szCs w:val="24"/>
              </w:rPr>
            </w:pPr>
            <w:r w:rsidRPr="00394D43">
              <w:rPr>
                <w:rFonts w:ascii="Times New Roman" w:hAnsi="Times New Roman" w:cs="Times New Roman"/>
                <w:spacing w:val="-2"/>
                <w:szCs w:val="24"/>
              </w:rPr>
              <w:t>Kırtasiye</w:t>
            </w:r>
          </w:p>
        </w:tc>
        <w:tc>
          <w:tcPr>
            <w:tcW w:w="1385" w:type="dxa"/>
            <w:vMerge/>
            <w:tcBorders>
              <w:top w:val="nil"/>
              <w:left w:val="single" w:sz="4" w:space="0" w:color="000000"/>
              <w:bottom w:val="single" w:sz="4" w:space="0" w:color="000000"/>
              <w:righ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tcBorders>
              <w:top w:val="nil"/>
              <w:lef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937" w:type="dxa"/>
            <w:shd w:val="clear" w:color="auto" w:fill="FFFFFF" w:themeFill="background1"/>
          </w:tcPr>
          <w:p w:rsidR="00656B3D" w:rsidRPr="00394D43" w:rsidRDefault="000C09B3" w:rsidP="00656B3D">
            <w:pPr>
              <w:pStyle w:val="TableParagraph"/>
            </w:pPr>
            <w:r>
              <w:rPr>
                <w:rFonts w:ascii="Times New Roman" w:hAnsi="Times New Roman" w:cs="Times New Roman"/>
                <w:szCs w:val="24"/>
              </w:rPr>
              <w:t>0</w:t>
            </w:r>
          </w:p>
        </w:tc>
        <w:tc>
          <w:tcPr>
            <w:tcW w:w="1524" w:type="dxa"/>
            <w:vMerge/>
            <w:tcBorders>
              <w:top w:val="nil"/>
            </w:tcBorders>
            <w:shd w:val="clear" w:color="auto" w:fill="FFFFFF" w:themeFill="background1"/>
          </w:tcPr>
          <w:p w:rsidR="00656B3D" w:rsidRPr="00394D43" w:rsidRDefault="00656B3D" w:rsidP="00656B3D">
            <w:pPr>
              <w:rPr>
                <w:rFonts w:ascii="Times New Roman" w:hAnsi="Times New Roman" w:cs="Times New Roman"/>
                <w:szCs w:val="24"/>
              </w:rPr>
            </w:pP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r w:rsidR="00656B3D" w:rsidRPr="00A26A20" w:rsidTr="00071D03">
        <w:trPr>
          <w:trHeight w:val="26"/>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8"/>
              <w:ind w:left="107"/>
              <w:rPr>
                <w:rFonts w:ascii="Times New Roman" w:hAnsi="Times New Roman" w:cs="Times New Roman"/>
                <w:szCs w:val="24"/>
              </w:rPr>
            </w:pPr>
            <w:r w:rsidRPr="00394D43">
              <w:rPr>
                <w:rFonts w:ascii="Times New Roman" w:hAnsi="Times New Roman" w:cs="Times New Roman"/>
                <w:spacing w:val="-4"/>
                <w:szCs w:val="24"/>
              </w:rPr>
              <w:t>Sosyal</w:t>
            </w:r>
            <w:r w:rsidRPr="00394D43">
              <w:rPr>
                <w:rFonts w:ascii="Times New Roman" w:hAnsi="Times New Roman" w:cs="Times New Roman"/>
                <w:spacing w:val="-5"/>
                <w:szCs w:val="24"/>
              </w:rPr>
              <w:t xml:space="preserve"> </w:t>
            </w:r>
            <w:r w:rsidRPr="00394D43">
              <w:rPr>
                <w:rFonts w:ascii="Times New Roman" w:hAnsi="Times New Roman" w:cs="Times New Roman"/>
                <w:spacing w:val="-2"/>
                <w:szCs w:val="24"/>
              </w:rPr>
              <w:t>Faaliyetler</w:t>
            </w:r>
          </w:p>
        </w:tc>
        <w:tc>
          <w:tcPr>
            <w:tcW w:w="1385" w:type="dxa"/>
            <w:vMerge/>
            <w:tcBorders>
              <w:top w:val="nil"/>
              <w:left w:val="single" w:sz="4" w:space="0" w:color="000000"/>
              <w:bottom w:val="single" w:sz="4" w:space="0" w:color="000000"/>
              <w:righ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tcBorders>
              <w:top w:val="nil"/>
              <w:lef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937"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524" w:type="dxa"/>
            <w:vMerge/>
            <w:tcBorders>
              <w:top w:val="nil"/>
            </w:tcBorders>
            <w:shd w:val="clear" w:color="auto" w:fill="FFFFFF" w:themeFill="background1"/>
          </w:tcPr>
          <w:p w:rsidR="00656B3D" w:rsidRPr="00394D43" w:rsidRDefault="00656B3D" w:rsidP="00656B3D">
            <w:pPr>
              <w:rPr>
                <w:rFonts w:ascii="Times New Roman" w:hAnsi="Times New Roman" w:cs="Times New Roman"/>
                <w:szCs w:val="24"/>
              </w:rPr>
            </w:pP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r w:rsidR="00656B3D" w:rsidRPr="00A26A20" w:rsidTr="00071D03">
        <w:trPr>
          <w:trHeight w:val="35"/>
        </w:trPr>
        <w:tc>
          <w:tcPr>
            <w:tcW w:w="3333" w:type="dxa"/>
            <w:tcBorders>
              <w:right w:val="single" w:sz="4" w:space="0" w:color="000000"/>
            </w:tcBorders>
            <w:shd w:val="clear" w:color="auto" w:fill="B2A1C7" w:themeFill="accent4" w:themeFillTint="99"/>
          </w:tcPr>
          <w:p w:rsidR="00656B3D" w:rsidRPr="00394D43" w:rsidRDefault="00656B3D" w:rsidP="00656B3D">
            <w:pPr>
              <w:pStyle w:val="TableParagraph"/>
              <w:spacing w:before="8"/>
              <w:ind w:left="107"/>
              <w:rPr>
                <w:rFonts w:ascii="Times New Roman" w:hAnsi="Times New Roman" w:cs="Times New Roman"/>
                <w:szCs w:val="24"/>
              </w:rPr>
            </w:pPr>
            <w:r w:rsidRPr="00394D43">
              <w:rPr>
                <w:rFonts w:ascii="Times New Roman" w:hAnsi="Times New Roman" w:cs="Times New Roman"/>
                <w:spacing w:val="-4"/>
                <w:w w:val="95"/>
                <w:szCs w:val="24"/>
              </w:rPr>
              <w:t>GENEL</w:t>
            </w:r>
          </w:p>
        </w:tc>
        <w:tc>
          <w:tcPr>
            <w:tcW w:w="1385" w:type="dxa"/>
            <w:vMerge/>
            <w:tcBorders>
              <w:top w:val="nil"/>
              <w:left w:val="single" w:sz="4" w:space="0" w:color="000000"/>
              <w:bottom w:val="single" w:sz="4" w:space="0" w:color="000000"/>
              <w:righ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662" w:type="dxa"/>
            <w:vMerge/>
            <w:tcBorders>
              <w:top w:val="nil"/>
              <w:left w:val="single" w:sz="4" w:space="0" w:color="000000"/>
            </w:tcBorders>
            <w:shd w:val="clear" w:color="auto" w:fill="FFFFFF" w:themeFill="background1"/>
          </w:tcPr>
          <w:p w:rsidR="00656B3D" w:rsidRPr="00394D43" w:rsidRDefault="00656B3D" w:rsidP="00656B3D">
            <w:pPr>
              <w:rPr>
                <w:rFonts w:ascii="Times New Roman" w:hAnsi="Times New Roman" w:cs="Times New Roman"/>
                <w:szCs w:val="24"/>
              </w:rPr>
            </w:pPr>
          </w:p>
        </w:tc>
        <w:tc>
          <w:tcPr>
            <w:tcW w:w="1937"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c>
          <w:tcPr>
            <w:tcW w:w="1524" w:type="dxa"/>
            <w:vMerge/>
            <w:tcBorders>
              <w:top w:val="nil"/>
            </w:tcBorders>
            <w:shd w:val="clear" w:color="auto" w:fill="FFFFFF" w:themeFill="background1"/>
          </w:tcPr>
          <w:p w:rsidR="00656B3D" w:rsidRPr="00394D43" w:rsidRDefault="00656B3D" w:rsidP="00656B3D">
            <w:pPr>
              <w:rPr>
                <w:rFonts w:ascii="Times New Roman" w:hAnsi="Times New Roman" w:cs="Times New Roman"/>
                <w:szCs w:val="24"/>
              </w:rPr>
            </w:pPr>
          </w:p>
        </w:tc>
        <w:tc>
          <w:tcPr>
            <w:tcW w:w="2239" w:type="dxa"/>
            <w:shd w:val="clear" w:color="auto" w:fill="FFFFFF" w:themeFill="background1"/>
          </w:tcPr>
          <w:p w:rsidR="00656B3D" w:rsidRPr="00394D43" w:rsidRDefault="000C09B3" w:rsidP="00656B3D">
            <w:pPr>
              <w:pStyle w:val="TableParagraph"/>
              <w:rPr>
                <w:rFonts w:ascii="Times New Roman" w:hAnsi="Times New Roman" w:cs="Times New Roman"/>
                <w:szCs w:val="24"/>
              </w:rPr>
            </w:pPr>
            <w:r>
              <w:rPr>
                <w:rFonts w:ascii="Times New Roman" w:hAnsi="Times New Roman" w:cs="Times New Roman"/>
                <w:szCs w:val="24"/>
              </w:rPr>
              <w:t>0</w:t>
            </w:r>
          </w:p>
        </w:tc>
      </w:tr>
    </w:tbl>
    <w:p w:rsidR="00EB16A7" w:rsidRPr="00A26A20" w:rsidRDefault="00EB16A7" w:rsidP="00656B3D">
      <w:pPr>
        <w:spacing w:before="80" w:after="42"/>
        <w:jc w:val="both"/>
        <w:rPr>
          <w:rFonts w:ascii="Times New Roman" w:hAnsi="Times New Roman"/>
          <w:b/>
          <w:szCs w:val="24"/>
        </w:rPr>
      </w:pPr>
      <w:r w:rsidRPr="00A26A20">
        <w:rPr>
          <w:rFonts w:ascii="Times New Roman" w:hAnsi="Times New Roman"/>
          <w:b/>
          <w:szCs w:val="24"/>
        </w:rPr>
        <w:t>Tablo</w:t>
      </w:r>
      <w:r w:rsidRPr="00A26A20">
        <w:rPr>
          <w:rFonts w:ascii="Times New Roman" w:hAnsi="Times New Roman"/>
          <w:b/>
          <w:spacing w:val="14"/>
          <w:szCs w:val="24"/>
        </w:rPr>
        <w:t xml:space="preserve"> </w:t>
      </w:r>
      <w:r w:rsidRPr="00A26A20">
        <w:rPr>
          <w:rFonts w:ascii="Times New Roman" w:hAnsi="Times New Roman"/>
          <w:b/>
          <w:szCs w:val="24"/>
        </w:rPr>
        <w:t>1</w:t>
      </w:r>
      <w:r>
        <w:rPr>
          <w:rFonts w:ascii="Times New Roman" w:hAnsi="Times New Roman"/>
          <w:b/>
          <w:szCs w:val="24"/>
        </w:rPr>
        <w:t>4</w:t>
      </w:r>
      <w:r w:rsidRPr="00A26A20">
        <w:rPr>
          <w:rFonts w:ascii="Times New Roman" w:hAnsi="Times New Roman"/>
          <w:b/>
          <w:szCs w:val="24"/>
        </w:rPr>
        <w:t>.</w:t>
      </w:r>
      <w:r w:rsidRPr="00A26A20">
        <w:rPr>
          <w:rFonts w:ascii="Times New Roman" w:hAnsi="Times New Roman"/>
          <w:b/>
          <w:spacing w:val="17"/>
          <w:szCs w:val="24"/>
        </w:rPr>
        <w:t xml:space="preserve"> </w:t>
      </w:r>
      <w:r w:rsidRPr="00A26A20">
        <w:rPr>
          <w:rFonts w:ascii="Times New Roman" w:hAnsi="Times New Roman"/>
          <w:b/>
          <w:szCs w:val="24"/>
        </w:rPr>
        <w:t>Gelir-Gider</w:t>
      </w:r>
      <w:r w:rsidRPr="00A26A20">
        <w:rPr>
          <w:rFonts w:ascii="Times New Roman" w:hAnsi="Times New Roman"/>
          <w:b/>
          <w:spacing w:val="15"/>
          <w:szCs w:val="24"/>
        </w:rPr>
        <w:t xml:space="preserve"> </w:t>
      </w:r>
      <w:r w:rsidRPr="00A26A20">
        <w:rPr>
          <w:rFonts w:ascii="Times New Roman" w:hAnsi="Times New Roman"/>
          <w:b/>
          <w:spacing w:val="-2"/>
          <w:szCs w:val="24"/>
        </w:rPr>
        <w:t>Tablosu</w:t>
      </w:r>
    </w:p>
    <w:p w:rsidR="00EB16A7" w:rsidRDefault="00EB16A7" w:rsidP="00EB16A7">
      <w:pPr>
        <w:spacing w:before="80" w:after="42"/>
        <w:jc w:val="both"/>
        <w:rPr>
          <w:rFonts w:ascii="Times New Roman" w:hAnsi="Times New Roman"/>
          <w:b/>
          <w:szCs w:val="24"/>
        </w:rPr>
      </w:pPr>
    </w:p>
    <w:p w:rsidR="00EB16A7" w:rsidRDefault="00EB16A7" w:rsidP="00EB16A7">
      <w:pPr>
        <w:spacing w:before="80" w:after="42"/>
        <w:jc w:val="both"/>
        <w:rPr>
          <w:rFonts w:ascii="Times New Roman" w:hAnsi="Times New Roman"/>
          <w:b/>
          <w:szCs w:val="24"/>
        </w:rPr>
      </w:pPr>
    </w:p>
    <w:p w:rsidR="006D5375" w:rsidRPr="00A72E3A" w:rsidRDefault="00D17F07" w:rsidP="002E21F7">
      <w:pPr>
        <w:pStyle w:val="Balk41"/>
        <w:numPr>
          <w:ilvl w:val="2"/>
          <w:numId w:val="32"/>
        </w:numPr>
        <w:tabs>
          <w:tab w:val="left" w:pos="709"/>
        </w:tabs>
        <w:rPr>
          <w:color w:val="FF0000"/>
          <w:sz w:val="32"/>
          <w:szCs w:val="32"/>
        </w:rPr>
      </w:pPr>
      <w:r w:rsidRPr="00A72E3A">
        <w:rPr>
          <w:color w:val="FF0000"/>
          <w:w w:val="105"/>
          <w:sz w:val="32"/>
          <w:szCs w:val="32"/>
        </w:rPr>
        <w:t>İstatistiki</w:t>
      </w:r>
      <w:r w:rsidRPr="00A72E3A">
        <w:rPr>
          <w:color w:val="FF0000"/>
          <w:spacing w:val="24"/>
          <w:w w:val="110"/>
          <w:sz w:val="32"/>
          <w:szCs w:val="32"/>
        </w:rPr>
        <w:t xml:space="preserve"> </w:t>
      </w:r>
      <w:r w:rsidRPr="00A72E3A">
        <w:rPr>
          <w:color w:val="FF0000"/>
          <w:spacing w:val="-2"/>
          <w:w w:val="110"/>
          <w:sz w:val="32"/>
          <w:szCs w:val="32"/>
        </w:rPr>
        <w:t>Veriler</w:t>
      </w:r>
    </w:p>
    <w:p w:rsidR="00196BA0" w:rsidRPr="00656B3D" w:rsidRDefault="00196BA0" w:rsidP="00656B3D">
      <w:pPr>
        <w:pStyle w:val="Balk2"/>
        <w:ind w:firstLine="720"/>
        <w:rPr>
          <w:rFonts w:ascii="Times New Roman" w:hAnsi="Times New Roman" w:cs="Times New Roman"/>
          <w:color w:val="auto"/>
          <w:sz w:val="28"/>
          <w:szCs w:val="28"/>
        </w:rPr>
      </w:pPr>
      <w:r w:rsidRPr="00656B3D">
        <w:rPr>
          <w:rFonts w:ascii="Times New Roman" w:hAnsi="Times New Roman" w:cs="Times New Roman"/>
          <w:color w:val="auto"/>
          <w:sz w:val="28"/>
          <w:szCs w:val="28"/>
        </w:rPr>
        <w:t>Okul Künyesi</w:t>
      </w:r>
    </w:p>
    <w:p w:rsidR="00196BA0" w:rsidRPr="00656B3D" w:rsidRDefault="00196BA0" w:rsidP="00656B3D">
      <w:pPr>
        <w:adjustRightInd w:val="0"/>
        <w:ind w:firstLine="720"/>
        <w:jc w:val="both"/>
        <w:rPr>
          <w:rFonts w:ascii="Times New Roman" w:hAnsi="Times New Roman" w:cs="Times New Roman"/>
          <w:sz w:val="24"/>
          <w:szCs w:val="24"/>
        </w:rPr>
      </w:pPr>
      <w:r w:rsidRPr="00656B3D">
        <w:rPr>
          <w:rFonts w:ascii="Times New Roman" w:hAnsi="Times New Roman" w:cs="Times New Roman"/>
          <w:sz w:val="24"/>
          <w:szCs w:val="24"/>
        </w:rPr>
        <w:t>Okulumuzun temel girdilerine ilişkin bilgiler altta yer alan okul künyesine ilişkin tabloda yer almaktadır.</w:t>
      </w:r>
    </w:p>
    <w:p w:rsidR="00C90003" w:rsidRPr="00656B3D" w:rsidRDefault="00C90003" w:rsidP="00C90003">
      <w:pPr>
        <w:adjustRightInd w:val="0"/>
        <w:jc w:val="both"/>
        <w:rPr>
          <w:rFonts w:ascii="Times New Roman" w:hAnsi="Times New Roman" w:cs="Times New Roman"/>
          <w:sz w:val="24"/>
          <w:szCs w:val="24"/>
        </w:rPr>
      </w:pPr>
    </w:p>
    <w:p w:rsidR="00196BA0" w:rsidRPr="002E21F7" w:rsidRDefault="00196BA0" w:rsidP="00656B3D">
      <w:pPr>
        <w:adjustRightInd w:val="0"/>
        <w:ind w:firstLine="720"/>
        <w:jc w:val="both"/>
        <w:rPr>
          <w:rFonts w:ascii="Times New Roman" w:hAnsi="Times New Roman" w:cs="Times New Roman"/>
          <w:b/>
          <w:sz w:val="24"/>
          <w:szCs w:val="24"/>
        </w:rPr>
      </w:pPr>
      <w:r w:rsidRPr="00210E45">
        <w:rPr>
          <w:rFonts w:ascii="Times New Roman" w:hAnsi="Times New Roman" w:cs="Times New Roman"/>
          <w:b/>
          <w:sz w:val="24"/>
          <w:szCs w:val="24"/>
          <w:highlight w:val="yellow"/>
        </w:rPr>
        <w:t>Temel Bilgiler Tablosu- Okul Künyesi</w:t>
      </w:r>
    </w:p>
    <w:tbl>
      <w:tblPr>
        <w:tblW w:w="4785" w:type="pct"/>
        <w:tblInd w:w="70" w:type="dxa"/>
        <w:tblLayout w:type="fixed"/>
        <w:tblCellMar>
          <w:left w:w="70" w:type="dxa"/>
          <w:right w:w="70" w:type="dxa"/>
        </w:tblCellMar>
        <w:tblLook w:val="04A0" w:firstRow="1" w:lastRow="0" w:firstColumn="1" w:lastColumn="0" w:noHBand="0" w:noVBand="1"/>
      </w:tblPr>
      <w:tblGrid>
        <w:gridCol w:w="1853"/>
        <w:gridCol w:w="1153"/>
        <w:gridCol w:w="2041"/>
        <w:gridCol w:w="1686"/>
        <w:gridCol w:w="1585"/>
        <w:gridCol w:w="1115"/>
        <w:gridCol w:w="2481"/>
        <w:gridCol w:w="1427"/>
      </w:tblGrid>
      <w:tr w:rsidR="00196BA0" w:rsidRPr="00A47F2F" w:rsidTr="00B322CE">
        <w:trPr>
          <w:trHeight w:val="312"/>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1B5CB5" w:rsidRDefault="00196BA0" w:rsidP="00C90003">
            <w:r w:rsidRPr="001B5CB5">
              <w:t>İli: ORDU</w:t>
            </w:r>
          </w:p>
        </w:tc>
        <w:tc>
          <w:tcPr>
            <w:tcW w:w="2477" w:type="pct"/>
            <w:gridSpan w:val="4"/>
            <w:tcBorders>
              <w:top w:val="single" w:sz="8" w:space="0" w:color="000066"/>
              <w:left w:val="nil"/>
              <w:bottom w:val="single" w:sz="8" w:space="0" w:color="000066"/>
              <w:right w:val="single" w:sz="8" w:space="0" w:color="000000"/>
            </w:tcBorders>
            <w:shd w:val="clear" w:color="auto" w:fill="auto"/>
            <w:vAlign w:val="center"/>
            <w:hideMark/>
          </w:tcPr>
          <w:p w:rsidR="00196BA0" w:rsidRPr="001B5CB5" w:rsidRDefault="00196BA0" w:rsidP="00C90003">
            <w:proofErr w:type="spellStart"/>
            <w:proofErr w:type="gramStart"/>
            <w:r w:rsidRPr="001B5CB5">
              <w:rPr>
                <w:b/>
              </w:rPr>
              <w:t>İlçesi:</w:t>
            </w:r>
            <w:r w:rsidRPr="001B5CB5">
              <w:t>PERŞEMBE</w:t>
            </w:r>
            <w:proofErr w:type="spellEnd"/>
            <w:proofErr w:type="gramEnd"/>
          </w:p>
        </w:tc>
      </w:tr>
      <w:tr w:rsidR="00196BA0" w:rsidRPr="00A47F2F" w:rsidTr="00B322CE">
        <w:trPr>
          <w:trHeight w:val="31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1B5CB5" w:rsidRDefault="00196BA0" w:rsidP="00C90003">
            <w:pPr>
              <w:rPr>
                <w:sz w:val="20"/>
                <w:highlight w:val="yellow"/>
              </w:rPr>
            </w:pPr>
            <w:r w:rsidRPr="001B5CB5">
              <w:rPr>
                <w:b/>
                <w:sz w:val="20"/>
              </w:rPr>
              <w:t>Adres:</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1B5CB5" w:rsidRDefault="00AC56FC" w:rsidP="00C90003">
            <w:pPr>
              <w:rPr>
                <w:sz w:val="20"/>
              </w:rPr>
            </w:pPr>
            <w:r>
              <w:rPr>
                <w:rFonts w:ascii="Times New Roman" w:hAnsi="Times New Roman" w:cs="Times New Roman"/>
                <w:color w:val="000000"/>
                <w:highlight w:val="white"/>
              </w:rPr>
              <w:t>Çınar Mah. Eyüpoğlu Sok. No:</w:t>
            </w:r>
            <w:proofErr w:type="gramStart"/>
            <w:r>
              <w:rPr>
                <w:rFonts w:ascii="Times New Roman" w:hAnsi="Times New Roman" w:cs="Times New Roman"/>
                <w:color w:val="000000"/>
                <w:highlight w:val="white"/>
              </w:rPr>
              <w:t xml:space="preserve">1 </w:t>
            </w:r>
            <w:r w:rsidRPr="000E3D3B">
              <w:rPr>
                <w:rFonts w:ascii="Times New Roman" w:hAnsi="Times New Roman" w:cs="Times New Roman"/>
                <w:color w:val="000000"/>
                <w:highlight w:val="white"/>
              </w:rPr>
              <w:t xml:space="preserve"> PERŞEMBE</w:t>
            </w:r>
            <w:proofErr w:type="gramEnd"/>
            <w:r w:rsidRPr="000E3D3B">
              <w:rPr>
                <w:rFonts w:ascii="Times New Roman" w:hAnsi="Times New Roman" w:cs="Times New Roman"/>
                <w:color w:val="000000"/>
                <w:highlight w:val="white"/>
              </w:rPr>
              <w:t>/ORDU</w:t>
            </w:r>
          </w:p>
        </w:tc>
        <w:tc>
          <w:tcPr>
            <w:tcW w:w="1012" w:type="pct"/>
            <w:gridSpan w:val="2"/>
            <w:tcBorders>
              <w:top w:val="single" w:sz="8" w:space="0" w:color="000066"/>
              <w:left w:val="nil"/>
              <w:bottom w:val="nil"/>
              <w:right w:val="single" w:sz="8" w:space="0" w:color="000000"/>
            </w:tcBorders>
            <w:shd w:val="clear" w:color="auto" w:fill="auto"/>
            <w:noWrap/>
            <w:vAlign w:val="center"/>
            <w:hideMark/>
          </w:tcPr>
          <w:p w:rsidR="00196BA0" w:rsidRPr="001B5CB5" w:rsidRDefault="00196BA0" w:rsidP="00C90003">
            <w:pPr>
              <w:rPr>
                <w:sz w:val="20"/>
              </w:rPr>
            </w:pPr>
            <w:r w:rsidRPr="001B5CB5">
              <w:rPr>
                <w:b/>
                <w:sz w:val="20"/>
              </w:rPr>
              <w:t>Coğrafi Konum (link)*:</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1B5CB5" w:rsidRDefault="00591A13" w:rsidP="00C90003">
            <w:pPr>
              <w:rPr>
                <w:sz w:val="20"/>
              </w:rPr>
            </w:pPr>
            <w:r>
              <w:rPr>
                <w:rFonts w:ascii="Verdana" w:hAnsi="Verdana" w:cs="Verdana"/>
                <w:b/>
                <w:bCs/>
                <w:color w:val="000000"/>
                <w:sz w:val="19"/>
                <w:szCs w:val="19"/>
                <w:shd w:val="clear" w:color="auto" w:fill="FFFFFF"/>
              </w:rPr>
              <w:t>https://tinyurl.com/y4fauyqb</w:t>
            </w:r>
          </w:p>
        </w:tc>
      </w:tr>
      <w:tr w:rsidR="00196BA0" w:rsidRPr="001B5CB5" w:rsidTr="00B322CE">
        <w:trPr>
          <w:trHeight w:val="31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rPr>
                <w:b/>
                <w:sz w:val="20"/>
              </w:rPr>
            </w:pPr>
            <w:r w:rsidRPr="001B5CB5">
              <w:rPr>
                <w:b/>
                <w:sz w:val="20"/>
              </w:rPr>
              <w:t xml:space="preserve">Telefon Numarası: </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1B5CB5" w:rsidRDefault="00AC56FC" w:rsidP="00C90003">
            <w:pPr>
              <w:rPr>
                <w:sz w:val="20"/>
              </w:rPr>
            </w:pPr>
            <w:r w:rsidRPr="000E3D3B">
              <w:rPr>
                <w:rFonts w:ascii="Times New Roman" w:hAnsi="Times New Roman" w:cs="Times New Roman"/>
              </w:rPr>
              <w:t xml:space="preserve">0 452 </w:t>
            </w:r>
            <w:r>
              <w:rPr>
                <w:rFonts w:ascii="Times New Roman" w:hAnsi="Times New Roman" w:cs="Times New Roman"/>
              </w:rPr>
              <w:t>517 11 40</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1B5CB5" w:rsidRDefault="00196BA0" w:rsidP="00C90003">
            <w:pPr>
              <w:rPr>
                <w:b/>
                <w:sz w:val="20"/>
              </w:rPr>
            </w:pPr>
            <w:r w:rsidRPr="001B5CB5">
              <w:rPr>
                <w:b/>
                <w:sz w:val="20"/>
              </w:rPr>
              <w:t>Faks Numarası:</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1B5CB5" w:rsidRDefault="00196BA0" w:rsidP="00C90003">
            <w:pPr>
              <w:rPr>
                <w:sz w:val="20"/>
              </w:rPr>
            </w:pPr>
            <w:r w:rsidRPr="001B5CB5">
              <w:rPr>
                <w:sz w:val="20"/>
              </w:rPr>
              <w:t>-</w:t>
            </w:r>
          </w:p>
        </w:tc>
      </w:tr>
      <w:tr w:rsidR="00196BA0" w:rsidRPr="001B5CB5" w:rsidTr="00B322CE">
        <w:trPr>
          <w:trHeight w:val="31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rPr>
                <w:b/>
                <w:sz w:val="20"/>
              </w:rPr>
            </w:pPr>
            <w:proofErr w:type="gramStart"/>
            <w:r w:rsidRPr="001B5CB5">
              <w:rPr>
                <w:b/>
                <w:sz w:val="20"/>
              </w:rPr>
              <w:t>e</w:t>
            </w:r>
            <w:proofErr w:type="gramEnd"/>
            <w:r w:rsidRPr="001B5CB5">
              <w:rPr>
                <w:b/>
                <w:sz w:val="20"/>
              </w:rPr>
              <w:t>- Posta Adresi:</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1B5CB5" w:rsidRDefault="00AC56FC" w:rsidP="00C90003">
            <w:pPr>
              <w:rPr>
                <w:b/>
                <w:sz w:val="20"/>
              </w:rPr>
            </w:pPr>
            <w:r>
              <w:rPr>
                <w:spacing w:val="-2"/>
                <w:sz w:val="20"/>
              </w:rPr>
              <w:t>739321@meb.k12.tr</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1B5CB5" w:rsidRDefault="00196BA0" w:rsidP="00C90003">
            <w:pPr>
              <w:rPr>
                <w:b/>
                <w:sz w:val="20"/>
              </w:rPr>
            </w:pPr>
            <w:r w:rsidRPr="001B5CB5">
              <w:rPr>
                <w:b/>
                <w:sz w:val="20"/>
              </w:rPr>
              <w:t>Web sayfası adresi: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1B5CB5" w:rsidRDefault="00591A13" w:rsidP="00C90003">
            <w:pPr>
              <w:rPr>
                <w:sz w:val="20"/>
              </w:rPr>
            </w:pPr>
            <w:r w:rsidRPr="00446BC3">
              <w:rPr>
                <w:sz w:val="20"/>
              </w:rPr>
              <w:t>http://persembegaziilkokulu.meb.k12.tr/</w:t>
            </w:r>
          </w:p>
        </w:tc>
      </w:tr>
      <w:tr w:rsidR="00196BA0" w:rsidRPr="001B5CB5" w:rsidTr="00B322CE">
        <w:trPr>
          <w:trHeight w:val="312"/>
        </w:trPr>
        <w:tc>
          <w:tcPr>
            <w:tcW w:w="69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b/>
                <w:sz w:val="20"/>
              </w:rPr>
            </w:pPr>
            <w:r w:rsidRPr="001B5CB5">
              <w:rPr>
                <w:b/>
                <w:sz w:val="20"/>
              </w:rPr>
              <w:t>Kurum Kodu:</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1B5CB5" w:rsidRDefault="00AC56FC" w:rsidP="00C90003">
            <w:pPr>
              <w:ind w:firstLine="72"/>
              <w:rPr>
                <w:b/>
                <w:sz w:val="20"/>
              </w:rPr>
            </w:pPr>
            <w:r>
              <w:rPr>
                <w:b/>
                <w:sz w:val="20"/>
              </w:rPr>
              <w:t>739321</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1B5CB5" w:rsidRDefault="00196BA0" w:rsidP="00C90003">
            <w:pPr>
              <w:ind w:firstLine="67"/>
              <w:rPr>
                <w:sz w:val="20"/>
              </w:rPr>
            </w:pPr>
            <w:r w:rsidRPr="001B5CB5">
              <w:rPr>
                <w:b/>
                <w:sz w:val="20"/>
              </w:rPr>
              <w:t>Öğretim Şekli: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1B5CB5" w:rsidRDefault="00196BA0" w:rsidP="00C90003">
            <w:pPr>
              <w:ind w:firstLine="426"/>
              <w:rPr>
                <w:sz w:val="20"/>
              </w:rPr>
            </w:pPr>
            <w:r w:rsidRPr="001B5CB5">
              <w:rPr>
                <w:sz w:val="20"/>
              </w:rPr>
              <w:t>Tam Gün</w:t>
            </w:r>
          </w:p>
        </w:tc>
      </w:tr>
      <w:tr w:rsidR="00196BA0" w:rsidRPr="001B5CB5" w:rsidTr="00B322CE">
        <w:trPr>
          <w:trHeight w:val="278"/>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sz w:val="20"/>
              </w:rPr>
            </w:pPr>
            <w:r w:rsidRPr="001B5CB5">
              <w:rPr>
                <w:b/>
                <w:sz w:val="20"/>
              </w:rPr>
              <w:t>Ok</w:t>
            </w:r>
            <w:r w:rsidR="00AC56FC">
              <w:rPr>
                <w:b/>
                <w:sz w:val="20"/>
              </w:rPr>
              <w:t xml:space="preserve">ulun Hizmete Giriş </w:t>
            </w:r>
            <w:proofErr w:type="gramStart"/>
            <w:r w:rsidR="00AC56FC">
              <w:rPr>
                <w:b/>
                <w:sz w:val="20"/>
              </w:rPr>
              <w:t>Tarihi : 1990</w:t>
            </w:r>
            <w:proofErr w:type="gramEnd"/>
          </w:p>
        </w:tc>
        <w:tc>
          <w:tcPr>
            <w:tcW w:w="1012" w:type="pct"/>
            <w:gridSpan w:val="2"/>
            <w:tcBorders>
              <w:top w:val="single" w:sz="8" w:space="0" w:color="000066"/>
              <w:left w:val="nil"/>
              <w:bottom w:val="single" w:sz="8" w:space="0" w:color="000066"/>
              <w:right w:val="single" w:sz="8" w:space="0" w:color="000000"/>
            </w:tcBorders>
            <w:shd w:val="clear" w:color="auto" w:fill="auto"/>
            <w:noWrap/>
            <w:vAlign w:val="center"/>
          </w:tcPr>
          <w:p w:rsidR="00196BA0" w:rsidRPr="001B5CB5" w:rsidRDefault="00196BA0" w:rsidP="00C90003">
            <w:pPr>
              <w:ind w:firstLine="67"/>
              <w:rPr>
                <w:b/>
                <w:sz w:val="20"/>
              </w:rPr>
            </w:pPr>
            <w:r w:rsidRPr="001B5CB5">
              <w:rPr>
                <w:b/>
                <w:sz w:val="20"/>
              </w:rPr>
              <w:t>Toplam Çalışan Sayısı *</w:t>
            </w:r>
          </w:p>
        </w:tc>
        <w:tc>
          <w:tcPr>
            <w:tcW w:w="1465" w:type="pct"/>
            <w:gridSpan w:val="2"/>
            <w:tcBorders>
              <w:top w:val="single" w:sz="8" w:space="0" w:color="000066"/>
              <w:left w:val="nil"/>
              <w:bottom w:val="single" w:sz="8" w:space="0" w:color="000066"/>
              <w:right w:val="single" w:sz="8" w:space="0" w:color="000000"/>
            </w:tcBorders>
            <w:shd w:val="clear" w:color="auto" w:fill="auto"/>
            <w:vAlign w:val="center"/>
          </w:tcPr>
          <w:p w:rsidR="00196BA0" w:rsidRPr="001B5CB5" w:rsidRDefault="00591A13" w:rsidP="00C90003">
            <w:pPr>
              <w:ind w:firstLine="426"/>
              <w:rPr>
                <w:sz w:val="20"/>
              </w:rPr>
            </w:pPr>
            <w:r>
              <w:rPr>
                <w:sz w:val="20"/>
              </w:rPr>
              <w:t>0</w:t>
            </w:r>
          </w:p>
        </w:tc>
      </w:tr>
      <w:tr w:rsidR="00196BA0" w:rsidRPr="001B5CB5" w:rsidTr="00B322CE">
        <w:trPr>
          <w:trHeight w:val="14"/>
        </w:trPr>
        <w:tc>
          <w:tcPr>
            <w:tcW w:w="69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b/>
                <w:sz w:val="20"/>
              </w:rPr>
            </w:pPr>
            <w:r w:rsidRPr="001B5CB5">
              <w:rPr>
                <w:b/>
                <w:sz w:val="20"/>
              </w:rPr>
              <w:t>Öğrenci Sayısı:</w:t>
            </w: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72"/>
              <w:rPr>
                <w:sz w:val="20"/>
              </w:rPr>
            </w:pPr>
            <w:r w:rsidRPr="001B5CB5">
              <w:rPr>
                <w:sz w:val="20"/>
              </w:rPr>
              <w:t>Kız</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AB6314" w:rsidP="00C90003">
            <w:pPr>
              <w:ind w:firstLine="72"/>
              <w:rPr>
                <w:sz w:val="20"/>
              </w:rPr>
            </w:pPr>
            <w:r>
              <w:rPr>
                <w:sz w:val="20"/>
              </w:rPr>
              <w:t>3</w:t>
            </w:r>
            <w:r w:rsidR="00AC56FC">
              <w:rPr>
                <w:sz w:val="20"/>
              </w:rPr>
              <w:t>7</w:t>
            </w:r>
          </w:p>
        </w:tc>
        <w:tc>
          <w:tcPr>
            <w:tcW w:w="59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b/>
                <w:sz w:val="20"/>
              </w:rPr>
            </w:pPr>
            <w:r w:rsidRPr="001B5CB5">
              <w:rPr>
                <w:b/>
                <w:sz w:val="20"/>
              </w:rPr>
              <w:t>Öğretmen Sayısı</w:t>
            </w: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1B5CB5" w:rsidRDefault="00196BA0" w:rsidP="00C90003">
            <w:pPr>
              <w:ind w:firstLine="67"/>
              <w:rPr>
                <w:sz w:val="20"/>
              </w:rPr>
            </w:pPr>
            <w:r w:rsidRPr="001B5CB5">
              <w:rPr>
                <w:sz w:val="20"/>
              </w:rPr>
              <w:t>Kadın</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1B5CB5" w:rsidRDefault="00591A13" w:rsidP="00C90003">
            <w:pPr>
              <w:ind w:firstLine="426"/>
              <w:rPr>
                <w:sz w:val="20"/>
              </w:rPr>
            </w:pPr>
            <w:r>
              <w:rPr>
                <w:sz w:val="20"/>
              </w:rPr>
              <w:t>2</w:t>
            </w:r>
          </w:p>
        </w:tc>
      </w:tr>
      <w:tr w:rsidR="00196BA0" w:rsidRPr="001B5CB5" w:rsidTr="00B322CE">
        <w:trPr>
          <w:trHeight w:val="14"/>
        </w:trPr>
        <w:tc>
          <w:tcPr>
            <w:tcW w:w="69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72"/>
              <w:rPr>
                <w:sz w:val="20"/>
              </w:rPr>
            </w:pPr>
            <w:r w:rsidRPr="001B5CB5">
              <w:rPr>
                <w:sz w:val="20"/>
              </w:rPr>
              <w:t>Erkek</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AC56FC" w:rsidP="00C90003">
            <w:pPr>
              <w:ind w:firstLine="72"/>
              <w:rPr>
                <w:sz w:val="20"/>
              </w:rPr>
            </w:pPr>
            <w:r>
              <w:rPr>
                <w:sz w:val="20"/>
              </w:rPr>
              <w:t>37</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sz w:val="20"/>
              </w:rPr>
            </w:pP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1B5CB5" w:rsidRDefault="00196BA0" w:rsidP="00C90003">
            <w:pPr>
              <w:ind w:firstLine="67"/>
              <w:rPr>
                <w:sz w:val="20"/>
              </w:rPr>
            </w:pPr>
            <w:r w:rsidRPr="001B5CB5">
              <w:rPr>
                <w:sz w:val="20"/>
              </w:rPr>
              <w:t>Erkek</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1B5CB5" w:rsidRDefault="00591A13" w:rsidP="00C90003">
            <w:pPr>
              <w:ind w:firstLine="426"/>
              <w:rPr>
                <w:sz w:val="20"/>
              </w:rPr>
            </w:pPr>
            <w:r>
              <w:rPr>
                <w:sz w:val="20"/>
              </w:rPr>
              <w:t>4</w:t>
            </w:r>
          </w:p>
        </w:tc>
      </w:tr>
      <w:tr w:rsidR="00196BA0" w:rsidRPr="001B5CB5" w:rsidTr="00B322CE">
        <w:trPr>
          <w:trHeight w:val="14"/>
        </w:trPr>
        <w:tc>
          <w:tcPr>
            <w:tcW w:w="69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72"/>
              <w:rPr>
                <w:b/>
                <w:sz w:val="20"/>
              </w:rPr>
            </w:pPr>
            <w:r w:rsidRPr="001B5CB5">
              <w:rPr>
                <w:b/>
                <w:sz w:val="20"/>
              </w:rPr>
              <w:t>Toplam</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AC56FC" w:rsidP="00C90003">
            <w:pPr>
              <w:ind w:firstLine="72"/>
              <w:rPr>
                <w:sz w:val="20"/>
              </w:rPr>
            </w:pPr>
            <w:r>
              <w:rPr>
                <w:sz w:val="20"/>
              </w:rPr>
              <w:t>74</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67"/>
              <w:rPr>
                <w:b/>
                <w:sz w:val="20"/>
              </w:rPr>
            </w:pPr>
            <w:r w:rsidRPr="001B5CB5">
              <w:rPr>
                <w:b/>
                <w:sz w:val="20"/>
              </w:rPr>
              <w:t>Toplam</w:t>
            </w:r>
          </w:p>
        </w:tc>
        <w:tc>
          <w:tcPr>
            <w:tcW w:w="146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1B5CB5" w:rsidRDefault="00591A13" w:rsidP="00C90003">
            <w:pPr>
              <w:ind w:firstLine="426"/>
              <w:rPr>
                <w:sz w:val="20"/>
              </w:rPr>
            </w:pPr>
            <w:r>
              <w:rPr>
                <w:sz w:val="20"/>
              </w:rPr>
              <w:t>6</w:t>
            </w:r>
          </w:p>
        </w:tc>
      </w:tr>
      <w:tr w:rsidR="00196BA0" w:rsidRPr="001B5CB5" w:rsidTr="00B322CE">
        <w:trPr>
          <w:trHeight w:val="14"/>
        </w:trPr>
        <w:tc>
          <w:tcPr>
            <w:tcW w:w="18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b/>
                <w:sz w:val="20"/>
              </w:rPr>
            </w:pPr>
            <w:r w:rsidRPr="001B5CB5">
              <w:rPr>
                <w:b/>
                <w:sz w:val="20"/>
              </w:rPr>
              <w:t>Derslik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426"/>
              <w:rPr>
                <w:sz w:val="20"/>
              </w:rPr>
            </w:pPr>
            <w:r w:rsidRPr="001B5CB5">
              <w:rPr>
                <w:sz w:val="20"/>
              </w:rPr>
              <w:t>:</w:t>
            </w:r>
            <w:r w:rsidR="002A5161">
              <w:rPr>
                <w:sz w:val="20"/>
              </w:rPr>
              <w:t xml:space="preserve"> 14,8</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sz w:val="20"/>
              </w:rPr>
            </w:pPr>
            <w:r w:rsidRPr="001B5CB5">
              <w:rPr>
                <w:rFonts w:cs="Calibri"/>
                <w:b/>
                <w:bCs/>
                <w:color w:val="000000"/>
                <w:sz w:val="20"/>
                <w:szCs w:val="24"/>
              </w:rPr>
              <w:t>Şube Başına Düşen Öğrenci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1B5CB5" w:rsidRDefault="00196BA0" w:rsidP="00C90003">
            <w:pPr>
              <w:ind w:firstLine="426"/>
              <w:rPr>
                <w:sz w:val="20"/>
              </w:rPr>
            </w:pPr>
            <w:r w:rsidRPr="001B5CB5">
              <w:rPr>
                <w:sz w:val="20"/>
              </w:rPr>
              <w:t>:</w:t>
            </w:r>
            <w:r w:rsidR="002A5161">
              <w:rPr>
                <w:sz w:val="20"/>
              </w:rPr>
              <w:t>14,8</w:t>
            </w:r>
          </w:p>
        </w:tc>
      </w:tr>
      <w:tr w:rsidR="00196BA0" w:rsidRPr="001B5CB5" w:rsidTr="00B322CE">
        <w:trPr>
          <w:trHeight w:val="14"/>
        </w:trPr>
        <w:tc>
          <w:tcPr>
            <w:tcW w:w="18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b/>
                <w:sz w:val="20"/>
              </w:rPr>
            </w:pPr>
            <w:r w:rsidRPr="001B5CB5">
              <w:rPr>
                <w:rFonts w:cs="Calibri"/>
                <w:b/>
                <w:bCs/>
                <w:color w:val="000000"/>
                <w:sz w:val="20"/>
                <w:szCs w:val="24"/>
              </w:rPr>
              <w:t>Öğretmen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196BA0" w:rsidP="00C90003">
            <w:pPr>
              <w:ind w:firstLine="426"/>
              <w:rPr>
                <w:sz w:val="20"/>
              </w:rPr>
            </w:pPr>
            <w:r w:rsidRPr="001B5CB5">
              <w:rPr>
                <w:sz w:val="20"/>
              </w:rPr>
              <w:t>:</w:t>
            </w:r>
            <w:r w:rsidR="002A5161">
              <w:rPr>
                <w:sz w:val="20"/>
              </w:rPr>
              <w:t>12,33</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rFonts w:cs="Calibri"/>
                <w:b/>
                <w:bCs/>
                <w:color w:val="000000"/>
                <w:sz w:val="20"/>
                <w:szCs w:val="24"/>
              </w:rPr>
            </w:pPr>
            <w:r w:rsidRPr="001B5CB5">
              <w:rPr>
                <w:rFonts w:cs="Calibri"/>
                <w:b/>
                <w:bCs/>
                <w:color w:val="000000"/>
                <w:sz w:val="20"/>
                <w:szCs w:val="24"/>
              </w:rPr>
              <w:t>Şube Başına 30’dan Fazla Öğrencisi Olan Şube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1B5CB5" w:rsidRDefault="00196BA0" w:rsidP="00C90003">
            <w:pPr>
              <w:ind w:firstLine="426"/>
              <w:rPr>
                <w:sz w:val="20"/>
              </w:rPr>
            </w:pPr>
            <w:r w:rsidRPr="001B5CB5">
              <w:rPr>
                <w:sz w:val="20"/>
              </w:rPr>
              <w:t>:0</w:t>
            </w:r>
          </w:p>
        </w:tc>
      </w:tr>
      <w:tr w:rsidR="00196BA0" w:rsidRPr="00A47F2F" w:rsidTr="00B322CE">
        <w:trPr>
          <w:trHeight w:val="14"/>
        </w:trPr>
        <w:tc>
          <w:tcPr>
            <w:tcW w:w="18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1B5CB5" w:rsidRDefault="00196BA0" w:rsidP="00C90003">
            <w:pPr>
              <w:ind w:firstLine="72"/>
              <w:rPr>
                <w:b/>
                <w:sz w:val="20"/>
              </w:rPr>
            </w:pPr>
            <w:r w:rsidRPr="001B5CB5">
              <w:rPr>
                <w:b/>
                <w:sz w:val="20"/>
              </w:rPr>
              <w:t>Öğrenci Başına Düşen Toplam Gider Miktarı*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1B5CB5" w:rsidRDefault="00E330A9" w:rsidP="00C90003">
            <w:pPr>
              <w:ind w:firstLine="426"/>
              <w:rPr>
                <w:sz w:val="20"/>
              </w:rPr>
            </w:pPr>
            <w:r>
              <w:rPr>
                <w:sz w:val="20"/>
              </w:rPr>
              <w:t>335,00</w:t>
            </w:r>
            <w:r w:rsidR="00AB6314">
              <w:rPr>
                <w:sz w:val="20"/>
              </w:rPr>
              <w:t xml:space="preserve"> TL</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1B5CB5" w:rsidRDefault="00196BA0" w:rsidP="00C90003">
            <w:pPr>
              <w:ind w:firstLine="67"/>
              <w:rPr>
                <w:rFonts w:cs="Calibri"/>
                <w:b/>
                <w:bCs/>
                <w:color w:val="000000"/>
                <w:sz w:val="20"/>
                <w:szCs w:val="24"/>
              </w:rPr>
            </w:pPr>
            <w:r w:rsidRPr="001B5CB5">
              <w:rPr>
                <w:rFonts w:cs="Calibri"/>
                <w:b/>
                <w:bCs/>
                <w:color w:val="000000"/>
                <w:sz w:val="20"/>
                <w:szCs w:val="24"/>
              </w:rPr>
              <w:t>Öğretmenlerin Kurumdaki Ortalama Görev Süresi</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1B5CB5" w:rsidRDefault="002A5161" w:rsidP="00C90003">
            <w:pPr>
              <w:ind w:firstLine="426"/>
              <w:rPr>
                <w:sz w:val="20"/>
              </w:rPr>
            </w:pPr>
            <w:r>
              <w:rPr>
                <w:sz w:val="20"/>
              </w:rPr>
              <w:t>10</w:t>
            </w:r>
          </w:p>
        </w:tc>
      </w:tr>
    </w:tbl>
    <w:p w:rsidR="00196BA0" w:rsidRPr="002E21F7" w:rsidRDefault="00196BA0" w:rsidP="00656B3D">
      <w:pPr>
        <w:pStyle w:val="Balk3"/>
        <w:ind w:firstLine="720"/>
        <w:rPr>
          <w:rFonts w:ascii="Times New Roman" w:hAnsi="Times New Roman" w:cs="Times New Roman"/>
          <w:color w:val="auto"/>
          <w:sz w:val="24"/>
          <w:szCs w:val="24"/>
        </w:rPr>
      </w:pPr>
      <w:r w:rsidRPr="00210E45">
        <w:rPr>
          <w:rFonts w:ascii="Times New Roman" w:hAnsi="Times New Roman" w:cs="Times New Roman"/>
          <w:color w:val="auto"/>
          <w:sz w:val="24"/>
          <w:szCs w:val="24"/>
          <w:highlight w:val="yellow"/>
        </w:rPr>
        <w:t>Çalışan Bilgileri Tablosu*</w:t>
      </w:r>
    </w:p>
    <w:p w:rsidR="00C90003" w:rsidRPr="00C90003" w:rsidRDefault="00C90003" w:rsidP="00C900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2459"/>
        <w:gridCol w:w="2126"/>
        <w:gridCol w:w="3686"/>
      </w:tblGrid>
      <w:tr w:rsidR="00196BA0" w:rsidRPr="00D41148"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b/>
                <w:sz w:val="24"/>
                <w:szCs w:val="24"/>
              </w:rPr>
            </w:pPr>
            <w:r w:rsidRPr="00412482">
              <w:rPr>
                <w:rFonts w:ascii="Times New Roman" w:hAnsi="Times New Roman" w:cs="Times New Roman"/>
                <w:b/>
                <w:sz w:val="24"/>
                <w:szCs w:val="24"/>
              </w:rPr>
              <w:t>Unvan*</w:t>
            </w:r>
          </w:p>
        </w:tc>
        <w:tc>
          <w:tcPr>
            <w:tcW w:w="2459" w:type="dxa"/>
            <w:shd w:val="clear" w:color="auto" w:fill="B2A1C7" w:themeFill="accent4" w:themeFillTint="99"/>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Erkek</w:t>
            </w:r>
          </w:p>
        </w:tc>
        <w:tc>
          <w:tcPr>
            <w:tcW w:w="2126" w:type="dxa"/>
            <w:shd w:val="clear" w:color="auto" w:fill="B2A1C7" w:themeFill="accent4" w:themeFillTint="99"/>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Kadın</w:t>
            </w:r>
          </w:p>
        </w:tc>
        <w:tc>
          <w:tcPr>
            <w:tcW w:w="3686" w:type="dxa"/>
            <w:shd w:val="clear" w:color="auto" w:fill="B2A1C7" w:themeFill="accent4" w:themeFillTint="99"/>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Toplam</w:t>
            </w:r>
          </w:p>
        </w:tc>
      </w:tr>
      <w:tr w:rsidR="00196BA0" w:rsidRPr="00D41148"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Okul Müdürü ve Müdür Yardımcısı</w:t>
            </w:r>
          </w:p>
        </w:tc>
        <w:tc>
          <w:tcPr>
            <w:tcW w:w="2459"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2</w:t>
            </w:r>
          </w:p>
        </w:tc>
        <w:tc>
          <w:tcPr>
            <w:tcW w:w="2126"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0</w:t>
            </w:r>
          </w:p>
        </w:tc>
        <w:tc>
          <w:tcPr>
            <w:tcW w:w="368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2</w:t>
            </w:r>
          </w:p>
        </w:tc>
      </w:tr>
      <w:tr w:rsidR="00196BA0" w:rsidRPr="001B5CB5"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Sınıf Öğretmeni</w:t>
            </w:r>
          </w:p>
        </w:tc>
        <w:tc>
          <w:tcPr>
            <w:tcW w:w="2459"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4</w:t>
            </w:r>
          </w:p>
        </w:tc>
        <w:tc>
          <w:tcPr>
            <w:tcW w:w="2126" w:type="dxa"/>
            <w:shd w:val="clear" w:color="auto" w:fill="auto"/>
            <w:vAlign w:val="center"/>
          </w:tcPr>
          <w:p w:rsidR="00196BA0" w:rsidRPr="00412482" w:rsidRDefault="001B2FA3" w:rsidP="00C90003">
            <w:pPr>
              <w:jc w:val="center"/>
              <w:rPr>
                <w:rFonts w:ascii="Times New Roman" w:hAnsi="Times New Roman" w:cs="Times New Roman"/>
                <w:b/>
                <w:sz w:val="24"/>
                <w:szCs w:val="24"/>
              </w:rPr>
            </w:pPr>
            <w:r w:rsidRPr="00412482">
              <w:rPr>
                <w:rFonts w:ascii="Times New Roman" w:hAnsi="Times New Roman" w:cs="Times New Roman"/>
                <w:b/>
                <w:sz w:val="24"/>
                <w:szCs w:val="24"/>
              </w:rPr>
              <w:t>1</w:t>
            </w:r>
          </w:p>
        </w:tc>
        <w:tc>
          <w:tcPr>
            <w:tcW w:w="3686" w:type="dxa"/>
            <w:shd w:val="clear" w:color="auto" w:fill="auto"/>
            <w:vAlign w:val="center"/>
          </w:tcPr>
          <w:p w:rsidR="00196BA0" w:rsidRPr="00412482" w:rsidRDefault="001B2FA3" w:rsidP="00C90003">
            <w:pPr>
              <w:jc w:val="center"/>
              <w:rPr>
                <w:rFonts w:ascii="Times New Roman" w:hAnsi="Times New Roman" w:cs="Times New Roman"/>
                <w:b/>
                <w:sz w:val="24"/>
                <w:szCs w:val="24"/>
              </w:rPr>
            </w:pPr>
            <w:r w:rsidRPr="00412482">
              <w:rPr>
                <w:rFonts w:ascii="Times New Roman" w:hAnsi="Times New Roman" w:cs="Times New Roman"/>
                <w:b/>
                <w:sz w:val="24"/>
                <w:szCs w:val="24"/>
              </w:rPr>
              <w:t>5</w:t>
            </w:r>
          </w:p>
        </w:tc>
      </w:tr>
      <w:tr w:rsidR="00196BA0" w:rsidRPr="001B5CB5" w:rsidTr="00210E45">
        <w:trPr>
          <w:trHeight w:val="282"/>
        </w:trPr>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Branş Öğretmeni</w:t>
            </w:r>
          </w:p>
        </w:tc>
        <w:tc>
          <w:tcPr>
            <w:tcW w:w="2459"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0</w:t>
            </w:r>
          </w:p>
        </w:tc>
        <w:tc>
          <w:tcPr>
            <w:tcW w:w="2126" w:type="dxa"/>
            <w:shd w:val="clear" w:color="auto" w:fill="auto"/>
            <w:vAlign w:val="center"/>
          </w:tcPr>
          <w:p w:rsidR="00196BA0" w:rsidRPr="00412482" w:rsidRDefault="001B2FA3" w:rsidP="00C90003">
            <w:pPr>
              <w:jc w:val="center"/>
              <w:rPr>
                <w:rFonts w:ascii="Times New Roman" w:hAnsi="Times New Roman" w:cs="Times New Roman"/>
                <w:b/>
                <w:sz w:val="24"/>
                <w:szCs w:val="24"/>
              </w:rPr>
            </w:pPr>
            <w:r w:rsidRPr="00412482">
              <w:rPr>
                <w:rFonts w:ascii="Times New Roman" w:hAnsi="Times New Roman" w:cs="Times New Roman"/>
                <w:b/>
                <w:sz w:val="24"/>
                <w:szCs w:val="24"/>
              </w:rPr>
              <w:t>1</w:t>
            </w:r>
          </w:p>
        </w:tc>
        <w:tc>
          <w:tcPr>
            <w:tcW w:w="3686" w:type="dxa"/>
            <w:shd w:val="clear" w:color="auto" w:fill="auto"/>
            <w:vAlign w:val="center"/>
          </w:tcPr>
          <w:p w:rsidR="00196BA0" w:rsidRPr="00412482" w:rsidRDefault="001B2FA3" w:rsidP="00C90003">
            <w:pPr>
              <w:jc w:val="center"/>
              <w:rPr>
                <w:rFonts w:ascii="Times New Roman" w:hAnsi="Times New Roman" w:cs="Times New Roman"/>
                <w:b/>
                <w:sz w:val="24"/>
                <w:szCs w:val="24"/>
              </w:rPr>
            </w:pPr>
            <w:r w:rsidRPr="00412482">
              <w:rPr>
                <w:rFonts w:ascii="Times New Roman" w:hAnsi="Times New Roman" w:cs="Times New Roman"/>
                <w:b/>
                <w:sz w:val="24"/>
                <w:szCs w:val="24"/>
              </w:rPr>
              <w:t>1</w:t>
            </w:r>
          </w:p>
        </w:tc>
      </w:tr>
      <w:tr w:rsidR="00196BA0" w:rsidRPr="001B5CB5"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Rehber Öğretmen</w:t>
            </w:r>
          </w:p>
        </w:tc>
        <w:tc>
          <w:tcPr>
            <w:tcW w:w="2459"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212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368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r>
      <w:tr w:rsidR="00196BA0" w:rsidRPr="001B5CB5"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İdari Personel</w:t>
            </w:r>
          </w:p>
        </w:tc>
        <w:tc>
          <w:tcPr>
            <w:tcW w:w="2459"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212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368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r>
      <w:tr w:rsidR="00196BA0" w:rsidRPr="001B5CB5"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Yardımcı Personel</w:t>
            </w:r>
          </w:p>
        </w:tc>
        <w:tc>
          <w:tcPr>
            <w:tcW w:w="2459"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0</w:t>
            </w:r>
          </w:p>
        </w:tc>
        <w:tc>
          <w:tcPr>
            <w:tcW w:w="2126"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0</w:t>
            </w:r>
          </w:p>
        </w:tc>
        <w:tc>
          <w:tcPr>
            <w:tcW w:w="3686"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0</w:t>
            </w:r>
          </w:p>
        </w:tc>
      </w:tr>
      <w:tr w:rsidR="00196BA0" w:rsidRPr="001B5CB5" w:rsidTr="00210E45">
        <w:tc>
          <w:tcPr>
            <w:tcW w:w="5304" w:type="dxa"/>
            <w:shd w:val="clear" w:color="auto" w:fill="B2A1C7" w:themeFill="accent4" w:themeFillTint="99"/>
          </w:tcPr>
          <w:p w:rsidR="00196BA0" w:rsidRPr="00412482" w:rsidRDefault="00196BA0" w:rsidP="00373917">
            <w:pPr>
              <w:rPr>
                <w:rFonts w:ascii="Times New Roman" w:hAnsi="Times New Roman" w:cs="Times New Roman"/>
                <w:sz w:val="24"/>
                <w:szCs w:val="24"/>
              </w:rPr>
            </w:pPr>
            <w:r w:rsidRPr="00412482">
              <w:rPr>
                <w:rFonts w:ascii="Times New Roman" w:hAnsi="Times New Roman" w:cs="Times New Roman"/>
                <w:sz w:val="24"/>
                <w:szCs w:val="24"/>
              </w:rPr>
              <w:t>Güvenlik Personeli</w:t>
            </w:r>
          </w:p>
        </w:tc>
        <w:tc>
          <w:tcPr>
            <w:tcW w:w="2459"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212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c>
          <w:tcPr>
            <w:tcW w:w="3686" w:type="dxa"/>
            <w:shd w:val="clear" w:color="auto" w:fill="auto"/>
            <w:vAlign w:val="center"/>
          </w:tcPr>
          <w:p w:rsidR="00196BA0" w:rsidRPr="00412482" w:rsidRDefault="00196BA0" w:rsidP="00C90003">
            <w:pPr>
              <w:jc w:val="center"/>
              <w:rPr>
                <w:rFonts w:ascii="Times New Roman" w:hAnsi="Times New Roman" w:cs="Times New Roman"/>
                <w:b/>
                <w:sz w:val="24"/>
                <w:szCs w:val="24"/>
              </w:rPr>
            </w:pPr>
            <w:r w:rsidRPr="00412482">
              <w:rPr>
                <w:rFonts w:ascii="Times New Roman" w:hAnsi="Times New Roman" w:cs="Times New Roman"/>
                <w:b/>
                <w:sz w:val="24"/>
                <w:szCs w:val="24"/>
              </w:rPr>
              <w:t>0</w:t>
            </w:r>
          </w:p>
        </w:tc>
      </w:tr>
      <w:tr w:rsidR="00196BA0" w:rsidRPr="001B5CB5" w:rsidTr="00210E45">
        <w:tc>
          <w:tcPr>
            <w:tcW w:w="5304" w:type="dxa"/>
            <w:shd w:val="clear" w:color="auto" w:fill="B2A1C7" w:themeFill="accent4" w:themeFillTint="99"/>
          </w:tcPr>
          <w:p w:rsidR="00196BA0" w:rsidRPr="00412482" w:rsidRDefault="00196BA0" w:rsidP="00210E45">
            <w:pPr>
              <w:jc w:val="center"/>
              <w:rPr>
                <w:rFonts w:ascii="Times New Roman" w:hAnsi="Times New Roman" w:cs="Times New Roman"/>
                <w:b/>
                <w:sz w:val="24"/>
                <w:szCs w:val="24"/>
              </w:rPr>
            </w:pPr>
            <w:r w:rsidRPr="00412482">
              <w:rPr>
                <w:rFonts w:ascii="Times New Roman" w:hAnsi="Times New Roman" w:cs="Times New Roman"/>
                <w:b/>
                <w:sz w:val="24"/>
                <w:szCs w:val="24"/>
              </w:rPr>
              <w:t>Toplam Çalışan Sayıları</w:t>
            </w:r>
          </w:p>
        </w:tc>
        <w:tc>
          <w:tcPr>
            <w:tcW w:w="2459"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6</w:t>
            </w:r>
          </w:p>
        </w:tc>
        <w:tc>
          <w:tcPr>
            <w:tcW w:w="2126"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2</w:t>
            </w:r>
          </w:p>
        </w:tc>
        <w:tc>
          <w:tcPr>
            <w:tcW w:w="3686" w:type="dxa"/>
            <w:shd w:val="clear" w:color="auto" w:fill="auto"/>
            <w:vAlign w:val="center"/>
          </w:tcPr>
          <w:p w:rsidR="00196BA0" w:rsidRPr="00412482" w:rsidRDefault="00833F54" w:rsidP="00C90003">
            <w:pPr>
              <w:jc w:val="center"/>
              <w:rPr>
                <w:rFonts w:ascii="Times New Roman" w:hAnsi="Times New Roman" w:cs="Times New Roman"/>
                <w:b/>
                <w:sz w:val="24"/>
                <w:szCs w:val="24"/>
              </w:rPr>
            </w:pPr>
            <w:r>
              <w:rPr>
                <w:rFonts w:ascii="Times New Roman" w:hAnsi="Times New Roman" w:cs="Times New Roman"/>
                <w:b/>
                <w:sz w:val="24"/>
                <w:szCs w:val="24"/>
              </w:rPr>
              <w:t>8</w:t>
            </w:r>
          </w:p>
        </w:tc>
      </w:tr>
    </w:tbl>
    <w:p w:rsidR="00196BA0" w:rsidRPr="00071D03" w:rsidRDefault="00E341AD" w:rsidP="00FE3977">
      <w:pPr>
        <w:tabs>
          <w:tab w:val="left" w:pos="426"/>
        </w:tabs>
        <w:jc w:val="center"/>
        <w:rPr>
          <w:rFonts w:ascii="Times New Roman" w:hAnsi="Times New Roman" w:cs="Times New Roman"/>
          <w:b/>
          <w:sz w:val="20"/>
          <w:szCs w:val="20"/>
        </w:rPr>
      </w:pPr>
      <w:r>
        <w:rPr>
          <w:rFonts w:ascii="Times New Roman" w:hAnsi="Times New Roman" w:cs="Times New Roman"/>
          <w:b/>
          <w:sz w:val="20"/>
          <w:szCs w:val="20"/>
        </w:rPr>
        <w:t>28</w:t>
      </w:r>
    </w:p>
    <w:p w:rsidR="00656B3D" w:rsidRDefault="00656B3D" w:rsidP="00656B3D">
      <w:pPr>
        <w:pStyle w:val="Balk3"/>
        <w:ind w:firstLine="720"/>
        <w:rPr>
          <w:rFonts w:ascii="Times New Roman" w:hAnsi="Times New Roman" w:cs="Times New Roman"/>
          <w:color w:val="auto"/>
          <w:sz w:val="24"/>
          <w:szCs w:val="24"/>
          <w:highlight w:val="cyan"/>
        </w:rPr>
      </w:pPr>
    </w:p>
    <w:p w:rsidR="00196BA0" w:rsidRDefault="00196BA0" w:rsidP="00656B3D">
      <w:pPr>
        <w:pStyle w:val="Balk3"/>
        <w:ind w:firstLine="720"/>
        <w:rPr>
          <w:rFonts w:ascii="Times New Roman" w:hAnsi="Times New Roman" w:cs="Times New Roman"/>
          <w:color w:val="auto"/>
          <w:sz w:val="24"/>
          <w:szCs w:val="24"/>
        </w:rPr>
      </w:pPr>
      <w:r w:rsidRPr="00210E45">
        <w:rPr>
          <w:rFonts w:ascii="Times New Roman" w:hAnsi="Times New Roman" w:cs="Times New Roman"/>
          <w:color w:val="auto"/>
          <w:sz w:val="24"/>
          <w:szCs w:val="24"/>
          <w:highlight w:val="yellow"/>
        </w:rPr>
        <w:t>Okulumuz Bina ve Alanları</w:t>
      </w:r>
    </w:p>
    <w:p w:rsidR="002E21F7" w:rsidRPr="002E21F7" w:rsidRDefault="002E21F7" w:rsidP="002E21F7"/>
    <w:p w:rsidR="00C45740" w:rsidRPr="00071D03" w:rsidRDefault="00656B3D" w:rsidP="00071D03">
      <w:pPr>
        <w:tabs>
          <w:tab w:val="left" w:pos="426"/>
        </w:tabs>
        <w:jc w:val="both"/>
        <w:rPr>
          <w:rFonts w:ascii="Times New Roman" w:hAnsi="Times New Roman" w:cs="Times New Roman"/>
          <w:sz w:val="24"/>
        </w:rPr>
      </w:pPr>
      <w:r>
        <w:tab/>
      </w:r>
      <w:r w:rsidR="00EB1EC1">
        <w:rPr>
          <w:rFonts w:ascii="Times New Roman" w:hAnsi="Times New Roman" w:cs="Times New Roman"/>
          <w:sz w:val="24"/>
        </w:rPr>
        <w:t>Okulumuz 1 blok ve 4</w:t>
      </w:r>
      <w:r w:rsidR="002E21F7" w:rsidRPr="00656B3D">
        <w:rPr>
          <w:rFonts w:ascii="Times New Roman" w:hAnsi="Times New Roman" w:cs="Times New Roman"/>
          <w:sz w:val="24"/>
        </w:rPr>
        <w:t>. Kattan oluşan bir binada eğitim – öğretim görmektedir.</w:t>
      </w:r>
      <w:r>
        <w:rPr>
          <w:rFonts w:ascii="Times New Roman" w:hAnsi="Times New Roman" w:cs="Times New Roman"/>
          <w:sz w:val="24"/>
        </w:rPr>
        <w:t xml:space="preserve"> </w:t>
      </w:r>
    </w:p>
    <w:p w:rsidR="00C45740" w:rsidRPr="00E74295" w:rsidRDefault="00196BA0" w:rsidP="00C45740">
      <w:pPr>
        <w:tabs>
          <w:tab w:val="left" w:pos="426"/>
        </w:tabs>
        <w:spacing w:after="120"/>
        <w:jc w:val="both"/>
        <w:rPr>
          <w:rFonts w:cs="Calibri"/>
          <w:b/>
          <w:szCs w:val="24"/>
        </w:rPr>
      </w:pPr>
      <w:r w:rsidRPr="00E74295">
        <w:rPr>
          <w:rFonts w:cs="Calibri"/>
          <w:b/>
          <w:szCs w:val="24"/>
        </w:rPr>
        <w:t xml:space="preserve">Okul Yerleşkesine İlişkin Bilgiler </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0"/>
        <w:gridCol w:w="1814"/>
        <w:gridCol w:w="3355"/>
        <w:gridCol w:w="1347"/>
        <w:gridCol w:w="1162"/>
      </w:tblGrid>
      <w:tr w:rsidR="00196BA0" w:rsidRPr="00E74295" w:rsidTr="00210E45">
        <w:trPr>
          <w:trHeight w:val="286"/>
        </w:trPr>
        <w:tc>
          <w:tcPr>
            <w:tcW w:w="2850" w:type="pct"/>
            <w:gridSpan w:val="2"/>
            <w:shd w:val="clear" w:color="auto" w:fill="B2A1C7" w:themeFill="accent4" w:themeFillTint="99"/>
          </w:tcPr>
          <w:p w:rsidR="00196BA0" w:rsidRPr="002E21F7" w:rsidRDefault="00196BA0" w:rsidP="00373917">
            <w:pPr>
              <w:tabs>
                <w:tab w:val="left" w:pos="426"/>
              </w:tabs>
              <w:jc w:val="both"/>
              <w:rPr>
                <w:rFonts w:cs="Calibri"/>
                <w:b/>
                <w:szCs w:val="24"/>
              </w:rPr>
            </w:pPr>
            <w:r w:rsidRPr="002E21F7">
              <w:rPr>
                <w:rFonts w:cs="Calibri"/>
                <w:b/>
                <w:bCs/>
                <w:color w:val="000000"/>
                <w:szCs w:val="24"/>
              </w:rPr>
              <w:t>Okul Bölümleri *</w:t>
            </w:r>
          </w:p>
        </w:tc>
        <w:tc>
          <w:tcPr>
            <w:tcW w:w="1230" w:type="pct"/>
            <w:shd w:val="clear" w:color="auto" w:fill="B2A1C7" w:themeFill="accent4" w:themeFillTint="99"/>
          </w:tcPr>
          <w:p w:rsidR="00196BA0" w:rsidRPr="002E21F7" w:rsidRDefault="00196BA0" w:rsidP="00373917">
            <w:pPr>
              <w:tabs>
                <w:tab w:val="left" w:pos="426"/>
              </w:tabs>
              <w:jc w:val="both"/>
              <w:rPr>
                <w:rFonts w:cs="Calibri"/>
                <w:b/>
                <w:szCs w:val="24"/>
              </w:rPr>
            </w:pPr>
            <w:r w:rsidRPr="002E21F7">
              <w:rPr>
                <w:rFonts w:cs="Calibri"/>
                <w:b/>
                <w:szCs w:val="24"/>
              </w:rPr>
              <w:t>Özel Alanlar</w:t>
            </w:r>
          </w:p>
        </w:tc>
        <w:tc>
          <w:tcPr>
            <w:tcW w:w="494" w:type="pct"/>
            <w:shd w:val="clear" w:color="auto" w:fill="B2A1C7" w:themeFill="accent4" w:themeFillTint="99"/>
            <w:vAlign w:val="center"/>
          </w:tcPr>
          <w:p w:rsidR="00196BA0" w:rsidRPr="002E21F7" w:rsidRDefault="00196BA0" w:rsidP="00C45740">
            <w:pPr>
              <w:tabs>
                <w:tab w:val="left" w:pos="426"/>
              </w:tabs>
              <w:jc w:val="center"/>
              <w:rPr>
                <w:rFonts w:cs="Calibri"/>
                <w:b/>
                <w:szCs w:val="24"/>
              </w:rPr>
            </w:pPr>
            <w:r w:rsidRPr="002E21F7">
              <w:rPr>
                <w:rFonts w:cs="Calibri"/>
                <w:b/>
                <w:szCs w:val="24"/>
              </w:rPr>
              <w:t>Var</w:t>
            </w:r>
          </w:p>
        </w:tc>
        <w:tc>
          <w:tcPr>
            <w:tcW w:w="426" w:type="pct"/>
            <w:shd w:val="clear" w:color="auto" w:fill="B2A1C7" w:themeFill="accent4" w:themeFillTint="99"/>
            <w:vAlign w:val="center"/>
          </w:tcPr>
          <w:p w:rsidR="00196BA0" w:rsidRPr="00E74295" w:rsidRDefault="00196BA0" w:rsidP="00C45740">
            <w:pPr>
              <w:tabs>
                <w:tab w:val="left" w:pos="426"/>
              </w:tabs>
              <w:jc w:val="center"/>
              <w:rPr>
                <w:rFonts w:cs="Calibri"/>
                <w:b/>
                <w:szCs w:val="24"/>
              </w:rPr>
            </w:pPr>
            <w:r w:rsidRPr="002E21F7">
              <w:rPr>
                <w:rFonts w:cs="Calibri"/>
                <w:b/>
                <w:szCs w:val="24"/>
              </w:rPr>
              <w:t>Yok</w:t>
            </w:r>
          </w:p>
        </w:tc>
      </w:tr>
      <w:tr w:rsidR="00196BA0" w:rsidRPr="00E74295" w:rsidTr="00210E45">
        <w:trPr>
          <w:trHeight w:val="286"/>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Okul Kat Sayısı</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4</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szCs w:val="24"/>
              </w:rPr>
              <w:t>Çok Amaçlı Salon</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Derslik Sayısı</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14</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bCs/>
                <w:color w:val="000000"/>
                <w:szCs w:val="24"/>
              </w:rPr>
              <w:t>Çok Amaçlı Saha</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 xml:space="preserve">Derslik Alanları </w:t>
            </w:r>
            <w:r w:rsidRPr="00E74295">
              <w:rPr>
                <w:rFonts w:cs="Calibri"/>
                <w:bCs/>
                <w:color w:val="000000"/>
                <w:sz w:val="20"/>
                <w:szCs w:val="24"/>
              </w:rPr>
              <w:t>(m2)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32</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bCs/>
                <w:color w:val="000000"/>
                <w:szCs w:val="24"/>
              </w:rPr>
              <w:t>Kütüphane</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roofErr w:type="gramStart"/>
            <w:r w:rsidRPr="00E74295">
              <w:rPr>
                <w:rFonts w:cs="Calibri"/>
                <w:b/>
                <w:szCs w:val="24"/>
              </w:rPr>
              <w:t>x</w:t>
            </w:r>
            <w:proofErr w:type="gramEnd"/>
          </w:p>
        </w:tc>
        <w:tc>
          <w:tcPr>
            <w:tcW w:w="426" w:type="pct"/>
            <w:shd w:val="clear" w:color="auto" w:fill="auto"/>
            <w:vAlign w:val="center"/>
          </w:tcPr>
          <w:p w:rsidR="00196BA0" w:rsidRPr="00E74295" w:rsidRDefault="00196BA0" w:rsidP="00C45740">
            <w:pPr>
              <w:tabs>
                <w:tab w:val="left" w:pos="426"/>
              </w:tabs>
              <w:jc w:val="center"/>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Kullanılan Derslik Sayısı</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11</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bCs/>
                <w:color w:val="000000"/>
                <w:szCs w:val="24"/>
              </w:rPr>
              <w:t>Fen Laboratuvarı</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roofErr w:type="gramStart"/>
            <w:r w:rsidRPr="00E74295">
              <w:rPr>
                <w:rFonts w:cs="Calibri"/>
                <w:b/>
                <w:szCs w:val="24"/>
              </w:rPr>
              <w:t>x</w:t>
            </w:r>
            <w:proofErr w:type="gramEnd"/>
          </w:p>
        </w:tc>
        <w:tc>
          <w:tcPr>
            <w:tcW w:w="426" w:type="pct"/>
            <w:shd w:val="clear" w:color="auto" w:fill="auto"/>
            <w:vAlign w:val="center"/>
          </w:tcPr>
          <w:p w:rsidR="00196BA0" w:rsidRPr="00E74295" w:rsidRDefault="00196BA0" w:rsidP="00C45740">
            <w:pPr>
              <w:tabs>
                <w:tab w:val="left" w:pos="426"/>
              </w:tabs>
              <w:jc w:val="center"/>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Şube Sayısı</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5</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bCs/>
                <w:color w:val="000000"/>
                <w:szCs w:val="24"/>
              </w:rPr>
              <w:t>Bilgisayar Laboratuvarı</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9E3DCB"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szCs w:val="24"/>
              </w:rPr>
            </w:pPr>
            <w:r w:rsidRPr="00E74295">
              <w:rPr>
                <w:rFonts w:cs="Calibri"/>
                <w:bCs/>
                <w:color w:val="000000"/>
                <w:szCs w:val="24"/>
              </w:rPr>
              <w:t xml:space="preserve">İdari Odaların Alanı </w:t>
            </w:r>
            <w:r w:rsidRPr="00E74295">
              <w:rPr>
                <w:rFonts w:cs="Calibri"/>
                <w:bCs/>
                <w:color w:val="000000"/>
                <w:sz w:val="20"/>
                <w:szCs w:val="24"/>
              </w:rPr>
              <w:t>(m2)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15</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bCs/>
                <w:color w:val="000000"/>
                <w:szCs w:val="24"/>
              </w:rPr>
              <w:t>İş Atölyesi</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9E3DCB"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Öğretmenler Odası </w:t>
            </w:r>
            <w:r w:rsidRPr="00E74295">
              <w:rPr>
                <w:rFonts w:cs="Calibri"/>
                <w:bCs/>
                <w:color w:val="000000"/>
                <w:sz w:val="20"/>
                <w:szCs w:val="24"/>
              </w:rPr>
              <w:t>(m2)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32</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szCs w:val="24"/>
              </w:rPr>
              <w:t>Beceri Atölyesi</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9E3DCB"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286"/>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Okul Oturum Alanı </w:t>
            </w:r>
            <w:r w:rsidRPr="00E74295">
              <w:rPr>
                <w:rFonts w:cs="Calibri"/>
                <w:bCs/>
                <w:color w:val="000000"/>
                <w:sz w:val="20"/>
                <w:szCs w:val="24"/>
              </w:rPr>
              <w:t>(m2)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1473</w:t>
            </w:r>
          </w:p>
        </w:tc>
        <w:tc>
          <w:tcPr>
            <w:tcW w:w="1230" w:type="pct"/>
            <w:shd w:val="clear" w:color="auto" w:fill="auto"/>
          </w:tcPr>
          <w:p w:rsidR="00196BA0" w:rsidRPr="00E74295" w:rsidRDefault="00196BA0" w:rsidP="00373917">
            <w:pPr>
              <w:tabs>
                <w:tab w:val="left" w:pos="426"/>
              </w:tabs>
              <w:jc w:val="both"/>
              <w:rPr>
                <w:rFonts w:cs="Calibri"/>
                <w:szCs w:val="24"/>
              </w:rPr>
            </w:pPr>
            <w:r w:rsidRPr="00E74295">
              <w:rPr>
                <w:rFonts w:cs="Calibri"/>
                <w:szCs w:val="24"/>
              </w:rPr>
              <w:t>Pansiyon</w:t>
            </w: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roofErr w:type="gramStart"/>
            <w:r w:rsidRPr="00E74295">
              <w:rPr>
                <w:rFonts w:cs="Calibri"/>
                <w:b/>
                <w:szCs w:val="24"/>
              </w:rPr>
              <w:t>x</w:t>
            </w:r>
            <w:proofErr w:type="gramEnd"/>
          </w:p>
        </w:tc>
      </w:tr>
      <w:tr w:rsidR="00196BA0" w:rsidRPr="00E74295" w:rsidTr="00210E45">
        <w:trPr>
          <w:trHeight w:val="286"/>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Okul Bahçesi </w:t>
            </w:r>
            <w:r w:rsidRPr="00E74295">
              <w:rPr>
                <w:rFonts w:cs="Calibri"/>
                <w:bCs/>
                <w:color w:val="000000"/>
                <w:sz w:val="20"/>
                <w:szCs w:val="24"/>
              </w:rPr>
              <w:t>(Açık Alan)(m2)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1200</w:t>
            </w:r>
          </w:p>
        </w:tc>
        <w:tc>
          <w:tcPr>
            <w:tcW w:w="1230" w:type="pct"/>
            <w:shd w:val="clear" w:color="auto" w:fill="auto"/>
          </w:tcPr>
          <w:p w:rsidR="00196BA0" w:rsidRPr="00E74295" w:rsidRDefault="00196BA0" w:rsidP="00373917">
            <w:pPr>
              <w:tabs>
                <w:tab w:val="left" w:pos="426"/>
              </w:tabs>
              <w:jc w:val="both"/>
              <w:rPr>
                <w:rFonts w:cs="Calibri"/>
                <w:szCs w:val="24"/>
              </w:rPr>
            </w:pP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Okul Kapalı Alan </w:t>
            </w:r>
            <w:r w:rsidRPr="00E74295">
              <w:rPr>
                <w:rFonts w:cs="Calibri"/>
                <w:bCs/>
                <w:color w:val="000000"/>
                <w:sz w:val="20"/>
                <w:szCs w:val="24"/>
              </w:rPr>
              <w:t>(m2)</w:t>
            </w:r>
          </w:p>
        </w:tc>
        <w:tc>
          <w:tcPr>
            <w:tcW w:w="665" w:type="pct"/>
            <w:shd w:val="clear" w:color="auto" w:fill="auto"/>
          </w:tcPr>
          <w:p w:rsidR="00196BA0" w:rsidRPr="00C90003" w:rsidRDefault="00EB1EC1" w:rsidP="00373917">
            <w:pPr>
              <w:tabs>
                <w:tab w:val="left" w:pos="426"/>
              </w:tabs>
              <w:jc w:val="both"/>
              <w:rPr>
                <w:rFonts w:ascii="Times New Roman" w:hAnsi="Times New Roman" w:cs="Times New Roman"/>
              </w:rPr>
            </w:pPr>
            <w:r>
              <w:rPr>
                <w:rFonts w:ascii="Times New Roman" w:hAnsi="Times New Roman" w:cs="Times New Roman"/>
              </w:rPr>
              <w:t>1175</w:t>
            </w:r>
          </w:p>
        </w:tc>
        <w:tc>
          <w:tcPr>
            <w:tcW w:w="1230" w:type="pct"/>
            <w:shd w:val="clear" w:color="auto" w:fill="auto"/>
          </w:tcPr>
          <w:p w:rsidR="00196BA0" w:rsidRPr="00E74295" w:rsidRDefault="00196BA0" w:rsidP="00373917">
            <w:pPr>
              <w:tabs>
                <w:tab w:val="left" w:pos="426"/>
              </w:tabs>
              <w:jc w:val="both"/>
              <w:rPr>
                <w:rFonts w:cs="Calibri"/>
                <w:szCs w:val="24"/>
              </w:rPr>
            </w:pP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Sanatsal, bilimsel ve sportif amaçlı toplam alan </w:t>
            </w:r>
            <w:r w:rsidRPr="00E74295">
              <w:rPr>
                <w:rFonts w:cs="Calibri"/>
                <w:bCs/>
                <w:color w:val="000000"/>
                <w:sz w:val="20"/>
                <w:szCs w:val="20"/>
              </w:rPr>
              <w:t>(m</w:t>
            </w:r>
            <w:r w:rsidRPr="00E74295">
              <w:rPr>
                <w:rFonts w:cs="Calibri"/>
                <w:bCs/>
                <w:color w:val="000000"/>
                <w:sz w:val="20"/>
                <w:szCs w:val="20"/>
                <w:vertAlign w:val="superscript"/>
              </w:rPr>
              <w:t>2</w:t>
            </w:r>
            <w:r w:rsidRPr="00E74295">
              <w:rPr>
                <w:rFonts w:cs="Calibri"/>
                <w:bCs/>
                <w:color w:val="000000"/>
                <w:sz w:val="20"/>
                <w:szCs w:val="24"/>
              </w:rPr>
              <w:t>)</w:t>
            </w:r>
          </w:p>
        </w:tc>
        <w:tc>
          <w:tcPr>
            <w:tcW w:w="665" w:type="pct"/>
            <w:shd w:val="clear" w:color="auto" w:fill="auto"/>
          </w:tcPr>
          <w:p w:rsidR="00196BA0" w:rsidRPr="00C90003" w:rsidRDefault="00196BA0" w:rsidP="00373917">
            <w:pPr>
              <w:tabs>
                <w:tab w:val="left" w:pos="426"/>
              </w:tabs>
              <w:jc w:val="both"/>
              <w:rPr>
                <w:rFonts w:ascii="Times New Roman" w:hAnsi="Times New Roman" w:cs="Times New Roman"/>
              </w:rPr>
            </w:pPr>
            <w:r w:rsidRPr="00C90003">
              <w:rPr>
                <w:rFonts w:ascii="Times New Roman" w:hAnsi="Times New Roman" w:cs="Times New Roman"/>
              </w:rPr>
              <w:t>500</w:t>
            </w:r>
          </w:p>
        </w:tc>
        <w:tc>
          <w:tcPr>
            <w:tcW w:w="1230" w:type="pct"/>
            <w:shd w:val="clear" w:color="auto" w:fill="auto"/>
          </w:tcPr>
          <w:p w:rsidR="00196BA0" w:rsidRPr="00E74295" w:rsidRDefault="00196BA0" w:rsidP="00373917">
            <w:pPr>
              <w:tabs>
                <w:tab w:val="left" w:pos="426"/>
              </w:tabs>
              <w:jc w:val="both"/>
              <w:rPr>
                <w:rFonts w:cs="Calibri"/>
                <w:szCs w:val="24"/>
              </w:rPr>
            </w:pPr>
          </w:p>
        </w:tc>
        <w:tc>
          <w:tcPr>
            <w:tcW w:w="494" w:type="pct"/>
            <w:shd w:val="clear" w:color="auto" w:fill="auto"/>
            <w:vAlign w:val="center"/>
          </w:tcPr>
          <w:p w:rsidR="00196BA0" w:rsidRPr="00E74295" w:rsidRDefault="00196BA0" w:rsidP="00C45740">
            <w:pPr>
              <w:tabs>
                <w:tab w:val="left" w:pos="426"/>
              </w:tabs>
              <w:jc w:val="center"/>
              <w:rPr>
                <w:rFonts w:cs="Calibri"/>
                <w:b/>
                <w:szCs w:val="24"/>
              </w:rPr>
            </w:pPr>
          </w:p>
        </w:tc>
        <w:tc>
          <w:tcPr>
            <w:tcW w:w="426" w:type="pct"/>
            <w:shd w:val="clear" w:color="auto" w:fill="auto"/>
            <w:vAlign w:val="center"/>
          </w:tcPr>
          <w:p w:rsidR="00196BA0" w:rsidRPr="00E74295" w:rsidRDefault="00196BA0" w:rsidP="00C45740">
            <w:pPr>
              <w:tabs>
                <w:tab w:val="left" w:pos="426"/>
              </w:tabs>
              <w:jc w:val="center"/>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 xml:space="preserve">Kantin </w:t>
            </w:r>
            <w:r w:rsidRPr="00E74295">
              <w:rPr>
                <w:rFonts w:cs="Calibri"/>
                <w:bCs/>
                <w:color w:val="000000"/>
                <w:sz w:val="20"/>
                <w:szCs w:val="24"/>
              </w:rPr>
              <w:t>(m2)</w:t>
            </w:r>
          </w:p>
        </w:tc>
        <w:tc>
          <w:tcPr>
            <w:tcW w:w="665" w:type="pct"/>
            <w:shd w:val="clear" w:color="auto" w:fill="auto"/>
          </w:tcPr>
          <w:p w:rsidR="00196BA0" w:rsidRPr="00C90003" w:rsidRDefault="009E3DCB" w:rsidP="00373917">
            <w:pPr>
              <w:tabs>
                <w:tab w:val="left" w:pos="426"/>
              </w:tabs>
              <w:jc w:val="both"/>
              <w:rPr>
                <w:rFonts w:ascii="Times New Roman" w:hAnsi="Times New Roman" w:cs="Times New Roman"/>
              </w:rPr>
            </w:pPr>
            <w:r>
              <w:rPr>
                <w:rFonts w:ascii="Times New Roman" w:hAnsi="Times New Roman" w:cs="Times New Roman"/>
              </w:rPr>
              <w:t>6</w:t>
            </w:r>
          </w:p>
        </w:tc>
        <w:tc>
          <w:tcPr>
            <w:tcW w:w="1230" w:type="pct"/>
            <w:shd w:val="clear" w:color="auto" w:fill="auto"/>
          </w:tcPr>
          <w:p w:rsidR="00196BA0" w:rsidRPr="00E74295" w:rsidRDefault="00196BA0" w:rsidP="00373917">
            <w:pPr>
              <w:tabs>
                <w:tab w:val="left" w:pos="426"/>
              </w:tabs>
              <w:jc w:val="both"/>
              <w:rPr>
                <w:rFonts w:cs="Calibri"/>
                <w:szCs w:val="24"/>
              </w:rPr>
            </w:pPr>
          </w:p>
        </w:tc>
        <w:tc>
          <w:tcPr>
            <w:tcW w:w="494" w:type="pct"/>
            <w:shd w:val="clear" w:color="auto" w:fill="auto"/>
          </w:tcPr>
          <w:p w:rsidR="00196BA0" w:rsidRPr="00E74295" w:rsidRDefault="00196BA0" w:rsidP="00373917">
            <w:pPr>
              <w:tabs>
                <w:tab w:val="left" w:pos="426"/>
              </w:tabs>
              <w:jc w:val="both"/>
              <w:rPr>
                <w:rFonts w:cs="Calibri"/>
                <w:b/>
                <w:szCs w:val="24"/>
              </w:rPr>
            </w:pPr>
          </w:p>
        </w:tc>
        <w:tc>
          <w:tcPr>
            <w:tcW w:w="426" w:type="pct"/>
            <w:shd w:val="clear" w:color="auto" w:fill="auto"/>
          </w:tcPr>
          <w:p w:rsidR="00196BA0" w:rsidRPr="00E74295" w:rsidRDefault="00196BA0" w:rsidP="00373917">
            <w:pPr>
              <w:tabs>
                <w:tab w:val="left" w:pos="426"/>
              </w:tabs>
              <w:jc w:val="both"/>
              <w:rPr>
                <w:rFonts w:cs="Calibri"/>
                <w:b/>
                <w:szCs w:val="24"/>
              </w:rPr>
            </w:pPr>
          </w:p>
        </w:tc>
      </w:tr>
      <w:tr w:rsidR="00196BA0" w:rsidRPr="00E74295" w:rsidTr="00210E45">
        <w:trPr>
          <w:trHeight w:val="304"/>
        </w:trPr>
        <w:tc>
          <w:tcPr>
            <w:tcW w:w="2185" w:type="pct"/>
            <w:shd w:val="clear" w:color="auto" w:fill="B2A1C7" w:themeFill="accent4" w:themeFillTint="99"/>
          </w:tcPr>
          <w:p w:rsidR="00196BA0" w:rsidRPr="00E74295" w:rsidRDefault="00196BA0" w:rsidP="00373917">
            <w:pPr>
              <w:tabs>
                <w:tab w:val="left" w:pos="426"/>
              </w:tabs>
              <w:jc w:val="both"/>
              <w:rPr>
                <w:rFonts w:cs="Calibri"/>
                <w:bCs/>
                <w:color w:val="000000"/>
                <w:szCs w:val="24"/>
              </w:rPr>
            </w:pPr>
            <w:r w:rsidRPr="00E74295">
              <w:rPr>
                <w:rFonts w:cs="Calibri"/>
                <w:bCs/>
                <w:color w:val="000000"/>
                <w:szCs w:val="24"/>
              </w:rPr>
              <w:t>Tuvalet Sayısı</w:t>
            </w:r>
          </w:p>
        </w:tc>
        <w:tc>
          <w:tcPr>
            <w:tcW w:w="665" w:type="pct"/>
            <w:shd w:val="clear" w:color="auto" w:fill="auto"/>
          </w:tcPr>
          <w:p w:rsidR="00196BA0" w:rsidRPr="00C90003" w:rsidRDefault="009E3DCB" w:rsidP="00373917">
            <w:pPr>
              <w:tabs>
                <w:tab w:val="left" w:pos="426"/>
              </w:tabs>
              <w:jc w:val="both"/>
              <w:rPr>
                <w:rFonts w:ascii="Times New Roman" w:hAnsi="Times New Roman" w:cs="Times New Roman"/>
              </w:rPr>
            </w:pPr>
            <w:r>
              <w:rPr>
                <w:rFonts w:ascii="Times New Roman" w:hAnsi="Times New Roman" w:cs="Times New Roman"/>
              </w:rPr>
              <w:t>4</w:t>
            </w:r>
          </w:p>
        </w:tc>
        <w:tc>
          <w:tcPr>
            <w:tcW w:w="1230" w:type="pct"/>
            <w:shd w:val="clear" w:color="auto" w:fill="auto"/>
          </w:tcPr>
          <w:p w:rsidR="00196BA0" w:rsidRPr="00E74295" w:rsidRDefault="00196BA0" w:rsidP="00373917">
            <w:pPr>
              <w:tabs>
                <w:tab w:val="left" w:pos="426"/>
              </w:tabs>
              <w:jc w:val="both"/>
              <w:rPr>
                <w:rFonts w:cs="Calibri"/>
                <w:szCs w:val="24"/>
              </w:rPr>
            </w:pPr>
          </w:p>
        </w:tc>
        <w:tc>
          <w:tcPr>
            <w:tcW w:w="494" w:type="pct"/>
            <w:shd w:val="clear" w:color="auto" w:fill="auto"/>
          </w:tcPr>
          <w:p w:rsidR="00196BA0" w:rsidRPr="00E74295" w:rsidRDefault="00196BA0" w:rsidP="00373917">
            <w:pPr>
              <w:tabs>
                <w:tab w:val="left" w:pos="426"/>
              </w:tabs>
              <w:jc w:val="both"/>
              <w:rPr>
                <w:rFonts w:cs="Calibri"/>
                <w:b/>
                <w:szCs w:val="24"/>
              </w:rPr>
            </w:pPr>
          </w:p>
        </w:tc>
        <w:tc>
          <w:tcPr>
            <w:tcW w:w="426" w:type="pct"/>
            <w:shd w:val="clear" w:color="auto" w:fill="auto"/>
          </w:tcPr>
          <w:p w:rsidR="00196BA0" w:rsidRPr="00E74295" w:rsidRDefault="00196BA0" w:rsidP="00373917">
            <w:pPr>
              <w:tabs>
                <w:tab w:val="left" w:pos="426"/>
              </w:tabs>
              <w:jc w:val="both"/>
              <w:rPr>
                <w:rFonts w:cs="Calibri"/>
                <w:b/>
                <w:szCs w:val="24"/>
              </w:rPr>
            </w:pPr>
          </w:p>
        </w:tc>
      </w:tr>
    </w:tbl>
    <w:p w:rsidR="00196BA0" w:rsidRPr="00C45740" w:rsidRDefault="00196BA0" w:rsidP="00196BA0">
      <w:pPr>
        <w:tabs>
          <w:tab w:val="left" w:pos="426"/>
        </w:tabs>
        <w:jc w:val="both"/>
        <w:rPr>
          <w:rFonts w:cs="Calibri"/>
          <w:b/>
          <w:sz w:val="14"/>
          <w:szCs w:val="24"/>
        </w:rPr>
      </w:pPr>
    </w:p>
    <w:p w:rsidR="00C90003" w:rsidRDefault="00196BA0" w:rsidP="00C45740">
      <w:pPr>
        <w:pStyle w:val="Balk3"/>
        <w:rPr>
          <w:rFonts w:ascii="Times New Roman" w:hAnsi="Times New Roman" w:cs="Times New Roman"/>
          <w:color w:val="auto"/>
          <w:sz w:val="24"/>
          <w:szCs w:val="24"/>
        </w:rPr>
      </w:pPr>
      <w:r w:rsidRPr="00210E45">
        <w:rPr>
          <w:rFonts w:ascii="Times New Roman" w:hAnsi="Times New Roman" w:cs="Times New Roman"/>
          <w:color w:val="auto"/>
          <w:sz w:val="24"/>
          <w:szCs w:val="24"/>
          <w:highlight w:val="yellow"/>
        </w:rPr>
        <w:t>Sınıf ve Öğrenci Bilgileri</w:t>
      </w:r>
    </w:p>
    <w:p w:rsidR="00C45740" w:rsidRPr="00656B3D" w:rsidRDefault="00C45740" w:rsidP="00C45740">
      <w:pPr>
        <w:spacing w:after="120"/>
        <w:rPr>
          <w:sz w:val="16"/>
        </w:rPr>
      </w:pPr>
    </w:p>
    <w:p w:rsidR="00196BA0" w:rsidRDefault="00196BA0" w:rsidP="00C45740">
      <w:pPr>
        <w:tabs>
          <w:tab w:val="left" w:pos="426"/>
        </w:tabs>
        <w:spacing w:after="120"/>
        <w:jc w:val="both"/>
        <w:rPr>
          <w:szCs w:val="24"/>
        </w:rPr>
      </w:pPr>
      <w:r>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2837"/>
        <w:gridCol w:w="2307"/>
        <w:gridCol w:w="3850"/>
      </w:tblGrid>
      <w:tr w:rsidR="00D32AA4" w:rsidRPr="00D41148" w:rsidTr="00071D03">
        <w:trPr>
          <w:trHeight w:val="248"/>
        </w:trPr>
        <w:tc>
          <w:tcPr>
            <w:tcW w:w="4770" w:type="dxa"/>
            <w:shd w:val="clear" w:color="auto" w:fill="B2A1C7" w:themeFill="accent4" w:themeFillTint="99"/>
          </w:tcPr>
          <w:p w:rsidR="00D32AA4" w:rsidRPr="00C45740" w:rsidRDefault="00D32AA4" w:rsidP="00373917">
            <w:pPr>
              <w:tabs>
                <w:tab w:val="left" w:pos="426"/>
              </w:tabs>
              <w:jc w:val="both"/>
              <w:rPr>
                <w:rFonts w:ascii="Times New Roman" w:hAnsi="Times New Roman" w:cs="Times New Roman"/>
                <w:b/>
                <w:sz w:val="24"/>
                <w:szCs w:val="24"/>
              </w:rPr>
            </w:pPr>
            <w:r w:rsidRPr="00C45740">
              <w:rPr>
                <w:rFonts w:ascii="Times New Roman" w:hAnsi="Times New Roman" w:cs="Times New Roman"/>
                <w:b/>
                <w:sz w:val="24"/>
                <w:szCs w:val="24"/>
              </w:rPr>
              <w:t>SINIFI</w:t>
            </w:r>
          </w:p>
        </w:tc>
        <w:tc>
          <w:tcPr>
            <w:tcW w:w="2837" w:type="dxa"/>
            <w:shd w:val="clear" w:color="auto" w:fill="B2A1C7" w:themeFill="accent4" w:themeFillTint="99"/>
            <w:vAlign w:val="center"/>
          </w:tcPr>
          <w:p w:rsidR="00D32AA4" w:rsidRPr="00C45740" w:rsidRDefault="00D32AA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Kız</w:t>
            </w:r>
          </w:p>
        </w:tc>
        <w:tc>
          <w:tcPr>
            <w:tcW w:w="2307" w:type="dxa"/>
            <w:shd w:val="clear" w:color="auto" w:fill="B2A1C7" w:themeFill="accent4" w:themeFillTint="99"/>
            <w:vAlign w:val="center"/>
          </w:tcPr>
          <w:p w:rsidR="00D32AA4" w:rsidRPr="00C45740" w:rsidRDefault="00D32AA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Erkek</w:t>
            </w:r>
          </w:p>
        </w:tc>
        <w:tc>
          <w:tcPr>
            <w:tcW w:w="3850" w:type="dxa"/>
            <w:tcBorders>
              <w:right w:val="single" w:sz="12" w:space="0" w:color="auto"/>
            </w:tcBorders>
            <w:shd w:val="clear" w:color="auto" w:fill="B2A1C7" w:themeFill="accent4" w:themeFillTint="99"/>
            <w:vAlign w:val="center"/>
          </w:tcPr>
          <w:p w:rsidR="00D32AA4" w:rsidRPr="00C45740" w:rsidRDefault="00D32AA4" w:rsidP="00C45740">
            <w:pPr>
              <w:tabs>
                <w:tab w:val="left" w:pos="426"/>
              </w:tabs>
              <w:jc w:val="center"/>
              <w:rPr>
                <w:rFonts w:ascii="Times New Roman" w:hAnsi="Times New Roman" w:cs="Times New Roman"/>
                <w:b/>
                <w:sz w:val="24"/>
                <w:szCs w:val="24"/>
              </w:rPr>
            </w:pPr>
            <w:r w:rsidRPr="00C45740">
              <w:rPr>
                <w:rFonts w:ascii="Times New Roman" w:hAnsi="Times New Roman" w:cs="Times New Roman"/>
                <w:b/>
                <w:sz w:val="24"/>
                <w:szCs w:val="24"/>
              </w:rPr>
              <w:t>Toplam</w:t>
            </w:r>
          </w:p>
        </w:tc>
      </w:tr>
      <w:tr w:rsidR="00D32AA4" w:rsidRPr="00D41148" w:rsidTr="00071D03">
        <w:trPr>
          <w:trHeight w:val="265"/>
        </w:trPr>
        <w:tc>
          <w:tcPr>
            <w:tcW w:w="4770" w:type="dxa"/>
            <w:shd w:val="clear" w:color="auto" w:fill="B2A1C7" w:themeFill="accent4" w:themeFillTint="99"/>
            <w:vAlign w:val="center"/>
          </w:tcPr>
          <w:p w:rsidR="00D32AA4" w:rsidRPr="00C45740" w:rsidRDefault="00D32AA4" w:rsidP="00C45740">
            <w:pPr>
              <w:tabs>
                <w:tab w:val="left" w:pos="426"/>
              </w:tabs>
              <w:rPr>
                <w:rFonts w:ascii="Times New Roman" w:hAnsi="Times New Roman" w:cs="Times New Roman"/>
                <w:sz w:val="24"/>
                <w:szCs w:val="24"/>
              </w:rPr>
            </w:pPr>
            <w:r w:rsidRPr="00C45740">
              <w:rPr>
                <w:rFonts w:ascii="Times New Roman" w:hAnsi="Times New Roman" w:cs="Times New Roman"/>
                <w:sz w:val="24"/>
                <w:szCs w:val="24"/>
              </w:rPr>
              <w:t>Anasınıfı</w:t>
            </w:r>
          </w:p>
        </w:tc>
        <w:tc>
          <w:tcPr>
            <w:tcW w:w="2837" w:type="dxa"/>
            <w:shd w:val="clear" w:color="auto" w:fill="auto"/>
            <w:vAlign w:val="center"/>
          </w:tcPr>
          <w:p w:rsidR="00D32AA4" w:rsidRPr="00C45740" w:rsidRDefault="000223B1" w:rsidP="000223B1">
            <w:pPr>
              <w:tabs>
                <w:tab w:val="left" w:pos="426"/>
              </w:tabs>
              <w:rPr>
                <w:rFonts w:ascii="Times New Roman" w:hAnsi="Times New Roman" w:cs="Times New Roman"/>
                <w:sz w:val="24"/>
                <w:szCs w:val="24"/>
              </w:rPr>
            </w:pPr>
            <w:r>
              <w:rPr>
                <w:rFonts w:ascii="Times New Roman" w:hAnsi="Times New Roman" w:cs="Times New Roman"/>
                <w:sz w:val="24"/>
                <w:szCs w:val="24"/>
              </w:rPr>
              <w:t xml:space="preserve">                     0</w:t>
            </w:r>
          </w:p>
        </w:tc>
        <w:tc>
          <w:tcPr>
            <w:tcW w:w="230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r>
      <w:tr w:rsidR="00D32AA4" w:rsidRPr="00D41148" w:rsidTr="00071D03">
        <w:trPr>
          <w:trHeight w:val="265"/>
        </w:trPr>
        <w:tc>
          <w:tcPr>
            <w:tcW w:w="4770" w:type="dxa"/>
            <w:shd w:val="clear" w:color="auto" w:fill="B2A1C7" w:themeFill="accent4" w:themeFillTint="99"/>
            <w:vAlign w:val="center"/>
          </w:tcPr>
          <w:p w:rsidR="00D32AA4" w:rsidRPr="00C45740" w:rsidRDefault="00D32AA4" w:rsidP="00C45740">
            <w:pPr>
              <w:tabs>
                <w:tab w:val="left" w:pos="426"/>
              </w:tabs>
              <w:rPr>
                <w:rFonts w:ascii="Times New Roman" w:hAnsi="Times New Roman" w:cs="Times New Roman"/>
                <w:sz w:val="24"/>
                <w:szCs w:val="24"/>
              </w:rPr>
            </w:pPr>
            <w:r w:rsidRPr="00C45740">
              <w:rPr>
                <w:rFonts w:ascii="Times New Roman" w:hAnsi="Times New Roman" w:cs="Times New Roman"/>
                <w:sz w:val="24"/>
                <w:szCs w:val="24"/>
              </w:rPr>
              <w:t>Özel Eğitim Sınıfı</w:t>
            </w:r>
          </w:p>
        </w:tc>
        <w:tc>
          <w:tcPr>
            <w:tcW w:w="283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230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r>
      <w:tr w:rsidR="00D32AA4" w:rsidRPr="00D41148" w:rsidTr="00071D03">
        <w:trPr>
          <w:trHeight w:val="248"/>
        </w:trPr>
        <w:tc>
          <w:tcPr>
            <w:tcW w:w="4770" w:type="dxa"/>
            <w:shd w:val="clear" w:color="auto" w:fill="B2A1C7" w:themeFill="accent4" w:themeFillTint="99"/>
            <w:vAlign w:val="center"/>
          </w:tcPr>
          <w:p w:rsidR="00D32AA4" w:rsidRPr="00C45740" w:rsidRDefault="00D32AA4" w:rsidP="00C45740">
            <w:pPr>
              <w:tabs>
                <w:tab w:val="left" w:pos="426"/>
              </w:tabs>
              <w:rPr>
                <w:rFonts w:ascii="Times New Roman" w:hAnsi="Times New Roman" w:cs="Times New Roman"/>
                <w:sz w:val="24"/>
                <w:szCs w:val="24"/>
              </w:rPr>
            </w:pPr>
            <w:r w:rsidRPr="00C45740">
              <w:rPr>
                <w:rFonts w:ascii="Times New Roman" w:hAnsi="Times New Roman" w:cs="Times New Roman"/>
                <w:sz w:val="24"/>
                <w:szCs w:val="24"/>
              </w:rPr>
              <w:t>1/A Sınıfı</w:t>
            </w:r>
          </w:p>
        </w:tc>
        <w:tc>
          <w:tcPr>
            <w:tcW w:w="283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14</w:t>
            </w:r>
          </w:p>
        </w:tc>
        <w:tc>
          <w:tcPr>
            <w:tcW w:w="230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r>
      <w:tr w:rsidR="00D32AA4" w:rsidRPr="00D41148" w:rsidTr="00071D03">
        <w:trPr>
          <w:trHeight w:val="265"/>
        </w:trPr>
        <w:tc>
          <w:tcPr>
            <w:tcW w:w="4770" w:type="dxa"/>
            <w:shd w:val="clear" w:color="auto" w:fill="B2A1C7" w:themeFill="accent4" w:themeFillTint="99"/>
            <w:vAlign w:val="center"/>
          </w:tcPr>
          <w:p w:rsidR="00D32AA4" w:rsidRPr="00C45740" w:rsidRDefault="00D32AA4" w:rsidP="00C45740">
            <w:pPr>
              <w:tabs>
                <w:tab w:val="left" w:pos="426"/>
              </w:tabs>
              <w:rPr>
                <w:rFonts w:ascii="Times New Roman" w:hAnsi="Times New Roman" w:cs="Times New Roman"/>
                <w:sz w:val="24"/>
                <w:szCs w:val="24"/>
              </w:rPr>
            </w:pPr>
            <w:r w:rsidRPr="00C45740">
              <w:rPr>
                <w:rFonts w:ascii="Times New Roman" w:hAnsi="Times New Roman" w:cs="Times New Roman"/>
                <w:sz w:val="24"/>
                <w:szCs w:val="24"/>
              </w:rPr>
              <w:t>2/A Sınıfı</w:t>
            </w:r>
          </w:p>
        </w:tc>
        <w:tc>
          <w:tcPr>
            <w:tcW w:w="283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230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r>
      <w:tr w:rsidR="00D32AA4" w:rsidRPr="00D41148" w:rsidTr="00071D03">
        <w:trPr>
          <w:trHeight w:val="248"/>
        </w:trPr>
        <w:tc>
          <w:tcPr>
            <w:tcW w:w="4770" w:type="dxa"/>
            <w:shd w:val="clear" w:color="auto" w:fill="B2A1C7" w:themeFill="accent4" w:themeFillTint="99"/>
            <w:vAlign w:val="center"/>
          </w:tcPr>
          <w:p w:rsidR="00D32AA4" w:rsidRPr="00C45740" w:rsidRDefault="00D32AA4" w:rsidP="00C45740">
            <w:pPr>
              <w:tabs>
                <w:tab w:val="left" w:pos="426"/>
              </w:tabs>
              <w:rPr>
                <w:rFonts w:ascii="Times New Roman" w:hAnsi="Times New Roman" w:cs="Times New Roman"/>
                <w:sz w:val="24"/>
                <w:szCs w:val="24"/>
              </w:rPr>
            </w:pPr>
            <w:r w:rsidRPr="00C45740">
              <w:rPr>
                <w:rFonts w:ascii="Times New Roman" w:hAnsi="Times New Roman" w:cs="Times New Roman"/>
                <w:sz w:val="24"/>
                <w:szCs w:val="24"/>
              </w:rPr>
              <w:t>3/A Sınıfı</w:t>
            </w:r>
          </w:p>
        </w:tc>
        <w:tc>
          <w:tcPr>
            <w:tcW w:w="283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2307"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8</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r>
      <w:tr w:rsidR="00D32AA4" w:rsidRPr="00D41148" w:rsidTr="00071D03">
        <w:trPr>
          <w:trHeight w:val="71"/>
        </w:trPr>
        <w:tc>
          <w:tcPr>
            <w:tcW w:w="4770" w:type="dxa"/>
            <w:shd w:val="clear" w:color="auto" w:fill="B2A1C7" w:themeFill="accent4" w:themeFillTint="99"/>
            <w:vAlign w:val="center"/>
          </w:tcPr>
          <w:p w:rsidR="00D32AA4" w:rsidRPr="00C45740" w:rsidRDefault="000223B1" w:rsidP="00C45740">
            <w:pPr>
              <w:tabs>
                <w:tab w:val="left" w:pos="426"/>
              </w:tabs>
              <w:rPr>
                <w:rFonts w:ascii="Times New Roman" w:hAnsi="Times New Roman" w:cs="Times New Roman"/>
                <w:sz w:val="24"/>
                <w:szCs w:val="24"/>
              </w:rPr>
            </w:pPr>
            <w:r>
              <w:rPr>
                <w:rFonts w:ascii="Times New Roman" w:hAnsi="Times New Roman" w:cs="Times New Roman"/>
                <w:sz w:val="24"/>
                <w:szCs w:val="24"/>
              </w:rPr>
              <w:t>3/B</w:t>
            </w:r>
            <w:r w:rsidR="00D32AA4" w:rsidRPr="00C45740">
              <w:rPr>
                <w:rFonts w:ascii="Times New Roman" w:hAnsi="Times New Roman" w:cs="Times New Roman"/>
                <w:sz w:val="24"/>
                <w:szCs w:val="24"/>
              </w:rPr>
              <w:t xml:space="preserve"> Sınıfı</w:t>
            </w:r>
          </w:p>
        </w:tc>
        <w:tc>
          <w:tcPr>
            <w:tcW w:w="283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2307" w:type="dxa"/>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3850" w:type="dxa"/>
            <w:tcBorders>
              <w:right w:val="single" w:sz="12" w:space="0" w:color="auto"/>
            </w:tcBorders>
            <w:shd w:val="clear" w:color="auto" w:fill="auto"/>
            <w:vAlign w:val="center"/>
          </w:tcPr>
          <w:p w:rsidR="00D32AA4"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r>
      <w:tr w:rsidR="000223B1" w:rsidRPr="00D41148" w:rsidTr="00071D03">
        <w:trPr>
          <w:trHeight w:val="71"/>
        </w:trPr>
        <w:tc>
          <w:tcPr>
            <w:tcW w:w="4770" w:type="dxa"/>
            <w:shd w:val="clear" w:color="auto" w:fill="B2A1C7" w:themeFill="accent4" w:themeFillTint="99"/>
            <w:vAlign w:val="center"/>
          </w:tcPr>
          <w:p w:rsidR="000223B1" w:rsidRPr="00C45740" w:rsidRDefault="000223B1" w:rsidP="00C45740">
            <w:pPr>
              <w:tabs>
                <w:tab w:val="left" w:pos="426"/>
              </w:tabs>
              <w:rPr>
                <w:rFonts w:ascii="Times New Roman" w:hAnsi="Times New Roman" w:cs="Times New Roman"/>
                <w:sz w:val="24"/>
                <w:szCs w:val="24"/>
              </w:rPr>
            </w:pPr>
            <w:r>
              <w:rPr>
                <w:rFonts w:ascii="Times New Roman" w:hAnsi="Times New Roman" w:cs="Times New Roman"/>
                <w:sz w:val="24"/>
                <w:szCs w:val="24"/>
              </w:rPr>
              <w:t>4/A</w:t>
            </w:r>
            <w:r w:rsidR="000805F4">
              <w:rPr>
                <w:rFonts w:ascii="Times New Roman" w:hAnsi="Times New Roman" w:cs="Times New Roman"/>
                <w:sz w:val="24"/>
                <w:szCs w:val="24"/>
              </w:rPr>
              <w:t xml:space="preserve"> Sınıfı</w:t>
            </w:r>
          </w:p>
        </w:tc>
        <w:tc>
          <w:tcPr>
            <w:tcW w:w="2837" w:type="dxa"/>
            <w:shd w:val="clear" w:color="auto" w:fill="auto"/>
            <w:vAlign w:val="center"/>
          </w:tcPr>
          <w:p w:rsidR="000223B1"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2307" w:type="dxa"/>
            <w:shd w:val="clear" w:color="auto" w:fill="auto"/>
            <w:vAlign w:val="center"/>
          </w:tcPr>
          <w:p w:rsidR="000223B1"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3850" w:type="dxa"/>
            <w:tcBorders>
              <w:right w:val="single" w:sz="12" w:space="0" w:color="auto"/>
            </w:tcBorders>
            <w:shd w:val="clear" w:color="auto" w:fill="auto"/>
            <w:vAlign w:val="center"/>
          </w:tcPr>
          <w:p w:rsidR="000223B1" w:rsidRPr="00C45740" w:rsidRDefault="000223B1"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17</w:t>
            </w:r>
          </w:p>
        </w:tc>
      </w:tr>
    </w:tbl>
    <w:p w:rsidR="00071D03" w:rsidRDefault="00071D03" w:rsidP="00071D03">
      <w:pPr>
        <w:pStyle w:val="Balk31"/>
        <w:tabs>
          <w:tab w:val="left" w:pos="2035"/>
        </w:tabs>
        <w:spacing w:before="78"/>
        <w:ind w:left="0" w:firstLine="0"/>
        <w:jc w:val="center"/>
        <w:rPr>
          <w:sz w:val="20"/>
          <w:szCs w:val="20"/>
        </w:rPr>
      </w:pPr>
    </w:p>
    <w:p w:rsidR="00A6590D" w:rsidRPr="00071D03" w:rsidRDefault="00E341AD" w:rsidP="00071D03">
      <w:pPr>
        <w:pStyle w:val="Balk31"/>
        <w:tabs>
          <w:tab w:val="left" w:pos="2035"/>
        </w:tabs>
        <w:spacing w:before="78"/>
        <w:ind w:left="0" w:firstLine="0"/>
        <w:jc w:val="center"/>
        <w:rPr>
          <w:sz w:val="20"/>
          <w:szCs w:val="20"/>
        </w:rPr>
      </w:pPr>
      <w:r>
        <w:rPr>
          <w:sz w:val="20"/>
          <w:szCs w:val="20"/>
        </w:rPr>
        <w:t>29</w:t>
      </w:r>
    </w:p>
    <w:p w:rsidR="00C45740" w:rsidRDefault="00C45740" w:rsidP="00170494">
      <w:pPr>
        <w:pStyle w:val="Balk31"/>
        <w:tabs>
          <w:tab w:val="left" w:pos="2035"/>
        </w:tabs>
        <w:spacing w:before="78"/>
        <w:ind w:left="0" w:firstLine="0"/>
        <w:rPr>
          <w:rFonts w:ascii="Caladea" w:hAnsi="Caladea"/>
        </w:rPr>
      </w:pPr>
    </w:p>
    <w:p w:rsidR="00A6590D" w:rsidRPr="002E21F7" w:rsidRDefault="00A6590D" w:rsidP="00BF4F84">
      <w:pPr>
        <w:pStyle w:val="Balk3"/>
        <w:numPr>
          <w:ilvl w:val="1"/>
          <w:numId w:val="30"/>
        </w:numPr>
        <w:jc w:val="center"/>
        <w:rPr>
          <w:rFonts w:ascii="Times New Roman" w:hAnsi="Times New Roman" w:cs="Times New Roman"/>
          <w:color w:val="C00000"/>
          <w:sz w:val="32"/>
          <w:szCs w:val="32"/>
        </w:rPr>
      </w:pPr>
      <w:bookmarkStart w:id="0" w:name="_Toc160459095"/>
      <w:bookmarkStart w:id="1" w:name="_Toc160750115"/>
      <w:bookmarkStart w:id="2" w:name="_Toc160750170"/>
      <w:r w:rsidRPr="002E21F7">
        <w:rPr>
          <w:rFonts w:ascii="Times New Roman" w:hAnsi="Times New Roman" w:cs="Times New Roman"/>
          <w:color w:val="C00000"/>
          <w:w w:val="95"/>
          <w:sz w:val="32"/>
          <w:szCs w:val="32"/>
        </w:rPr>
        <w:t xml:space="preserve">DIŞ ÇEVRE ANALİZİ (POLİTİK, EKONOMİK, SOSYOKÜLTÜREL, </w:t>
      </w:r>
      <w:r w:rsidRPr="002E21F7">
        <w:rPr>
          <w:rFonts w:ascii="Times New Roman" w:hAnsi="Times New Roman" w:cs="Times New Roman"/>
          <w:color w:val="C00000"/>
          <w:sz w:val="32"/>
          <w:szCs w:val="32"/>
        </w:rPr>
        <w:t xml:space="preserve">TEKNOLOJİK, YASAL VE </w:t>
      </w:r>
      <w:bookmarkStart w:id="3" w:name="_Toc160459096"/>
      <w:bookmarkStart w:id="4" w:name="_Toc160750116"/>
      <w:bookmarkStart w:id="5" w:name="_Toc160750171"/>
      <w:bookmarkEnd w:id="0"/>
      <w:bookmarkEnd w:id="1"/>
      <w:bookmarkEnd w:id="2"/>
      <w:r w:rsidRPr="002E21F7">
        <w:rPr>
          <w:rFonts w:ascii="Times New Roman" w:hAnsi="Times New Roman" w:cs="Times New Roman"/>
          <w:color w:val="C00000"/>
          <w:sz w:val="32"/>
          <w:szCs w:val="32"/>
        </w:rPr>
        <w:t>ÇEVRESEL ÇEVRE ANALİZİ-PESTLE</w:t>
      </w:r>
      <w:bookmarkEnd w:id="3"/>
      <w:bookmarkEnd w:id="4"/>
      <w:bookmarkEnd w:id="5"/>
      <w:r w:rsidRPr="002E21F7">
        <w:rPr>
          <w:rFonts w:ascii="Times New Roman" w:hAnsi="Times New Roman" w:cs="Times New Roman"/>
          <w:color w:val="C00000"/>
          <w:sz w:val="32"/>
          <w:szCs w:val="32"/>
        </w:rPr>
        <w:t>)</w:t>
      </w:r>
    </w:p>
    <w:p w:rsidR="006D5375" w:rsidRPr="002E21F7" w:rsidRDefault="002E21F7" w:rsidP="00C45740">
      <w:pPr>
        <w:pStyle w:val="GvdeMetni"/>
        <w:spacing w:before="314" w:line="276" w:lineRule="auto"/>
        <w:ind w:left="-426" w:right="1014"/>
        <w:jc w:val="both"/>
        <w:rPr>
          <w:rFonts w:ascii="Times New Roman" w:hAnsi="Times New Roman" w:cs="Times New Roman"/>
        </w:rPr>
      </w:pPr>
      <w:r w:rsidRPr="002E21F7">
        <w:rPr>
          <w:rFonts w:ascii="Times New Roman" w:hAnsi="Times New Roman" w:cs="Times New Roman"/>
        </w:rPr>
        <w:t xml:space="preserve">                         </w:t>
      </w:r>
      <w:r w:rsidR="006F0D38">
        <w:rPr>
          <w:rFonts w:ascii="Times New Roman" w:hAnsi="Times New Roman" w:cs="Times New Roman"/>
        </w:rPr>
        <w:t>Dış Çevre analiziyle Gazi</w:t>
      </w:r>
      <w:r w:rsidR="001C41D8">
        <w:rPr>
          <w:rFonts w:ascii="Times New Roman" w:hAnsi="Times New Roman" w:cs="Times New Roman"/>
        </w:rPr>
        <w:t xml:space="preserve"> İ</w:t>
      </w:r>
      <w:r w:rsidR="00A6590D" w:rsidRPr="002E21F7">
        <w:rPr>
          <w:rFonts w:ascii="Times New Roman" w:hAnsi="Times New Roman" w:cs="Times New Roman"/>
        </w:rPr>
        <w:t>lkokulu</w:t>
      </w:r>
      <w:r w:rsidR="00D17F07" w:rsidRPr="002E21F7">
        <w:rPr>
          <w:rFonts w:ascii="Times New Roman" w:hAnsi="Times New Roman" w:cs="Times New Roman"/>
        </w:rPr>
        <w:t xml:space="preserve"> üzerinde etkili olan veya olabilecek politik, ekonomik, </w:t>
      </w:r>
      <w:proofErr w:type="spellStart"/>
      <w:r w:rsidR="00D17F07" w:rsidRPr="002E21F7">
        <w:rPr>
          <w:rFonts w:ascii="Times New Roman" w:hAnsi="Times New Roman" w:cs="Times New Roman"/>
        </w:rPr>
        <w:t>sosyo</w:t>
      </w:r>
      <w:proofErr w:type="spellEnd"/>
      <w:r w:rsidR="00D17F07" w:rsidRPr="002E21F7">
        <w:rPr>
          <w:rFonts w:ascii="Times New Roman" w:hAnsi="Times New Roman" w:cs="Times New Roman"/>
        </w:rPr>
        <w:t xml:space="preserve">-kültürel,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w:t>
      </w:r>
      <w:r w:rsidR="00A6590D" w:rsidRPr="002E21F7">
        <w:rPr>
          <w:rFonts w:ascii="Times New Roman" w:hAnsi="Times New Roman" w:cs="Times New Roman"/>
        </w:rPr>
        <w:t xml:space="preserve">okulumuz </w:t>
      </w:r>
      <w:r w:rsidR="00D17F07" w:rsidRPr="002E21F7">
        <w:rPr>
          <w:rFonts w:ascii="Times New Roman" w:hAnsi="Times New Roman" w:cs="Times New Roman"/>
        </w:rPr>
        <w:t>kontrolü dışındaki koşullara bağlı ve farklı eğilimlere sahiptir. Bu unsurlar doğrudan veya dolaylı olarak okul</w:t>
      </w:r>
      <w:r w:rsidR="00A6590D" w:rsidRPr="002E21F7">
        <w:rPr>
          <w:rFonts w:ascii="Times New Roman" w:hAnsi="Times New Roman" w:cs="Times New Roman"/>
        </w:rPr>
        <w:t>umuz</w:t>
      </w:r>
      <w:r w:rsidR="00D17F07" w:rsidRPr="002E21F7">
        <w:rPr>
          <w:rFonts w:ascii="Times New Roman" w:hAnsi="Times New Roman" w:cs="Times New Roman"/>
        </w:rPr>
        <w:t xml:space="preserve"> faaliyet alanlarını etkilemektedir.</w:t>
      </w:r>
    </w:p>
    <w:p w:rsidR="006D5375" w:rsidRDefault="006D5375">
      <w:pPr>
        <w:spacing w:line="372" w:lineRule="auto"/>
        <w:jc w:val="both"/>
      </w:pPr>
    </w:p>
    <w:p w:rsidR="001C41D8" w:rsidRDefault="001C41D8"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Default="00071D03" w:rsidP="001C41D8">
      <w:pPr>
        <w:spacing w:line="372" w:lineRule="auto"/>
        <w:ind w:right="-782"/>
        <w:jc w:val="both"/>
      </w:pPr>
    </w:p>
    <w:p w:rsidR="00071D03" w:rsidRPr="00E341AD" w:rsidRDefault="00E341AD" w:rsidP="00E341AD">
      <w:pPr>
        <w:spacing w:line="372" w:lineRule="auto"/>
        <w:ind w:right="-782"/>
        <w:jc w:val="center"/>
        <w:rPr>
          <w:rFonts w:ascii="Times New Roman" w:hAnsi="Times New Roman" w:cs="Times New Roman"/>
          <w:b/>
          <w:sz w:val="20"/>
          <w:szCs w:val="20"/>
        </w:rPr>
        <w:sectPr w:rsidR="00071D03" w:rsidRPr="00E341AD" w:rsidSect="00C45740">
          <w:pgSz w:w="16840" w:h="11910" w:orient="landscape"/>
          <w:pgMar w:top="34" w:right="1320" w:bottom="0" w:left="1560" w:header="0" w:footer="1097" w:gutter="0"/>
          <w:cols w:space="708"/>
          <w:docGrid w:linePitch="299"/>
        </w:sectPr>
      </w:pPr>
      <w:r>
        <w:rPr>
          <w:rFonts w:ascii="Times New Roman" w:hAnsi="Times New Roman" w:cs="Times New Roman"/>
          <w:b/>
          <w:sz w:val="20"/>
          <w:szCs w:val="20"/>
        </w:rPr>
        <w:t>30</w:t>
      </w:r>
    </w:p>
    <w:tbl>
      <w:tblPr>
        <w:tblStyle w:val="TableNormal"/>
        <w:tblpPr w:leftFromText="141" w:rightFromText="141" w:vertAnchor="text" w:horzAnchor="margin" w:tblpY="442"/>
        <w:tblW w:w="15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9"/>
        <w:gridCol w:w="8076"/>
      </w:tblGrid>
      <w:tr w:rsidR="00071D03" w:rsidTr="00071D03">
        <w:trPr>
          <w:trHeight w:val="224"/>
        </w:trPr>
        <w:tc>
          <w:tcPr>
            <w:tcW w:w="6949" w:type="dxa"/>
            <w:shd w:val="clear" w:color="auto" w:fill="B2A1C7" w:themeFill="accent4" w:themeFillTint="99"/>
          </w:tcPr>
          <w:p w:rsidR="00071D03" w:rsidRPr="00B322CE" w:rsidRDefault="00071D03" w:rsidP="00071D03">
            <w:pPr>
              <w:pStyle w:val="GvdeMetni"/>
              <w:ind w:left="131"/>
              <w:rPr>
                <w:rFonts w:ascii="Times New Roman" w:hAnsi="Times New Roman" w:cs="Times New Roman"/>
                <w:sz w:val="22"/>
                <w:szCs w:val="22"/>
              </w:rPr>
            </w:pPr>
            <w:r w:rsidRPr="00B322CE">
              <w:rPr>
                <w:rFonts w:ascii="Times New Roman" w:hAnsi="Times New Roman" w:cs="Times New Roman"/>
                <w:sz w:val="22"/>
                <w:szCs w:val="22"/>
              </w:rPr>
              <w:lastRenderedPageBreak/>
              <w:t>Politik-Yasal</w:t>
            </w:r>
            <w:r w:rsidRPr="00B322CE">
              <w:rPr>
                <w:rFonts w:ascii="Times New Roman" w:hAnsi="Times New Roman" w:cs="Times New Roman"/>
                <w:spacing w:val="18"/>
                <w:sz w:val="22"/>
                <w:szCs w:val="22"/>
              </w:rPr>
              <w:t xml:space="preserve"> </w:t>
            </w:r>
            <w:r w:rsidRPr="00B322CE">
              <w:rPr>
                <w:rFonts w:ascii="Times New Roman" w:hAnsi="Times New Roman" w:cs="Times New Roman"/>
                <w:spacing w:val="-2"/>
                <w:sz w:val="22"/>
                <w:szCs w:val="22"/>
              </w:rPr>
              <w:t>etkenler</w:t>
            </w:r>
          </w:p>
        </w:tc>
        <w:tc>
          <w:tcPr>
            <w:tcW w:w="8076" w:type="dxa"/>
            <w:shd w:val="clear" w:color="auto" w:fill="B2A1C7" w:themeFill="accent4" w:themeFillTint="99"/>
          </w:tcPr>
          <w:p w:rsidR="00071D03" w:rsidRPr="00B322CE" w:rsidRDefault="00071D03" w:rsidP="00071D03">
            <w:pPr>
              <w:pStyle w:val="GvdeMetni"/>
              <w:ind w:left="131"/>
              <w:rPr>
                <w:rFonts w:ascii="Times New Roman" w:hAnsi="Times New Roman" w:cs="Times New Roman"/>
                <w:sz w:val="22"/>
                <w:szCs w:val="22"/>
              </w:rPr>
            </w:pPr>
            <w:r w:rsidRPr="00B322CE">
              <w:rPr>
                <w:rFonts w:ascii="Times New Roman" w:hAnsi="Times New Roman" w:cs="Times New Roman"/>
                <w:w w:val="105"/>
                <w:sz w:val="22"/>
                <w:szCs w:val="22"/>
              </w:rPr>
              <w:t>Ekonomik</w:t>
            </w:r>
            <w:r w:rsidRPr="00B322CE">
              <w:rPr>
                <w:rFonts w:ascii="Times New Roman" w:hAnsi="Times New Roman" w:cs="Times New Roman"/>
                <w:spacing w:val="-9"/>
                <w:w w:val="105"/>
                <w:sz w:val="22"/>
                <w:szCs w:val="22"/>
              </w:rPr>
              <w:t xml:space="preserve"> </w:t>
            </w:r>
            <w:r w:rsidRPr="00B322CE">
              <w:rPr>
                <w:rFonts w:ascii="Times New Roman" w:hAnsi="Times New Roman" w:cs="Times New Roman"/>
                <w:spacing w:val="-2"/>
                <w:w w:val="110"/>
                <w:sz w:val="22"/>
                <w:szCs w:val="22"/>
              </w:rPr>
              <w:t>etkenler</w:t>
            </w:r>
          </w:p>
        </w:tc>
      </w:tr>
      <w:tr w:rsidR="00071D03" w:rsidTr="00071D03">
        <w:trPr>
          <w:trHeight w:val="1794"/>
        </w:trPr>
        <w:tc>
          <w:tcPr>
            <w:tcW w:w="6949" w:type="dxa"/>
          </w:tcPr>
          <w:p w:rsidR="00071D03" w:rsidRPr="006F254D" w:rsidRDefault="00071D03" w:rsidP="00071D03">
            <w:pPr>
              <w:pStyle w:val="GvdeMetni"/>
              <w:ind w:left="131"/>
              <w:rPr>
                <w:rFonts w:ascii="Times New Roman" w:hAnsi="Times New Roman" w:cs="Times New Roman"/>
                <w:sz w:val="22"/>
                <w:szCs w:val="22"/>
              </w:rPr>
            </w:pP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6"/>
                <w:sz w:val="22"/>
                <w:szCs w:val="22"/>
              </w:rPr>
              <w:t>Kalkınma</w:t>
            </w:r>
            <w:r w:rsidRPr="006F254D">
              <w:rPr>
                <w:rFonts w:ascii="Times New Roman" w:hAnsi="Times New Roman" w:cs="Times New Roman"/>
                <w:sz w:val="22"/>
                <w:szCs w:val="22"/>
              </w:rPr>
              <w:t xml:space="preserve"> </w:t>
            </w:r>
            <w:r w:rsidRPr="006F254D">
              <w:rPr>
                <w:rFonts w:ascii="Times New Roman" w:hAnsi="Times New Roman" w:cs="Times New Roman"/>
                <w:spacing w:val="-6"/>
                <w:sz w:val="22"/>
                <w:szCs w:val="22"/>
              </w:rPr>
              <w:t>Planı</w:t>
            </w:r>
            <w:r w:rsidRPr="006F254D">
              <w:rPr>
                <w:rFonts w:ascii="Times New Roman" w:hAnsi="Times New Roman" w:cs="Times New Roman"/>
                <w:spacing w:val="-2"/>
                <w:sz w:val="22"/>
                <w:szCs w:val="22"/>
              </w:rPr>
              <w:t xml:space="preserve"> </w:t>
            </w:r>
            <w:r w:rsidRPr="006F254D">
              <w:rPr>
                <w:rFonts w:ascii="Times New Roman" w:hAnsi="Times New Roman" w:cs="Times New Roman"/>
                <w:spacing w:val="-6"/>
                <w:sz w:val="22"/>
                <w:szCs w:val="22"/>
              </w:rPr>
              <w:t>ve</w:t>
            </w:r>
            <w:r w:rsidRPr="006F254D">
              <w:rPr>
                <w:rFonts w:ascii="Times New Roman" w:hAnsi="Times New Roman" w:cs="Times New Roman"/>
                <w:sz w:val="22"/>
                <w:szCs w:val="22"/>
              </w:rPr>
              <w:t xml:space="preserve"> </w:t>
            </w:r>
            <w:r w:rsidRPr="006F254D">
              <w:rPr>
                <w:rFonts w:ascii="Times New Roman" w:hAnsi="Times New Roman" w:cs="Times New Roman"/>
                <w:spacing w:val="-6"/>
                <w:sz w:val="22"/>
                <w:szCs w:val="22"/>
              </w:rPr>
              <w:t>Orta</w:t>
            </w:r>
            <w:r w:rsidRPr="006F254D">
              <w:rPr>
                <w:rFonts w:ascii="Times New Roman" w:hAnsi="Times New Roman" w:cs="Times New Roman"/>
                <w:sz w:val="22"/>
                <w:szCs w:val="22"/>
              </w:rPr>
              <w:t xml:space="preserve"> </w:t>
            </w:r>
            <w:r w:rsidRPr="006F254D">
              <w:rPr>
                <w:rFonts w:ascii="Times New Roman" w:hAnsi="Times New Roman" w:cs="Times New Roman"/>
                <w:spacing w:val="-6"/>
                <w:sz w:val="22"/>
                <w:szCs w:val="22"/>
              </w:rPr>
              <w:t>Vadeli</w:t>
            </w:r>
            <w:r w:rsidRPr="006F254D">
              <w:rPr>
                <w:rFonts w:ascii="Times New Roman" w:hAnsi="Times New Roman" w:cs="Times New Roman"/>
                <w:spacing w:val="-2"/>
                <w:sz w:val="22"/>
                <w:szCs w:val="22"/>
              </w:rPr>
              <w:t xml:space="preserve"> </w:t>
            </w:r>
            <w:r w:rsidRPr="006F254D">
              <w:rPr>
                <w:rFonts w:ascii="Times New Roman" w:hAnsi="Times New Roman" w:cs="Times New Roman"/>
                <w:spacing w:val="-6"/>
                <w:sz w:val="22"/>
                <w:szCs w:val="22"/>
              </w:rPr>
              <w:t>Program,</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Bakanlık, il</w:t>
            </w:r>
            <w:r w:rsidRPr="006F254D">
              <w:rPr>
                <w:rFonts w:ascii="Times New Roman" w:hAnsi="Times New Roman" w:cs="Times New Roman"/>
                <w:spacing w:val="-1"/>
                <w:sz w:val="22"/>
                <w:szCs w:val="22"/>
              </w:rPr>
              <w:t xml:space="preserve"> </w:t>
            </w:r>
            <w:r w:rsidRPr="006F254D">
              <w:rPr>
                <w:rFonts w:ascii="Times New Roman" w:hAnsi="Times New Roman" w:cs="Times New Roman"/>
                <w:spacing w:val="-4"/>
                <w:sz w:val="22"/>
                <w:szCs w:val="22"/>
              </w:rPr>
              <w:t>ve ilçe</w:t>
            </w:r>
            <w:r w:rsidRPr="006F254D">
              <w:rPr>
                <w:rFonts w:ascii="Times New Roman" w:hAnsi="Times New Roman" w:cs="Times New Roman"/>
                <w:spacing w:val="-5"/>
                <w:sz w:val="22"/>
                <w:szCs w:val="22"/>
              </w:rPr>
              <w:t xml:space="preserve"> </w:t>
            </w:r>
            <w:r w:rsidRPr="006F254D">
              <w:rPr>
                <w:rFonts w:ascii="Times New Roman" w:hAnsi="Times New Roman" w:cs="Times New Roman"/>
                <w:spacing w:val="-4"/>
                <w:sz w:val="22"/>
                <w:szCs w:val="22"/>
              </w:rPr>
              <w:t>stratejik</w:t>
            </w:r>
            <w:r w:rsidRPr="006F254D">
              <w:rPr>
                <w:rFonts w:ascii="Times New Roman" w:hAnsi="Times New Roman" w:cs="Times New Roman"/>
                <w:spacing w:val="-1"/>
                <w:sz w:val="22"/>
                <w:szCs w:val="22"/>
              </w:rPr>
              <w:t xml:space="preserve"> </w:t>
            </w:r>
            <w:r w:rsidRPr="006F254D">
              <w:rPr>
                <w:rFonts w:ascii="Times New Roman" w:hAnsi="Times New Roman" w:cs="Times New Roman"/>
                <w:spacing w:val="-4"/>
                <w:sz w:val="22"/>
                <w:szCs w:val="22"/>
              </w:rPr>
              <w:t>planlarının</w:t>
            </w:r>
            <w:r w:rsidRPr="006F254D">
              <w:rPr>
                <w:rFonts w:ascii="Times New Roman" w:hAnsi="Times New Roman" w:cs="Times New Roman"/>
                <w:spacing w:val="-3"/>
                <w:sz w:val="22"/>
                <w:szCs w:val="22"/>
              </w:rPr>
              <w:t xml:space="preserve"> </w:t>
            </w:r>
            <w:r w:rsidRPr="006F254D">
              <w:rPr>
                <w:rFonts w:ascii="Times New Roman" w:hAnsi="Times New Roman" w:cs="Times New Roman"/>
                <w:spacing w:val="-4"/>
                <w:sz w:val="22"/>
                <w:szCs w:val="22"/>
              </w:rPr>
              <w:t>incelenmesi,</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Yasal</w:t>
            </w:r>
            <w:r w:rsidRPr="006F254D">
              <w:rPr>
                <w:rFonts w:ascii="Times New Roman" w:hAnsi="Times New Roman" w:cs="Times New Roman"/>
                <w:spacing w:val="-6"/>
                <w:sz w:val="22"/>
                <w:szCs w:val="22"/>
              </w:rPr>
              <w:t xml:space="preserve"> </w:t>
            </w:r>
            <w:r w:rsidRPr="006F254D">
              <w:rPr>
                <w:rFonts w:ascii="Times New Roman" w:hAnsi="Times New Roman" w:cs="Times New Roman"/>
                <w:spacing w:val="-4"/>
                <w:sz w:val="22"/>
                <w:szCs w:val="22"/>
              </w:rPr>
              <w:t>yükümlülüklerin</w:t>
            </w:r>
            <w:r w:rsidRPr="006F254D">
              <w:rPr>
                <w:rFonts w:ascii="Times New Roman" w:hAnsi="Times New Roman" w:cs="Times New Roman"/>
                <w:spacing w:val="-6"/>
                <w:sz w:val="22"/>
                <w:szCs w:val="22"/>
              </w:rPr>
              <w:t xml:space="preserve"> </w:t>
            </w:r>
            <w:r w:rsidRPr="006F254D">
              <w:rPr>
                <w:rFonts w:ascii="Times New Roman" w:hAnsi="Times New Roman" w:cs="Times New Roman"/>
                <w:spacing w:val="-4"/>
                <w:sz w:val="22"/>
                <w:szCs w:val="22"/>
              </w:rPr>
              <w:t>belirlenmesi,</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Oluşturulması</w:t>
            </w:r>
            <w:r w:rsidRPr="006F254D">
              <w:rPr>
                <w:rFonts w:ascii="Times New Roman" w:hAnsi="Times New Roman" w:cs="Times New Roman"/>
                <w:spacing w:val="-5"/>
                <w:sz w:val="22"/>
                <w:szCs w:val="22"/>
              </w:rPr>
              <w:t xml:space="preserve"> </w:t>
            </w:r>
            <w:r w:rsidRPr="006F254D">
              <w:rPr>
                <w:rFonts w:ascii="Times New Roman" w:hAnsi="Times New Roman" w:cs="Times New Roman"/>
                <w:spacing w:val="-4"/>
                <w:sz w:val="22"/>
                <w:szCs w:val="22"/>
              </w:rPr>
              <w:t>gereken</w:t>
            </w:r>
            <w:r w:rsidRPr="006F254D">
              <w:rPr>
                <w:rFonts w:ascii="Times New Roman" w:hAnsi="Times New Roman" w:cs="Times New Roman"/>
                <w:spacing w:val="-2"/>
                <w:sz w:val="22"/>
                <w:szCs w:val="22"/>
              </w:rPr>
              <w:t xml:space="preserve"> </w:t>
            </w:r>
            <w:r w:rsidRPr="006F254D">
              <w:rPr>
                <w:rFonts w:ascii="Times New Roman" w:hAnsi="Times New Roman" w:cs="Times New Roman"/>
                <w:spacing w:val="-4"/>
                <w:sz w:val="22"/>
                <w:szCs w:val="22"/>
              </w:rPr>
              <w:t>kurul</w:t>
            </w:r>
            <w:r w:rsidRPr="006F254D">
              <w:rPr>
                <w:rFonts w:ascii="Times New Roman" w:hAnsi="Times New Roman" w:cs="Times New Roman"/>
                <w:sz w:val="22"/>
                <w:szCs w:val="22"/>
              </w:rPr>
              <w:t xml:space="preserve"> </w:t>
            </w:r>
            <w:r w:rsidRPr="006F254D">
              <w:rPr>
                <w:rFonts w:ascii="Times New Roman" w:hAnsi="Times New Roman" w:cs="Times New Roman"/>
                <w:spacing w:val="-4"/>
                <w:sz w:val="22"/>
                <w:szCs w:val="22"/>
              </w:rPr>
              <w:t>ve</w:t>
            </w:r>
            <w:r w:rsidRPr="006F254D">
              <w:rPr>
                <w:rFonts w:ascii="Times New Roman" w:hAnsi="Times New Roman" w:cs="Times New Roman"/>
                <w:spacing w:val="-5"/>
                <w:sz w:val="22"/>
                <w:szCs w:val="22"/>
              </w:rPr>
              <w:t xml:space="preserve"> </w:t>
            </w:r>
            <w:r w:rsidRPr="006F254D">
              <w:rPr>
                <w:rFonts w:ascii="Times New Roman" w:hAnsi="Times New Roman" w:cs="Times New Roman"/>
                <w:spacing w:val="-4"/>
                <w:sz w:val="22"/>
                <w:szCs w:val="22"/>
              </w:rPr>
              <w:t>komisyonlar,</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Okul/kurum</w:t>
            </w:r>
            <w:r w:rsidRPr="006F254D">
              <w:rPr>
                <w:rFonts w:ascii="Times New Roman" w:hAnsi="Times New Roman" w:cs="Times New Roman"/>
                <w:spacing w:val="-3"/>
                <w:sz w:val="22"/>
                <w:szCs w:val="22"/>
              </w:rPr>
              <w:t xml:space="preserve"> </w:t>
            </w:r>
            <w:r w:rsidRPr="006F254D">
              <w:rPr>
                <w:rFonts w:ascii="Times New Roman" w:hAnsi="Times New Roman" w:cs="Times New Roman"/>
                <w:spacing w:val="-4"/>
                <w:sz w:val="22"/>
                <w:szCs w:val="22"/>
              </w:rPr>
              <w:t>çevresindeki</w:t>
            </w:r>
            <w:r w:rsidRPr="006F254D">
              <w:rPr>
                <w:rFonts w:ascii="Times New Roman" w:hAnsi="Times New Roman" w:cs="Times New Roman"/>
                <w:sz w:val="22"/>
                <w:szCs w:val="22"/>
              </w:rPr>
              <w:t xml:space="preserve"> </w:t>
            </w:r>
            <w:r w:rsidRPr="006F254D">
              <w:rPr>
                <w:rFonts w:ascii="Times New Roman" w:hAnsi="Times New Roman" w:cs="Times New Roman"/>
                <w:spacing w:val="-4"/>
                <w:sz w:val="22"/>
                <w:szCs w:val="22"/>
              </w:rPr>
              <w:t>politik</w:t>
            </w:r>
            <w:r w:rsidRPr="006F254D">
              <w:rPr>
                <w:rFonts w:ascii="Times New Roman" w:hAnsi="Times New Roman" w:cs="Times New Roman"/>
                <w:spacing w:val="-1"/>
                <w:sz w:val="22"/>
                <w:szCs w:val="22"/>
              </w:rPr>
              <w:t xml:space="preserve"> </w:t>
            </w:r>
            <w:r w:rsidRPr="006F254D">
              <w:rPr>
                <w:rFonts w:ascii="Times New Roman" w:hAnsi="Times New Roman" w:cs="Times New Roman"/>
                <w:spacing w:val="-4"/>
                <w:sz w:val="22"/>
                <w:szCs w:val="22"/>
              </w:rPr>
              <w:t>durum.</w:t>
            </w:r>
          </w:p>
        </w:tc>
        <w:tc>
          <w:tcPr>
            <w:tcW w:w="8076" w:type="dxa"/>
          </w:tcPr>
          <w:p w:rsidR="00071D03" w:rsidRPr="006F254D" w:rsidRDefault="00071D03" w:rsidP="00071D03">
            <w:pPr>
              <w:pStyle w:val="GvdeMetni"/>
              <w:ind w:left="131"/>
              <w:rPr>
                <w:rFonts w:ascii="Times New Roman" w:hAnsi="Times New Roman" w:cs="Times New Roman"/>
                <w:spacing w:val="-9"/>
                <w:sz w:val="22"/>
                <w:szCs w:val="22"/>
              </w:rPr>
            </w:pPr>
            <w:r w:rsidRPr="006F254D">
              <w:rPr>
                <w:rFonts w:ascii="Times New Roman" w:hAnsi="Times New Roman" w:cs="Times New Roman"/>
                <w:spacing w:val="-4"/>
                <w:sz w:val="22"/>
                <w:szCs w:val="22"/>
              </w:rPr>
              <w:t xml:space="preserve">Okulumuz un bulunduğu alan </w:t>
            </w:r>
            <w:proofErr w:type="gramStart"/>
            <w:r w:rsidRPr="006F254D">
              <w:rPr>
                <w:rFonts w:ascii="Times New Roman" w:hAnsi="Times New Roman" w:cs="Times New Roman"/>
                <w:spacing w:val="-4"/>
                <w:sz w:val="22"/>
                <w:szCs w:val="22"/>
              </w:rPr>
              <w:t>ve  öğrencilerimizin</w:t>
            </w:r>
            <w:proofErr w:type="gramEnd"/>
            <w:r w:rsidRPr="006F254D">
              <w:rPr>
                <w:rFonts w:ascii="Times New Roman" w:hAnsi="Times New Roman" w:cs="Times New Roman"/>
                <w:spacing w:val="-4"/>
                <w:sz w:val="22"/>
                <w:szCs w:val="22"/>
              </w:rPr>
              <w:t xml:space="preserve"> ikamet ettiği yerler kırsal bölgede yer almakta olup çoğunlukla orta ve düşük gelirli aile profiline sahiptir. </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9"/>
                <w:sz w:val="22"/>
                <w:szCs w:val="22"/>
              </w:rPr>
              <w:t xml:space="preserve">Kırsal kesimde bulunmamızdan dolayı iş </w:t>
            </w:r>
            <w:proofErr w:type="gramStart"/>
            <w:r w:rsidRPr="006F254D">
              <w:rPr>
                <w:rFonts w:ascii="Times New Roman" w:hAnsi="Times New Roman" w:cs="Times New Roman"/>
                <w:spacing w:val="-9"/>
                <w:sz w:val="22"/>
                <w:szCs w:val="22"/>
              </w:rPr>
              <w:t>imkanı</w:t>
            </w:r>
            <w:proofErr w:type="gramEnd"/>
            <w:r w:rsidRPr="006F254D">
              <w:rPr>
                <w:rFonts w:ascii="Times New Roman" w:hAnsi="Times New Roman" w:cs="Times New Roman"/>
                <w:spacing w:val="-9"/>
                <w:sz w:val="22"/>
                <w:szCs w:val="22"/>
              </w:rPr>
              <w:t xml:space="preserve"> yok denecek kadar azdır. Genel olarak velilerimiz çiftçilikle geçimlerini sağlamaktadırlar. Bu nedenle işsizlik oranının oldukça yüksek olduğu söylenebilir.</w:t>
            </w:r>
          </w:p>
          <w:p w:rsidR="00071D03" w:rsidRPr="006F254D" w:rsidRDefault="00071D03" w:rsidP="00071D03">
            <w:pPr>
              <w:pStyle w:val="GvdeMetni"/>
              <w:ind w:left="131"/>
              <w:rPr>
                <w:rFonts w:ascii="Times New Roman" w:hAnsi="Times New Roman" w:cs="Times New Roman"/>
                <w:spacing w:val="-4"/>
                <w:sz w:val="22"/>
                <w:szCs w:val="22"/>
              </w:rPr>
            </w:pPr>
            <w:r w:rsidRPr="006F254D">
              <w:rPr>
                <w:rFonts w:ascii="Times New Roman" w:hAnsi="Times New Roman" w:cs="Times New Roman"/>
                <w:spacing w:val="-4"/>
                <w:sz w:val="22"/>
                <w:szCs w:val="22"/>
              </w:rPr>
              <w:t>Okulumuzun bütçesini hayırsever ve veli bağışları oluşturmaktadır.</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Okulumuzun kırtasiye, temizlik ve onarım giderleri bütçede çok yer tutmaktadır. Toplu yaşanan bir alan olması münasebeti ile bu giderlerde tasarruf etmek oldukça zor. Ancak öğrencilerimize tasarruf konusunda eğitimler vererek ve iyi örnek teşkil ederek tasarruf yapmaya çalışmaktayız.</w:t>
            </w:r>
          </w:p>
        </w:tc>
      </w:tr>
      <w:tr w:rsidR="00071D03" w:rsidTr="00071D03">
        <w:trPr>
          <w:trHeight w:val="190"/>
        </w:trPr>
        <w:tc>
          <w:tcPr>
            <w:tcW w:w="6949" w:type="dxa"/>
            <w:shd w:val="clear" w:color="auto" w:fill="B2A1C7" w:themeFill="accent4" w:themeFillTint="99"/>
          </w:tcPr>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Sosyokültürel</w:t>
            </w:r>
            <w:r w:rsidRPr="006F254D">
              <w:rPr>
                <w:rFonts w:ascii="Times New Roman" w:hAnsi="Times New Roman" w:cs="Times New Roman"/>
                <w:spacing w:val="27"/>
                <w:sz w:val="22"/>
                <w:szCs w:val="22"/>
              </w:rPr>
              <w:t xml:space="preserve"> </w:t>
            </w:r>
            <w:r w:rsidRPr="006F254D">
              <w:rPr>
                <w:rFonts w:ascii="Times New Roman" w:hAnsi="Times New Roman" w:cs="Times New Roman"/>
                <w:spacing w:val="-2"/>
                <w:sz w:val="22"/>
                <w:szCs w:val="22"/>
              </w:rPr>
              <w:t>etkenler</w:t>
            </w:r>
          </w:p>
        </w:tc>
        <w:tc>
          <w:tcPr>
            <w:tcW w:w="8076" w:type="dxa"/>
            <w:shd w:val="clear" w:color="auto" w:fill="B2A1C7" w:themeFill="accent4" w:themeFillTint="99"/>
          </w:tcPr>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w w:val="105"/>
                <w:sz w:val="22"/>
                <w:szCs w:val="22"/>
              </w:rPr>
              <w:t>Teknolojik</w:t>
            </w:r>
            <w:r w:rsidRPr="006F254D">
              <w:rPr>
                <w:rFonts w:ascii="Times New Roman" w:hAnsi="Times New Roman" w:cs="Times New Roman"/>
                <w:w w:val="110"/>
                <w:sz w:val="22"/>
                <w:szCs w:val="22"/>
              </w:rPr>
              <w:t xml:space="preserve"> </w:t>
            </w:r>
            <w:r w:rsidRPr="006F254D">
              <w:rPr>
                <w:rFonts w:ascii="Times New Roman" w:hAnsi="Times New Roman" w:cs="Times New Roman"/>
                <w:spacing w:val="-2"/>
                <w:w w:val="110"/>
                <w:sz w:val="22"/>
                <w:szCs w:val="22"/>
              </w:rPr>
              <w:t>etkenler</w:t>
            </w:r>
          </w:p>
        </w:tc>
      </w:tr>
      <w:tr w:rsidR="00071D03" w:rsidTr="00071D03">
        <w:trPr>
          <w:trHeight w:val="2160"/>
        </w:trPr>
        <w:tc>
          <w:tcPr>
            <w:tcW w:w="6949" w:type="dxa"/>
          </w:tcPr>
          <w:p w:rsidR="00071D03" w:rsidRPr="006F254D" w:rsidRDefault="00071D03" w:rsidP="00071D03">
            <w:pPr>
              <w:pStyle w:val="GvdeMetni"/>
              <w:ind w:left="131"/>
              <w:rPr>
                <w:rFonts w:ascii="Times New Roman" w:hAnsi="Times New Roman" w:cs="Times New Roman"/>
                <w:sz w:val="22"/>
                <w:szCs w:val="22"/>
              </w:rPr>
            </w:pP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Velilerin öğrencilerden akademik olarak başarı beklentisi çok yüksek.  İyi bir kariyer</w:t>
            </w:r>
            <w:r w:rsidRPr="006F254D">
              <w:rPr>
                <w:rFonts w:ascii="Times New Roman" w:hAnsi="Times New Roman" w:cs="Times New Roman"/>
                <w:spacing w:val="3"/>
                <w:sz w:val="22"/>
                <w:szCs w:val="22"/>
              </w:rPr>
              <w:t xml:space="preserve"> </w:t>
            </w:r>
            <w:r w:rsidRPr="006F254D">
              <w:rPr>
                <w:rFonts w:ascii="Times New Roman" w:hAnsi="Times New Roman" w:cs="Times New Roman"/>
                <w:spacing w:val="-2"/>
                <w:sz w:val="22"/>
                <w:szCs w:val="22"/>
              </w:rPr>
              <w:t>beklentileri var ancak ailelere bu durum uygun bir dille anlatılmaya çalışılmaktadır. Ailelerin ve öğrencilerin bilinçlenmesi için sağlıklı beslenme, bağımlılıkla mücadele vb. eğitimler vermekteyiz.</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 xml:space="preserve">Öğrencilerimizin aile yapıları çok fazla farklılık göstermektedir.  Boşanmış aile çocukları genellikle anne –babadan uzak aile büyükleriyle yaşamaktadır. </w:t>
            </w:r>
          </w:p>
          <w:p w:rsidR="00071D03" w:rsidRPr="006F254D" w:rsidRDefault="00071D03" w:rsidP="00071D03">
            <w:pPr>
              <w:pStyle w:val="GvdeMetni"/>
              <w:ind w:left="131"/>
              <w:rPr>
                <w:rFonts w:ascii="Times New Roman" w:hAnsi="Times New Roman" w:cs="Times New Roman"/>
              </w:rPr>
            </w:pPr>
            <w:r w:rsidRPr="006F254D">
              <w:rPr>
                <w:rFonts w:ascii="Times New Roman" w:hAnsi="Times New Roman" w:cs="Times New Roman"/>
                <w:w w:val="90"/>
              </w:rPr>
              <w:t>İşsizlik ve bölgenin kırsal olması nedeniyle bölge çoğunlukla göç vermektedir. Bu nedenle okula gelen çağ nüfusunda azalma gözlemlenmektedir.</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Okul bölgemizde genellikle orta ve üstü yaş gurubu ikamet etmektedir. Genç nüfus işsizlik vb. nedenlerden dolayı şehir merkezlerine göç etmekte.</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 xml:space="preserve">Okulumuz öğrencilerini köyde yaşamaları nedeniyle </w:t>
            </w:r>
            <w:proofErr w:type="spellStart"/>
            <w:r w:rsidRPr="006F254D">
              <w:rPr>
                <w:rFonts w:ascii="Times New Roman" w:hAnsi="Times New Roman" w:cs="Times New Roman"/>
                <w:spacing w:val="-4"/>
                <w:sz w:val="22"/>
                <w:szCs w:val="22"/>
              </w:rPr>
              <w:t>fast</w:t>
            </w:r>
            <w:proofErr w:type="spellEnd"/>
            <w:r w:rsidRPr="006F254D">
              <w:rPr>
                <w:rFonts w:ascii="Times New Roman" w:hAnsi="Times New Roman" w:cs="Times New Roman"/>
                <w:spacing w:val="-4"/>
                <w:sz w:val="22"/>
                <w:szCs w:val="22"/>
              </w:rPr>
              <w:t xml:space="preserve"> </w:t>
            </w:r>
            <w:proofErr w:type="spellStart"/>
            <w:r w:rsidRPr="006F254D">
              <w:rPr>
                <w:rFonts w:ascii="Times New Roman" w:hAnsi="Times New Roman" w:cs="Times New Roman"/>
                <w:spacing w:val="-4"/>
                <w:sz w:val="22"/>
                <w:szCs w:val="22"/>
              </w:rPr>
              <w:t>food</w:t>
            </w:r>
            <w:proofErr w:type="spellEnd"/>
            <w:r w:rsidRPr="006F254D">
              <w:rPr>
                <w:rFonts w:ascii="Times New Roman" w:hAnsi="Times New Roman" w:cs="Times New Roman"/>
                <w:spacing w:val="-4"/>
                <w:sz w:val="22"/>
                <w:szCs w:val="22"/>
              </w:rPr>
              <w:t xml:space="preserve"> b</w:t>
            </w:r>
            <w:r w:rsidRPr="006F254D">
              <w:rPr>
                <w:rFonts w:ascii="Times New Roman" w:hAnsi="Times New Roman" w:cs="Times New Roman"/>
                <w:spacing w:val="-5"/>
                <w:sz w:val="22"/>
                <w:szCs w:val="22"/>
              </w:rPr>
              <w:t>eslenme</w:t>
            </w:r>
            <w:r w:rsidRPr="006F254D">
              <w:rPr>
                <w:rFonts w:ascii="Times New Roman" w:hAnsi="Times New Roman" w:cs="Times New Roman"/>
                <w:sz w:val="22"/>
                <w:szCs w:val="22"/>
              </w:rPr>
              <w:t xml:space="preserve"> </w:t>
            </w:r>
            <w:r w:rsidRPr="006F254D">
              <w:rPr>
                <w:rFonts w:ascii="Times New Roman" w:hAnsi="Times New Roman" w:cs="Times New Roman"/>
                <w:spacing w:val="-2"/>
                <w:sz w:val="22"/>
                <w:szCs w:val="22"/>
              </w:rPr>
              <w:t>alışkanlıklarına sahip değiller ancak yine de okula getirdikleri beslenmelerinde hazır gıdalar çoğunluktadır</w:t>
            </w:r>
            <w:r w:rsidRPr="006F254D">
              <w:rPr>
                <w:rFonts w:ascii="Times New Roman" w:hAnsi="Times New Roman" w:cs="Times New Roman"/>
                <w:spacing w:val="-5"/>
                <w:sz w:val="22"/>
                <w:szCs w:val="22"/>
              </w:rPr>
              <w:t>.</w:t>
            </w:r>
          </w:p>
          <w:p w:rsidR="00071D03" w:rsidRPr="006F254D" w:rsidRDefault="00071D03" w:rsidP="00071D03">
            <w:pPr>
              <w:pStyle w:val="GvdeMetni"/>
              <w:ind w:left="131"/>
              <w:rPr>
                <w:rFonts w:ascii="Times New Roman" w:hAnsi="Times New Roman" w:cs="Times New Roman"/>
                <w:sz w:val="22"/>
                <w:szCs w:val="22"/>
              </w:rPr>
            </w:pPr>
          </w:p>
        </w:tc>
        <w:tc>
          <w:tcPr>
            <w:tcW w:w="8076" w:type="dxa"/>
          </w:tcPr>
          <w:p w:rsidR="00071D03" w:rsidRPr="006F254D" w:rsidRDefault="00071D03" w:rsidP="00071D03">
            <w:pPr>
              <w:pStyle w:val="GvdeMetni"/>
              <w:ind w:left="131"/>
              <w:rPr>
                <w:rFonts w:ascii="Times New Roman" w:hAnsi="Times New Roman" w:cs="Times New Roman"/>
                <w:sz w:val="22"/>
                <w:szCs w:val="22"/>
              </w:rPr>
            </w:pP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 xml:space="preserve">Okulumuzda Fatih projesi kapsamında akıllı tahta ve alt yapı mevcuttur. Ancak bunun yanında öğretmenlerin </w:t>
            </w:r>
            <w:proofErr w:type="gramStart"/>
            <w:r w:rsidRPr="006F254D">
              <w:rPr>
                <w:rFonts w:ascii="Times New Roman" w:hAnsi="Times New Roman" w:cs="Times New Roman"/>
                <w:spacing w:val="-4"/>
                <w:sz w:val="22"/>
                <w:szCs w:val="22"/>
              </w:rPr>
              <w:t>ve  idarenin</w:t>
            </w:r>
            <w:proofErr w:type="gramEnd"/>
            <w:r w:rsidRPr="006F254D">
              <w:rPr>
                <w:rFonts w:ascii="Times New Roman" w:hAnsi="Times New Roman" w:cs="Times New Roman"/>
                <w:spacing w:val="-4"/>
                <w:sz w:val="22"/>
                <w:szCs w:val="22"/>
              </w:rPr>
              <w:t xml:space="preserve"> kullanmış olduğu bilgisayarlar teknolojik ömrünü bitirmiş olduğu için ödenek takip modülünden ödenek istenmiştir.  Okulumuz un iç ve </w:t>
            </w:r>
            <w:proofErr w:type="gramStart"/>
            <w:r w:rsidRPr="006F254D">
              <w:rPr>
                <w:rFonts w:ascii="Times New Roman" w:hAnsi="Times New Roman" w:cs="Times New Roman"/>
                <w:spacing w:val="-4"/>
                <w:sz w:val="22"/>
                <w:szCs w:val="22"/>
              </w:rPr>
              <w:t>dış  mekanları</w:t>
            </w:r>
            <w:proofErr w:type="gramEnd"/>
            <w:r w:rsidRPr="006F254D">
              <w:rPr>
                <w:rFonts w:ascii="Times New Roman" w:hAnsi="Times New Roman" w:cs="Times New Roman"/>
                <w:spacing w:val="-4"/>
                <w:sz w:val="22"/>
                <w:szCs w:val="22"/>
              </w:rPr>
              <w:t xml:space="preserve"> güvenlik kameralarıyla korunmaktadır.</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2"/>
                <w:sz w:val="22"/>
                <w:szCs w:val="22"/>
              </w:rPr>
              <w:t>Okul idaresi ve öğretmenler MEBBİS, e-OKUL gibi uygulamalara çoğunlukla e-</w:t>
            </w:r>
            <w:r w:rsidRPr="006F254D">
              <w:rPr>
                <w:rFonts w:ascii="Times New Roman" w:hAnsi="Times New Roman" w:cs="Times New Roman"/>
                <w:spacing w:val="-8"/>
                <w:sz w:val="22"/>
                <w:szCs w:val="22"/>
              </w:rPr>
              <w:t xml:space="preserve"> </w:t>
            </w:r>
            <w:r w:rsidRPr="006F254D">
              <w:rPr>
                <w:rFonts w:ascii="Times New Roman" w:hAnsi="Times New Roman" w:cs="Times New Roman"/>
                <w:spacing w:val="-2"/>
                <w:sz w:val="22"/>
                <w:szCs w:val="22"/>
              </w:rPr>
              <w:t>Devlet</w:t>
            </w:r>
            <w:r w:rsidRPr="006F254D">
              <w:rPr>
                <w:rFonts w:ascii="Times New Roman" w:hAnsi="Times New Roman" w:cs="Times New Roman"/>
                <w:spacing w:val="-10"/>
                <w:sz w:val="22"/>
                <w:szCs w:val="22"/>
              </w:rPr>
              <w:t xml:space="preserve"> </w:t>
            </w:r>
            <w:r w:rsidRPr="006F254D">
              <w:rPr>
                <w:rFonts w:ascii="Times New Roman" w:hAnsi="Times New Roman" w:cs="Times New Roman"/>
                <w:spacing w:val="-2"/>
                <w:sz w:val="22"/>
                <w:szCs w:val="22"/>
              </w:rPr>
              <w:t>uygulaması üzerinden giriş yapmaktadır.</w:t>
            </w:r>
          </w:p>
          <w:p w:rsidR="00071D03" w:rsidRPr="006F254D" w:rsidRDefault="00071D03" w:rsidP="00071D03">
            <w:pPr>
              <w:pStyle w:val="GvdeMetni"/>
              <w:ind w:left="131"/>
              <w:rPr>
                <w:rFonts w:ascii="Times New Roman" w:hAnsi="Times New Roman" w:cs="Times New Roman"/>
                <w:spacing w:val="-2"/>
                <w:sz w:val="22"/>
                <w:szCs w:val="22"/>
              </w:rPr>
            </w:pPr>
            <w:r w:rsidRPr="006F254D">
              <w:rPr>
                <w:rFonts w:ascii="Times New Roman" w:hAnsi="Times New Roman" w:cs="Times New Roman"/>
                <w:spacing w:val="-2"/>
                <w:sz w:val="22"/>
                <w:szCs w:val="22"/>
              </w:rPr>
              <w:t>Personelimizin büyük çoğunluğu gerekli teknoloji kullanımı yeterliliğine sahiptir. Ancak öğrencilerin büyük çoğunluğunun evlerinde bilgisayar bulunmamakla beraber araştırma gerektiren ödevlerini cep telefonları yardımıyla ya da okuldaki mevcut bilgisayarlardan yapmaktadırlar. Öğrencilerimizin kendilerine ait cep teflonu olanların sayısı oldukça azdır.</w:t>
            </w:r>
          </w:p>
          <w:p w:rsidR="00071D03" w:rsidRPr="006F254D" w:rsidRDefault="00071D03" w:rsidP="00071D03">
            <w:pPr>
              <w:pStyle w:val="GvdeMetni"/>
              <w:ind w:left="131"/>
              <w:rPr>
                <w:rFonts w:ascii="Times New Roman" w:hAnsi="Times New Roman" w:cs="Times New Roman"/>
                <w:sz w:val="22"/>
                <w:szCs w:val="22"/>
              </w:rPr>
            </w:pPr>
          </w:p>
        </w:tc>
      </w:tr>
      <w:tr w:rsidR="00071D03" w:rsidTr="00071D03">
        <w:trPr>
          <w:trHeight w:val="164"/>
        </w:trPr>
        <w:tc>
          <w:tcPr>
            <w:tcW w:w="15025" w:type="dxa"/>
            <w:gridSpan w:val="2"/>
            <w:shd w:val="clear" w:color="auto" w:fill="B2A1C7" w:themeFill="accent4" w:themeFillTint="99"/>
          </w:tcPr>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w w:val="105"/>
                <w:sz w:val="22"/>
                <w:szCs w:val="22"/>
              </w:rPr>
              <w:t>Çevresel</w:t>
            </w:r>
            <w:r w:rsidRPr="006F254D">
              <w:rPr>
                <w:rFonts w:ascii="Times New Roman" w:hAnsi="Times New Roman" w:cs="Times New Roman"/>
                <w:spacing w:val="-1"/>
                <w:w w:val="105"/>
                <w:sz w:val="22"/>
                <w:szCs w:val="22"/>
              </w:rPr>
              <w:t xml:space="preserve"> </w:t>
            </w:r>
            <w:r w:rsidRPr="006F254D">
              <w:rPr>
                <w:rFonts w:ascii="Times New Roman" w:hAnsi="Times New Roman" w:cs="Times New Roman"/>
                <w:spacing w:val="-2"/>
                <w:w w:val="110"/>
                <w:sz w:val="22"/>
                <w:szCs w:val="22"/>
              </w:rPr>
              <w:t>Etkenler</w:t>
            </w:r>
          </w:p>
        </w:tc>
      </w:tr>
      <w:tr w:rsidR="00071D03" w:rsidTr="00071D03">
        <w:trPr>
          <w:trHeight w:val="836"/>
        </w:trPr>
        <w:tc>
          <w:tcPr>
            <w:tcW w:w="15025" w:type="dxa"/>
            <w:gridSpan w:val="2"/>
          </w:tcPr>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Okulumuz bulunduğu konum itibariyle şehir merkezinden uzakta olması ve çevresinde fabrika vb. çevreyi kirletecek işletmeler bulunmadığından oldukça temiz hava</w:t>
            </w:r>
            <w:r w:rsidRPr="006F254D">
              <w:rPr>
                <w:rFonts w:ascii="Times New Roman" w:hAnsi="Times New Roman" w:cs="Times New Roman"/>
                <w:spacing w:val="-8"/>
                <w:sz w:val="22"/>
                <w:szCs w:val="22"/>
              </w:rPr>
              <w:t xml:space="preserve"> </w:t>
            </w:r>
            <w:r w:rsidRPr="006F254D">
              <w:rPr>
                <w:rFonts w:ascii="Times New Roman" w:hAnsi="Times New Roman" w:cs="Times New Roman"/>
                <w:spacing w:val="-4"/>
                <w:sz w:val="22"/>
                <w:szCs w:val="22"/>
              </w:rPr>
              <w:t>ve</w:t>
            </w:r>
            <w:r w:rsidRPr="006F254D">
              <w:rPr>
                <w:rFonts w:ascii="Times New Roman" w:hAnsi="Times New Roman" w:cs="Times New Roman"/>
                <w:spacing w:val="-8"/>
                <w:sz w:val="22"/>
                <w:szCs w:val="22"/>
              </w:rPr>
              <w:t xml:space="preserve"> </w:t>
            </w:r>
            <w:r w:rsidRPr="006F254D">
              <w:rPr>
                <w:rFonts w:ascii="Times New Roman" w:hAnsi="Times New Roman" w:cs="Times New Roman"/>
                <w:spacing w:val="-4"/>
                <w:sz w:val="22"/>
                <w:szCs w:val="22"/>
              </w:rPr>
              <w:t>suya sahip çevrede bulunmaktadır.</w:t>
            </w:r>
            <w:r w:rsidRPr="006F254D">
              <w:rPr>
                <w:rFonts w:ascii="Times New Roman" w:hAnsi="Times New Roman" w:cs="Times New Roman"/>
                <w:spacing w:val="-8"/>
                <w:sz w:val="22"/>
                <w:szCs w:val="22"/>
              </w:rPr>
              <w:t xml:space="preserve"> </w:t>
            </w:r>
          </w:p>
          <w:p w:rsidR="00071D03" w:rsidRPr="006F254D" w:rsidRDefault="00071D03" w:rsidP="00071D03">
            <w:pPr>
              <w:pStyle w:val="GvdeMetni"/>
              <w:ind w:left="131"/>
              <w:rPr>
                <w:rFonts w:ascii="Times New Roman" w:hAnsi="Times New Roman" w:cs="Times New Roman"/>
                <w:sz w:val="22"/>
                <w:szCs w:val="22"/>
              </w:rPr>
            </w:pPr>
            <w:r w:rsidRPr="006F254D">
              <w:rPr>
                <w:rFonts w:ascii="Times New Roman" w:hAnsi="Times New Roman" w:cs="Times New Roman"/>
                <w:spacing w:val="-4"/>
                <w:sz w:val="22"/>
                <w:szCs w:val="22"/>
              </w:rPr>
              <w:t>Toprak</w:t>
            </w:r>
            <w:r w:rsidRPr="006F254D">
              <w:rPr>
                <w:rFonts w:ascii="Times New Roman" w:hAnsi="Times New Roman" w:cs="Times New Roman"/>
                <w:spacing w:val="-3"/>
                <w:sz w:val="22"/>
                <w:szCs w:val="22"/>
              </w:rPr>
              <w:t xml:space="preserve"> </w:t>
            </w:r>
            <w:r w:rsidRPr="006F254D">
              <w:rPr>
                <w:rFonts w:ascii="Times New Roman" w:hAnsi="Times New Roman" w:cs="Times New Roman"/>
                <w:spacing w:val="-2"/>
                <w:sz w:val="22"/>
                <w:szCs w:val="22"/>
              </w:rPr>
              <w:t xml:space="preserve">yapısı olarak bereketli ürünlerin yetiştirilebildiği bir arazi yapısına </w:t>
            </w:r>
            <w:proofErr w:type="spellStart"/>
            <w:proofErr w:type="gramStart"/>
            <w:r w:rsidRPr="006F254D">
              <w:rPr>
                <w:rFonts w:ascii="Times New Roman" w:hAnsi="Times New Roman" w:cs="Times New Roman"/>
                <w:spacing w:val="-2"/>
                <w:sz w:val="22"/>
                <w:szCs w:val="22"/>
              </w:rPr>
              <w:t>sahiptir.Genel</w:t>
            </w:r>
            <w:proofErr w:type="spellEnd"/>
            <w:proofErr w:type="gramEnd"/>
            <w:r w:rsidRPr="006F254D">
              <w:rPr>
                <w:rFonts w:ascii="Times New Roman" w:hAnsi="Times New Roman" w:cs="Times New Roman"/>
                <w:spacing w:val="-2"/>
                <w:sz w:val="22"/>
                <w:szCs w:val="22"/>
              </w:rPr>
              <w:t xml:space="preserve"> itibariyle bitki örtüsünü fındık oluşturmakta. Yüksek kesimlerde ormanlık alanlarda mevcuttur.</w:t>
            </w:r>
          </w:p>
        </w:tc>
      </w:tr>
    </w:tbl>
    <w:p w:rsidR="00C90003" w:rsidRPr="00071D03" w:rsidRDefault="00D17F07" w:rsidP="00071D03">
      <w:pPr>
        <w:spacing w:before="83" w:after="3"/>
        <w:ind w:left="958"/>
        <w:rPr>
          <w:rFonts w:ascii="Times New Roman"/>
          <w:b/>
          <w:spacing w:val="-2"/>
        </w:rPr>
      </w:pPr>
      <w:r w:rsidRPr="00C90003">
        <w:rPr>
          <w:rFonts w:ascii="Times New Roman"/>
          <w:b/>
        </w:rPr>
        <w:t>Tablo</w:t>
      </w:r>
      <w:r w:rsidRPr="00C90003">
        <w:rPr>
          <w:rFonts w:ascii="Times New Roman"/>
          <w:b/>
          <w:spacing w:val="-7"/>
        </w:rPr>
        <w:t xml:space="preserve"> </w:t>
      </w:r>
      <w:r w:rsidR="00B322CE">
        <w:rPr>
          <w:rFonts w:ascii="Times New Roman"/>
          <w:b/>
        </w:rPr>
        <w:t>15</w:t>
      </w:r>
      <w:r w:rsidRPr="00C90003">
        <w:rPr>
          <w:rFonts w:ascii="Times New Roman"/>
          <w:b/>
        </w:rPr>
        <w:t>.</w:t>
      </w:r>
      <w:r w:rsidRPr="00C90003">
        <w:rPr>
          <w:rFonts w:ascii="Times New Roman"/>
          <w:b/>
          <w:spacing w:val="34"/>
        </w:rPr>
        <w:t xml:space="preserve"> </w:t>
      </w:r>
      <w:r w:rsidRPr="00C90003">
        <w:rPr>
          <w:rFonts w:ascii="Times New Roman"/>
          <w:b/>
        </w:rPr>
        <w:t>PESTLE</w:t>
      </w:r>
      <w:r w:rsidRPr="00C90003">
        <w:rPr>
          <w:rFonts w:ascii="Times New Roman"/>
          <w:b/>
          <w:spacing w:val="-9"/>
        </w:rPr>
        <w:t xml:space="preserve"> </w:t>
      </w:r>
      <w:r w:rsidRPr="00C90003">
        <w:rPr>
          <w:rFonts w:ascii="Times New Roman"/>
          <w:b/>
        </w:rPr>
        <w:t>Analiz</w:t>
      </w:r>
      <w:r w:rsidRPr="00C90003">
        <w:rPr>
          <w:rFonts w:ascii="Times New Roman"/>
          <w:b/>
          <w:spacing w:val="-6"/>
        </w:rPr>
        <w:t xml:space="preserve"> </w:t>
      </w:r>
      <w:r w:rsidRPr="00C90003">
        <w:rPr>
          <w:rFonts w:ascii="Times New Roman"/>
          <w:b/>
          <w:spacing w:val="-2"/>
        </w:rPr>
        <w:t>Tablosu</w:t>
      </w:r>
    </w:p>
    <w:p w:rsidR="006D5375" w:rsidRDefault="006D5375">
      <w:pPr>
        <w:rPr>
          <w:sz w:val="20"/>
        </w:rPr>
        <w:sectPr w:rsidR="006D5375" w:rsidSect="00A77732">
          <w:pgSz w:w="16840" w:h="11910" w:orient="landscape"/>
          <w:pgMar w:top="460" w:right="1600" w:bottom="400" w:left="460" w:header="0" w:footer="1097" w:gutter="0"/>
          <w:cols w:space="708"/>
          <w:docGrid w:linePitch="299"/>
        </w:sectPr>
      </w:pPr>
    </w:p>
    <w:p w:rsidR="00A6590D" w:rsidRPr="00656B3D" w:rsidRDefault="00A6590D" w:rsidP="00656B3D">
      <w:pPr>
        <w:pStyle w:val="Balk3"/>
        <w:numPr>
          <w:ilvl w:val="1"/>
          <w:numId w:val="30"/>
        </w:numPr>
        <w:tabs>
          <w:tab w:val="left" w:pos="2552"/>
        </w:tabs>
        <w:kinsoku w:val="0"/>
        <w:overflowPunct w:val="0"/>
        <w:spacing w:before="0" w:line="486" w:lineRule="exact"/>
        <w:ind w:left="993" w:right="-108" w:firstLine="567"/>
        <w:jc w:val="center"/>
        <w:rPr>
          <w:rFonts w:ascii="Times New Roman" w:hAnsi="Times New Roman" w:cs="Times New Roman"/>
          <w:color w:val="FF0000"/>
          <w:sz w:val="32"/>
          <w:szCs w:val="32"/>
        </w:rPr>
      </w:pPr>
      <w:bookmarkStart w:id="6" w:name="_Toc159315395"/>
      <w:bookmarkStart w:id="7" w:name="_Toc159315519"/>
      <w:bookmarkStart w:id="8" w:name="_Toc160024292"/>
      <w:bookmarkStart w:id="9" w:name="_Toc160024331"/>
      <w:bookmarkStart w:id="10" w:name="_Toc160024374"/>
      <w:bookmarkStart w:id="11" w:name="_Toc160459097"/>
      <w:bookmarkStart w:id="12" w:name="_Toc160750117"/>
      <w:bookmarkStart w:id="13" w:name="_Toc160750172"/>
      <w:r w:rsidRPr="00656B3D">
        <w:rPr>
          <w:rFonts w:ascii="Times New Roman" w:hAnsi="Times New Roman" w:cs="Times New Roman"/>
          <w:color w:val="FF0000"/>
          <w:sz w:val="32"/>
          <w:szCs w:val="32"/>
        </w:rPr>
        <w:lastRenderedPageBreak/>
        <w:t>GÜÇLÜ YÖNLER, ZAYIF YÖNLER, FIRSATLAR VE TEHDİTLER</w:t>
      </w:r>
      <w:bookmarkEnd w:id="6"/>
      <w:bookmarkEnd w:id="7"/>
      <w:bookmarkEnd w:id="8"/>
      <w:bookmarkEnd w:id="9"/>
      <w:bookmarkEnd w:id="10"/>
      <w:bookmarkEnd w:id="11"/>
      <w:bookmarkEnd w:id="12"/>
      <w:bookmarkEnd w:id="13"/>
      <w:r w:rsidR="00B322CE" w:rsidRPr="00656B3D">
        <w:rPr>
          <w:rFonts w:ascii="Times New Roman" w:hAnsi="Times New Roman" w:cs="Times New Roman"/>
          <w:color w:val="FF0000"/>
          <w:sz w:val="32"/>
          <w:szCs w:val="32"/>
        </w:rPr>
        <w:t xml:space="preserve"> </w:t>
      </w:r>
      <w:r w:rsidRPr="00656B3D">
        <w:rPr>
          <w:rFonts w:ascii="Times New Roman" w:hAnsi="Times New Roman" w:cs="Times New Roman"/>
          <w:color w:val="FF0000"/>
          <w:position w:val="2"/>
          <w:sz w:val="32"/>
          <w:szCs w:val="32"/>
        </w:rPr>
        <w:t>(</w:t>
      </w:r>
      <w:r w:rsidRPr="00656B3D">
        <w:rPr>
          <w:rFonts w:ascii="Times New Roman" w:hAnsi="Times New Roman" w:cs="Times New Roman"/>
          <w:color w:val="FF0000"/>
          <w:sz w:val="32"/>
          <w:szCs w:val="32"/>
        </w:rPr>
        <w:t>GZFT</w:t>
      </w:r>
      <w:r w:rsidRPr="00656B3D">
        <w:rPr>
          <w:rFonts w:ascii="Times New Roman" w:hAnsi="Times New Roman" w:cs="Times New Roman"/>
          <w:color w:val="FF0000"/>
          <w:position w:val="2"/>
          <w:sz w:val="32"/>
          <w:szCs w:val="32"/>
        </w:rPr>
        <w:t xml:space="preserve">) </w:t>
      </w:r>
      <w:r w:rsidRPr="00656B3D">
        <w:rPr>
          <w:rFonts w:ascii="Times New Roman" w:hAnsi="Times New Roman" w:cs="Times New Roman"/>
          <w:color w:val="FF0000"/>
          <w:sz w:val="32"/>
          <w:szCs w:val="32"/>
        </w:rPr>
        <w:t>ANALİZİ</w:t>
      </w:r>
    </w:p>
    <w:p w:rsidR="00D9252D" w:rsidRPr="006F254D" w:rsidRDefault="001C41D8" w:rsidP="00656B3D">
      <w:pPr>
        <w:pStyle w:val="GvdeMetni"/>
        <w:tabs>
          <w:tab w:val="left" w:pos="993"/>
        </w:tabs>
        <w:ind w:left="993"/>
        <w:jc w:val="both"/>
        <w:rPr>
          <w:rFonts w:ascii="Times New Roman" w:hAnsi="Times New Roman" w:cs="Times New Roman"/>
          <w:sz w:val="22"/>
          <w:szCs w:val="22"/>
        </w:rPr>
      </w:pPr>
      <w:r w:rsidRPr="00656B3D">
        <w:rPr>
          <w:rFonts w:ascii="Times New Roman" w:hAnsi="Times New Roman" w:cs="Times New Roman"/>
        </w:rPr>
        <w:t xml:space="preserve">              </w:t>
      </w:r>
      <w:r w:rsidR="00502B8B" w:rsidRPr="006F254D">
        <w:rPr>
          <w:rFonts w:ascii="Times New Roman" w:hAnsi="Times New Roman" w:cs="Times New Roman"/>
          <w:sz w:val="22"/>
          <w:szCs w:val="22"/>
        </w:rPr>
        <w:t xml:space="preserve">Durum analizi kapsamında kullanılacak temel yöntemlerden birisi de GZFT analizidir. Bu analiz, okul/kurumu etkileyen </w:t>
      </w:r>
      <w:proofErr w:type="gramStart"/>
      <w:r w:rsidR="00502B8B" w:rsidRPr="006F254D">
        <w:rPr>
          <w:rFonts w:ascii="Times New Roman" w:hAnsi="Times New Roman" w:cs="Times New Roman"/>
          <w:sz w:val="22"/>
          <w:szCs w:val="22"/>
        </w:rPr>
        <w:t>koşulların</w:t>
      </w:r>
      <w:r w:rsidRPr="006F254D">
        <w:rPr>
          <w:rFonts w:ascii="Times New Roman" w:hAnsi="Times New Roman" w:cs="Times New Roman"/>
          <w:sz w:val="22"/>
          <w:szCs w:val="22"/>
        </w:rPr>
        <w:t xml:space="preserve">  </w:t>
      </w:r>
      <w:r w:rsidR="00502B8B" w:rsidRPr="006F254D">
        <w:rPr>
          <w:rFonts w:ascii="Times New Roman" w:hAnsi="Times New Roman" w:cs="Times New Roman"/>
          <w:sz w:val="22"/>
          <w:szCs w:val="22"/>
        </w:rPr>
        <w:t>sistematik</w:t>
      </w:r>
      <w:proofErr w:type="gramEnd"/>
      <w:r w:rsidR="00502B8B" w:rsidRPr="006F254D">
        <w:rPr>
          <w:rFonts w:ascii="Times New Roman" w:hAnsi="Times New Roman" w:cs="Times New Roman"/>
          <w:sz w:val="22"/>
          <w:szCs w:val="22"/>
        </w:rPr>
        <w:t xml:space="preserve"> olarak incelendiği bir yöntemdir. Bu kapsamda, okul/kurumun güçlü ve zayıf yönleri ile okul/kurum dışında oluşabilecek fırsatlar ve tehditler </w:t>
      </w:r>
      <w:proofErr w:type="spellStart"/>
      <w:proofErr w:type="gramStart"/>
      <w:r w:rsidR="00502B8B" w:rsidRPr="006F254D">
        <w:rPr>
          <w:rFonts w:ascii="Times New Roman" w:hAnsi="Times New Roman" w:cs="Times New Roman"/>
          <w:sz w:val="22"/>
          <w:szCs w:val="22"/>
        </w:rPr>
        <w:t>belirlenir.B</w:t>
      </w:r>
      <w:r w:rsidR="00CD0B94" w:rsidRPr="006F254D">
        <w:rPr>
          <w:rFonts w:ascii="Times New Roman" w:hAnsi="Times New Roman" w:cs="Times New Roman"/>
          <w:sz w:val="22"/>
          <w:szCs w:val="22"/>
        </w:rPr>
        <w:t>u</w:t>
      </w:r>
      <w:proofErr w:type="spellEnd"/>
      <w:proofErr w:type="gramEnd"/>
      <w:r w:rsidR="00CD0B94" w:rsidRPr="006F254D">
        <w:rPr>
          <w:rFonts w:ascii="Times New Roman" w:hAnsi="Times New Roman" w:cs="Times New Roman"/>
          <w:sz w:val="22"/>
          <w:szCs w:val="22"/>
        </w:rPr>
        <w:t xml:space="preserve"> yaklaşım</w:t>
      </w:r>
      <w:r w:rsidR="0004129F" w:rsidRPr="006F254D">
        <w:rPr>
          <w:rFonts w:ascii="Times New Roman" w:hAnsi="Times New Roman" w:cs="Times New Roman"/>
          <w:sz w:val="22"/>
          <w:szCs w:val="22"/>
        </w:rPr>
        <w:t xml:space="preserve"> planlama yapılırken </w:t>
      </w:r>
      <w:r w:rsidR="00CD0B94" w:rsidRPr="006F254D">
        <w:rPr>
          <w:rFonts w:ascii="Times New Roman" w:hAnsi="Times New Roman" w:cs="Times New Roman"/>
          <w:sz w:val="22"/>
          <w:szCs w:val="22"/>
        </w:rPr>
        <w:t>;</w:t>
      </w:r>
    </w:p>
    <w:p w:rsidR="006406EE" w:rsidRPr="006F254D" w:rsidRDefault="006F254D" w:rsidP="006F254D">
      <w:pPr>
        <w:pStyle w:val="GvdeMetni"/>
        <w:tabs>
          <w:tab w:val="left" w:pos="993"/>
        </w:tabs>
        <w:ind w:left="720"/>
        <w:jc w:val="both"/>
        <w:rPr>
          <w:rFonts w:ascii="Times New Roman" w:hAnsi="Times New Roman" w:cs="Times New Roman"/>
          <w:sz w:val="22"/>
          <w:szCs w:val="22"/>
        </w:rPr>
      </w:pPr>
      <w:r>
        <w:rPr>
          <w:rFonts w:ascii="Times New Roman" w:hAnsi="Times New Roman" w:cs="Times New Roman"/>
          <w:sz w:val="22"/>
          <w:szCs w:val="22"/>
        </w:rPr>
        <w:tab/>
      </w:r>
      <w:r w:rsidR="00CD0B94" w:rsidRPr="006F254D">
        <w:rPr>
          <w:rFonts w:ascii="Times New Roman" w:hAnsi="Times New Roman" w:cs="Times New Roman"/>
          <w:sz w:val="22"/>
          <w:szCs w:val="22"/>
        </w:rPr>
        <w:t xml:space="preserve">  Gazi </w:t>
      </w:r>
      <w:r w:rsidR="006406EE" w:rsidRPr="006F254D">
        <w:rPr>
          <w:rFonts w:ascii="Times New Roman" w:hAnsi="Times New Roman" w:cs="Times New Roman"/>
          <w:sz w:val="22"/>
          <w:szCs w:val="22"/>
        </w:rPr>
        <w:t xml:space="preserve">İlkokulunun </w:t>
      </w:r>
      <w:r w:rsidR="00502B8B" w:rsidRPr="006F254D">
        <w:rPr>
          <w:rFonts w:ascii="Times New Roman" w:hAnsi="Times New Roman" w:cs="Times New Roman"/>
          <w:sz w:val="22"/>
          <w:szCs w:val="22"/>
        </w:rPr>
        <w:t>güçlü ve zayıf yönleri ile karşı karşıya olduğu fırsatları ve tehditleri analiz etmeye ve geleceğe dönük stratejiler geliştirmeye yardımcı ol</w:t>
      </w:r>
      <w:r w:rsidR="006406EE" w:rsidRPr="006F254D">
        <w:rPr>
          <w:rFonts w:ascii="Times New Roman" w:hAnsi="Times New Roman" w:cs="Times New Roman"/>
          <w:sz w:val="22"/>
          <w:szCs w:val="22"/>
        </w:rPr>
        <w:t>maktadır.</w:t>
      </w:r>
      <w:r w:rsidR="00502B8B" w:rsidRPr="006F254D">
        <w:rPr>
          <w:rFonts w:ascii="Times New Roman" w:hAnsi="Times New Roman" w:cs="Times New Roman"/>
          <w:sz w:val="22"/>
          <w:szCs w:val="22"/>
        </w:rPr>
        <w:t xml:space="preserve"> Bu analiz, stratejik planlama sürecinin diğer aşamaları için temel teşkil eder. </w:t>
      </w:r>
      <w:r w:rsidR="006406EE" w:rsidRPr="006F254D">
        <w:rPr>
          <w:rFonts w:ascii="Times New Roman" w:hAnsi="Times New Roman" w:cs="Times New Roman"/>
          <w:sz w:val="22"/>
          <w:szCs w:val="22"/>
        </w:rPr>
        <w:t>Okulumuzca yapılan GZFT Analizinde tespit edilen, Müdürlüğümüzün güçlü ve zayıf yönleri ile Müdürlüğümüz için fırsat ve tehdit olarak görülebilecek unsurlara aşağıda yer verilmiştir.</w:t>
      </w:r>
    </w:p>
    <w:p w:rsidR="00B322CE" w:rsidRPr="00656B3D" w:rsidRDefault="00B322CE" w:rsidP="00656B3D">
      <w:pPr>
        <w:pStyle w:val="GvdeMetni"/>
        <w:tabs>
          <w:tab w:val="left" w:pos="993"/>
        </w:tabs>
        <w:ind w:left="993"/>
        <w:rPr>
          <w:rFonts w:ascii="Times New Roman" w:hAnsi="Times New Roman" w:cs="Times New Roman"/>
          <w:sz w:val="12"/>
        </w:rPr>
      </w:pPr>
    </w:p>
    <w:p w:rsidR="006D5375" w:rsidRPr="00656B3D" w:rsidRDefault="00D17F07" w:rsidP="00656B3D">
      <w:pPr>
        <w:pStyle w:val="Balk41"/>
        <w:numPr>
          <w:ilvl w:val="2"/>
          <w:numId w:val="30"/>
        </w:numPr>
        <w:tabs>
          <w:tab w:val="left" w:pos="567"/>
          <w:tab w:val="left" w:pos="993"/>
          <w:tab w:val="left" w:pos="1709"/>
        </w:tabs>
        <w:ind w:left="993" w:firstLine="708"/>
        <w:rPr>
          <w:color w:val="FF0000"/>
        </w:rPr>
      </w:pPr>
      <w:r w:rsidRPr="00656B3D">
        <w:rPr>
          <w:color w:val="FF0000"/>
        </w:rPr>
        <w:t>Güçlü ve Zayıf Yönler</w:t>
      </w:r>
    </w:p>
    <w:p w:rsidR="00750D3E" w:rsidRPr="00656B3D" w:rsidRDefault="00B322CE" w:rsidP="00656B3D">
      <w:pPr>
        <w:tabs>
          <w:tab w:val="left" w:pos="567"/>
          <w:tab w:val="left" w:pos="993"/>
        </w:tabs>
        <w:ind w:left="993"/>
        <w:jc w:val="both"/>
        <w:rPr>
          <w:rFonts w:ascii="Times New Roman" w:hAnsi="Times New Roman" w:cs="Times New Roman"/>
          <w:szCs w:val="24"/>
        </w:rPr>
      </w:pPr>
      <w:r w:rsidRPr="00656B3D">
        <w:rPr>
          <w:rFonts w:ascii="Times New Roman" w:hAnsi="Times New Roman" w:cs="Times New Roman"/>
          <w:szCs w:val="24"/>
        </w:rPr>
        <w:tab/>
        <w:t xml:space="preserve">      </w:t>
      </w:r>
      <w:proofErr w:type="gramStart"/>
      <w:r w:rsidR="006406EE" w:rsidRPr="00656B3D">
        <w:rPr>
          <w:rFonts w:ascii="Times New Roman" w:hAnsi="Times New Roman" w:cs="Times New Roman"/>
          <w:szCs w:val="24"/>
        </w:rPr>
        <w:t xml:space="preserve">Okulumuzun </w:t>
      </w:r>
      <w:r w:rsidR="00750D3E" w:rsidRPr="00656B3D">
        <w:rPr>
          <w:rFonts w:ascii="Times New Roman" w:hAnsi="Times New Roman" w:cs="Times New Roman"/>
          <w:szCs w:val="24"/>
        </w:rPr>
        <w:t xml:space="preserve"> güçlü</w:t>
      </w:r>
      <w:proofErr w:type="gramEnd"/>
      <w:r w:rsidR="00750D3E" w:rsidRPr="00656B3D">
        <w:rPr>
          <w:rFonts w:ascii="Times New Roman" w:hAnsi="Times New Roman" w:cs="Times New Roman"/>
          <w:szCs w:val="24"/>
        </w:rPr>
        <w:t xml:space="preserve"> ve zayıf yönleri donanım, malzeme, çalışan, iş yapma becerisi, kurumsal iletişim gibi çok çeşitli alanlarda kendisinden kaynaklı olan güçlülükleri ve zayıflıkları ifade etmektedir ve </w:t>
      </w:r>
      <w:r w:rsidR="006406EE" w:rsidRPr="00656B3D">
        <w:rPr>
          <w:rFonts w:ascii="Times New Roman" w:hAnsi="Times New Roman" w:cs="Times New Roman"/>
          <w:szCs w:val="24"/>
        </w:rPr>
        <w:t xml:space="preserve">ayrımda temel olarak okul </w:t>
      </w:r>
      <w:r w:rsidR="00750D3E" w:rsidRPr="00656B3D">
        <w:rPr>
          <w:rFonts w:ascii="Times New Roman" w:hAnsi="Times New Roman" w:cs="Times New Roman"/>
          <w:szCs w:val="24"/>
        </w:rPr>
        <w:t>müdürlüğü kapsamından bakılarak belirlenmiştir.</w:t>
      </w:r>
    </w:p>
    <w:p w:rsidR="00750D3E" w:rsidRPr="00B322CE" w:rsidRDefault="00750D3E" w:rsidP="00656B3D">
      <w:pPr>
        <w:tabs>
          <w:tab w:val="left" w:pos="567"/>
          <w:tab w:val="left" w:pos="993"/>
        </w:tabs>
        <w:ind w:left="993"/>
        <w:rPr>
          <w:sz w:val="14"/>
        </w:rPr>
      </w:pPr>
    </w:p>
    <w:p w:rsidR="00750D3E" w:rsidRPr="00284611" w:rsidRDefault="00750D3E" w:rsidP="00656B3D">
      <w:pPr>
        <w:tabs>
          <w:tab w:val="left" w:pos="567"/>
          <w:tab w:val="left" w:pos="993"/>
        </w:tabs>
        <w:ind w:left="993"/>
        <w:jc w:val="both"/>
        <w:rPr>
          <w:b/>
          <w:szCs w:val="24"/>
        </w:rPr>
      </w:pPr>
      <w:r w:rsidRPr="00210E45">
        <w:rPr>
          <w:b/>
          <w:szCs w:val="24"/>
          <w:highlight w:val="yellow"/>
        </w:rPr>
        <w:t>Güçlü Yönler</w:t>
      </w:r>
    </w:p>
    <w:tbl>
      <w:tblPr>
        <w:tblW w:w="145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11590"/>
      </w:tblGrid>
      <w:tr w:rsidR="00750D3E" w:rsidRPr="00D41148" w:rsidTr="00656B3D">
        <w:trPr>
          <w:trHeight w:val="278"/>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Öğrenciler</w:t>
            </w:r>
          </w:p>
        </w:tc>
        <w:tc>
          <w:tcPr>
            <w:tcW w:w="11590" w:type="dxa"/>
            <w:shd w:val="clear" w:color="auto" w:fill="auto"/>
            <w:vAlign w:val="center"/>
          </w:tcPr>
          <w:p w:rsidR="00B322C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*Sınıflardaki öğrenci mevcutlarımızın standartlara uygunluğu,</w:t>
            </w:r>
          </w:p>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*Öğrenci devamsızlık oranının düşük olması</w:t>
            </w:r>
          </w:p>
        </w:tc>
      </w:tr>
      <w:tr w:rsidR="00750D3E" w:rsidRPr="00D41148" w:rsidTr="006F254D">
        <w:trPr>
          <w:trHeight w:val="393"/>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Çalışanlar</w:t>
            </w:r>
          </w:p>
        </w:tc>
        <w:tc>
          <w:tcPr>
            <w:tcW w:w="11590" w:type="dxa"/>
            <w:shd w:val="clear" w:color="auto" w:fill="auto"/>
            <w:vAlign w:val="center"/>
          </w:tcPr>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*İstekli, gayretli ve özverili yönetici ve öğretmenlerin varlığı,</w:t>
            </w:r>
          </w:p>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*Kendini geliştiren, gelişime açık ve teknolojiyi kullanan öğretmenlerin</w:t>
            </w:r>
            <w:r w:rsidR="008C55DD" w:rsidRPr="006F254D">
              <w:rPr>
                <w:rFonts w:ascii="Times New Roman" w:hAnsi="Times New Roman" w:cs="Times New Roman"/>
                <w:sz w:val="20"/>
                <w:szCs w:val="20"/>
              </w:rPr>
              <w:t xml:space="preserve"> </w:t>
            </w:r>
            <w:r w:rsidRPr="006F254D">
              <w:rPr>
                <w:rFonts w:ascii="Times New Roman" w:hAnsi="Times New Roman" w:cs="Times New Roman"/>
                <w:sz w:val="20"/>
                <w:szCs w:val="20"/>
              </w:rPr>
              <w:t>olması</w:t>
            </w:r>
          </w:p>
        </w:tc>
      </w:tr>
      <w:tr w:rsidR="00750D3E" w:rsidRPr="00D41148" w:rsidTr="00656B3D">
        <w:trPr>
          <w:trHeight w:val="139"/>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Veliler</w:t>
            </w:r>
          </w:p>
        </w:tc>
        <w:tc>
          <w:tcPr>
            <w:tcW w:w="11590" w:type="dxa"/>
            <w:shd w:val="clear" w:color="auto" w:fill="auto"/>
            <w:vAlign w:val="center"/>
          </w:tcPr>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*Bir kısmının kurum ile yakın ilişki içinde bulunması</w:t>
            </w:r>
          </w:p>
        </w:tc>
      </w:tr>
      <w:tr w:rsidR="00750D3E" w:rsidRPr="00D41148" w:rsidTr="00656B3D">
        <w:trPr>
          <w:trHeight w:val="278"/>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Donanım</w:t>
            </w:r>
          </w:p>
        </w:tc>
        <w:tc>
          <w:tcPr>
            <w:tcW w:w="11590" w:type="dxa"/>
            <w:shd w:val="clear" w:color="auto" w:fill="auto"/>
            <w:vAlign w:val="center"/>
          </w:tcPr>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*Okulumuzun gerek teknolojik gerekse diğer ders materyalleri bakımında yeterli olması</w:t>
            </w:r>
          </w:p>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*Bilgi ve iletişim teknolojilerinin(akıllı tahta) eğitim ve öğretim süreçlerinde etkin bir şekilde kullanılması</w:t>
            </w:r>
          </w:p>
        </w:tc>
      </w:tr>
      <w:tr w:rsidR="00750D3E" w:rsidRPr="00D41148" w:rsidTr="00656B3D">
        <w:trPr>
          <w:trHeight w:val="269"/>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Bütçe</w:t>
            </w:r>
          </w:p>
        </w:tc>
        <w:tc>
          <w:tcPr>
            <w:tcW w:w="11590" w:type="dxa"/>
            <w:shd w:val="clear" w:color="auto" w:fill="auto"/>
            <w:vAlign w:val="center"/>
          </w:tcPr>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*Okul aile birliğinin işlemesi</w:t>
            </w:r>
          </w:p>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*Hayırseverlerin okula yaptığı katkılar</w:t>
            </w:r>
          </w:p>
        </w:tc>
      </w:tr>
      <w:tr w:rsidR="00750D3E" w:rsidRPr="00D41148" w:rsidTr="00656B3D">
        <w:trPr>
          <w:trHeight w:val="278"/>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Yönetim Süreçleri</w:t>
            </w:r>
          </w:p>
        </w:tc>
        <w:tc>
          <w:tcPr>
            <w:tcW w:w="11590" w:type="dxa"/>
            <w:shd w:val="clear" w:color="auto" w:fill="auto"/>
            <w:vAlign w:val="center"/>
          </w:tcPr>
          <w:p w:rsidR="00750D3E" w:rsidRPr="006F254D" w:rsidRDefault="00750D3E" w:rsidP="00656B3D">
            <w:pPr>
              <w:tabs>
                <w:tab w:val="left" w:pos="176"/>
                <w:tab w:val="left" w:pos="317"/>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*Okulda düzen ve disiplinin istikrarlı olması, işini bilen yöneticilerin varlığı</w:t>
            </w:r>
          </w:p>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*Okul kararları alınırken paydaşların görüş ve önerilerinin dikkate alınması</w:t>
            </w:r>
          </w:p>
        </w:tc>
      </w:tr>
      <w:tr w:rsidR="00750D3E" w:rsidRPr="00D41148" w:rsidTr="00656B3D">
        <w:trPr>
          <w:trHeight w:val="190"/>
        </w:trPr>
        <w:tc>
          <w:tcPr>
            <w:tcW w:w="2923" w:type="dxa"/>
            <w:shd w:val="clear" w:color="auto" w:fill="auto"/>
            <w:vAlign w:val="center"/>
          </w:tcPr>
          <w:p w:rsidR="00750D3E" w:rsidRPr="006F254D" w:rsidRDefault="00750D3E" w:rsidP="00656B3D">
            <w:pPr>
              <w:tabs>
                <w:tab w:val="left" w:pos="567"/>
                <w:tab w:val="left" w:pos="993"/>
              </w:tabs>
              <w:ind w:left="993" w:hanging="534"/>
              <w:rPr>
                <w:rFonts w:ascii="Times New Roman" w:hAnsi="Times New Roman" w:cs="Times New Roman"/>
                <w:sz w:val="20"/>
                <w:szCs w:val="20"/>
              </w:rPr>
            </w:pPr>
            <w:r w:rsidRPr="006F254D">
              <w:rPr>
                <w:rFonts w:ascii="Times New Roman" w:hAnsi="Times New Roman" w:cs="Times New Roman"/>
                <w:sz w:val="20"/>
                <w:szCs w:val="20"/>
              </w:rPr>
              <w:t>İletişim Süreçleri</w:t>
            </w:r>
          </w:p>
        </w:tc>
        <w:tc>
          <w:tcPr>
            <w:tcW w:w="11590" w:type="dxa"/>
            <w:shd w:val="clear" w:color="auto" w:fill="auto"/>
            <w:vAlign w:val="center"/>
          </w:tcPr>
          <w:p w:rsidR="00750D3E" w:rsidRPr="006F254D" w:rsidRDefault="00750D3E" w:rsidP="00656B3D">
            <w:pPr>
              <w:tabs>
                <w:tab w:val="left" w:pos="567"/>
                <w:tab w:val="left" w:pos="993"/>
              </w:tabs>
              <w:ind w:left="993" w:hanging="622"/>
              <w:rPr>
                <w:rFonts w:ascii="Times New Roman" w:hAnsi="Times New Roman" w:cs="Times New Roman"/>
                <w:sz w:val="20"/>
                <w:szCs w:val="20"/>
              </w:rPr>
            </w:pPr>
            <w:r w:rsidRPr="006F254D">
              <w:rPr>
                <w:rFonts w:ascii="Times New Roman" w:hAnsi="Times New Roman" w:cs="Times New Roman"/>
                <w:sz w:val="20"/>
                <w:szCs w:val="20"/>
              </w:rPr>
              <w:t>*Kurum içi iletişimin güçlü olması</w:t>
            </w:r>
          </w:p>
        </w:tc>
      </w:tr>
    </w:tbl>
    <w:p w:rsidR="00B322CE" w:rsidRPr="00210E45" w:rsidRDefault="00B322CE" w:rsidP="00656B3D">
      <w:pPr>
        <w:tabs>
          <w:tab w:val="left" w:pos="993"/>
        </w:tabs>
        <w:ind w:left="993"/>
        <w:jc w:val="both"/>
        <w:rPr>
          <w:b/>
          <w:sz w:val="16"/>
          <w:szCs w:val="24"/>
          <w:highlight w:val="yellow"/>
        </w:rPr>
      </w:pPr>
    </w:p>
    <w:p w:rsidR="00750D3E" w:rsidRPr="00284611" w:rsidRDefault="00750D3E" w:rsidP="00656B3D">
      <w:pPr>
        <w:tabs>
          <w:tab w:val="left" w:pos="993"/>
        </w:tabs>
        <w:ind w:left="993"/>
        <w:jc w:val="both"/>
        <w:rPr>
          <w:b/>
          <w:szCs w:val="24"/>
        </w:rPr>
      </w:pPr>
      <w:r w:rsidRPr="00210E45">
        <w:rPr>
          <w:b/>
          <w:szCs w:val="24"/>
          <w:highlight w:val="yellow"/>
        </w:rPr>
        <w:t>Zayıf Yönler</w:t>
      </w:r>
    </w:p>
    <w:tbl>
      <w:tblPr>
        <w:tblW w:w="1450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11582"/>
      </w:tblGrid>
      <w:tr w:rsidR="00750D3E" w:rsidRPr="006F254D" w:rsidTr="006F254D">
        <w:trPr>
          <w:trHeight w:val="298"/>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Öğrenciler</w:t>
            </w:r>
          </w:p>
        </w:tc>
        <w:tc>
          <w:tcPr>
            <w:tcW w:w="11582" w:type="dxa"/>
            <w:shd w:val="clear" w:color="auto" w:fill="auto"/>
            <w:vAlign w:val="center"/>
          </w:tcPr>
          <w:p w:rsidR="00750D3E" w:rsidRPr="006F254D" w:rsidRDefault="00750D3E" w:rsidP="00656B3D">
            <w:pPr>
              <w:tabs>
                <w:tab w:val="left" w:pos="993"/>
              </w:tabs>
              <w:ind w:left="993" w:hanging="629"/>
              <w:rPr>
                <w:rFonts w:ascii="Times New Roman" w:hAnsi="Times New Roman"/>
                <w:sz w:val="20"/>
                <w:szCs w:val="20"/>
              </w:rPr>
            </w:pPr>
            <w:r w:rsidRPr="006F254D">
              <w:rPr>
                <w:rFonts w:ascii="Times New Roman" w:hAnsi="Times New Roman"/>
                <w:sz w:val="20"/>
                <w:szCs w:val="20"/>
              </w:rPr>
              <w:t>*Öğrencilerin tamamına yakının taşıma kapsamında olması nedeniyle sosyal ve kültürel faaliyetlere katılımın az olması.</w:t>
            </w:r>
          </w:p>
          <w:p w:rsidR="00750D3E" w:rsidRPr="006F254D" w:rsidRDefault="00750D3E" w:rsidP="00656B3D">
            <w:pPr>
              <w:tabs>
                <w:tab w:val="left" w:pos="993"/>
              </w:tabs>
              <w:ind w:left="993" w:hanging="629"/>
              <w:rPr>
                <w:rFonts w:ascii="Times New Roman" w:hAnsi="Times New Roman"/>
                <w:sz w:val="20"/>
                <w:szCs w:val="20"/>
              </w:rPr>
            </w:pPr>
            <w:r w:rsidRPr="006F254D">
              <w:rPr>
                <w:rFonts w:ascii="Times New Roman" w:hAnsi="Times New Roman"/>
                <w:sz w:val="20"/>
                <w:szCs w:val="20"/>
              </w:rPr>
              <w:t>*Öğrenci ve velilerin okuma alışkanlıklarının yetersizliği</w:t>
            </w:r>
          </w:p>
        </w:tc>
      </w:tr>
      <w:tr w:rsidR="00750D3E" w:rsidRPr="006F254D" w:rsidTr="006F254D">
        <w:trPr>
          <w:trHeight w:val="299"/>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Çalışanlar</w:t>
            </w:r>
          </w:p>
        </w:tc>
        <w:tc>
          <w:tcPr>
            <w:tcW w:w="11582" w:type="dxa"/>
            <w:shd w:val="clear" w:color="auto" w:fill="auto"/>
            <w:vAlign w:val="center"/>
          </w:tcPr>
          <w:p w:rsidR="00750D3E" w:rsidRPr="006F254D" w:rsidRDefault="00750D3E" w:rsidP="00656B3D">
            <w:pPr>
              <w:tabs>
                <w:tab w:val="left" w:pos="993"/>
              </w:tabs>
              <w:ind w:left="993" w:hanging="629"/>
              <w:rPr>
                <w:rFonts w:ascii="Times New Roman" w:hAnsi="Times New Roman"/>
                <w:sz w:val="20"/>
                <w:szCs w:val="20"/>
              </w:rPr>
            </w:pPr>
            <w:r w:rsidRPr="006F254D">
              <w:rPr>
                <w:rFonts w:ascii="Times New Roman" w:hAnsi="Times New Roman"/>
                <w:sz w:val="20"/>
                <w:szCs w:val="20"/>
              </w:rPr>
              <w:t>*Çalışanların değişime hızlı ayak uyduramaması, sürecin yavaş işlemesi</w:t>
            </w:r>
          </w:p>
          <w:p w:rsidR="00750D3E" w:rsidRPr="006F254D" w:rsidRDefault="00750D3E" w:rsidP="00656B3D">
            <w:pPr>
              <w:tabs>
                <w:tab w:val="left" w:pos="993"/>
              </w:tabs>
              <w:ind w:left="993" w:hanging="629"/>
              <w:rPr>
                <w:rFonts w:ascii="Times New Roman" w:hAnsi="Times New Roman"/>
                <w:sz w:val="20"/>
                <w:szCs w:val="20"/>
              </w:rPr>
            </w:pPr>
            <w:r w:rsidRPr="006F254D">
              <w:rPr>
                <w:rFonts w:ascii="Times New Roman" w:hAnsi="Times New Roman"/>
                <w:sz w:val="20"/>
                <w:szCs w:val="20"/>
              </w:rPr>
              <w:t>*Öğretmenlerin mesleki gelişimlerini artırıcı faaliyetlerinin azlığı</w:t>
            </w:r>
          </w:p>
        </w:tc>
      </w:tr>
      <w:tr w:rsidR="00750D3E" w:rsidRPr="006F254D" w:rsidTr="006F254D">
        <w:trPr>
          <w:trHeight w:val="168"/>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Veliler</w:t>
            </w:r>
          </w:p>
        </w:tc>
        <w:tc>
          <w:tcPr>
            <w:tcW w:w="11582" w:type="dxa"/>
            <w:shd w:val="clear" w:color="auto" w:fill="auto"/>
            <w:vAlign w:val="center"/>
          </w:tcPr>
          <w:p w:rsidR="00750D3E" w:rsidRPr="006F254D" w:rsidRDefault="00750D3E" w:rsidP="00656B3D">
            <w:pPr>
              <w:tabs>
                <w:tab w:val="left" w:pos="993"/>
              </w:tabs>
              <w:ind w:left="993" w:hanging="629"/>
              <w:rPr>
                <w:sz w:val="20"/>
                <w:szCs w:val="20"/>
              </w:rPr>
            </w:pPr>
            <w:r w:rsidRPr="006F254D">
              <w:rPr>
                <w:rFonts w:ascii="Times New Roman" w:hAnsi="Times New Roman"/>
                <w:sz w:val="20"/>
                <w:szCs w:val="20"/>
              </w:rPr>
              <w:t>*Velilerin çoğunun okulla bağının bulunmaması, yapılan toplantı ve faaliyetlere etkin olarak katılmaması</w:t>
            </w:r>
          </w:p>
        </w:tc>
      </w:tr>
      <w:tr w:rsidR="00750D3E" w:rsidRPr="006F254D" w:rsidTr="006F254D">
        <w:trPr>
          <w:trHeight w:val="190"/>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Bina ve Yerleşke</w:t>
            </w:r>
          </w:p>
        </w:tc>
        <w:tc>
          <w:tcPr>
            <w:tcW w:w="11582" w:type="dxa"/>
            <w:shd w:val="clear" w:color="auto" w:fill="auto"/>
            <w:vAlign w:val="center"/>
          </w:tcPr>
          <w:p w:rsidR="00750D3E" w:rsidRPr="006F254D" w:rsidRDefault="00750D3E" w:rsidP="00656B3D">
            <w:pPr>
              <w:tabs>
                <w:tab w:val="left" w:pos="993"/>
              </w:tabs>
              <w:ind w:left="993" w:hanging="629"/>
              <w:rPr>
                <w:sz w:val="20"/>
                <w:szCs w:val="20"/>
              </w:rPr>
            </w:pPr>
            <w:r w:rsidRPr="006F254D">
              <w:rPr>
                <w:sz w:val="20"/>
                <w:szCs w:val="20"/>
              </w:rPr>
              <w:t>*</w:t>
            </w:r>
            <w:r w:rsidR="008C55DD" w:rsidRPr="006F254D">
              <w:rPr>
                <w:sz w:val="20"/>
                <w:szCs w:val="20"/>
              </w:rPr>
              <w:t>Sınıf içi boya ve donanıma ihtiyaç duyulması</w:t>
            </w:r>
          </w:p>
        </w:tc>
      </w:tr>
      <w:tr w:rsidR="00750D3E" w:rsidRPr="006F254D" w:rsidTr="006F254D">
        <w:trPr>
          <w:trHeight w:val="268"/>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Donanım</w:t>
            </w:r>
          </w:p>
        </w:tc>
        <w:tc>
          <w:tcPr>
            <w:tcW w:w="11582" w:type="dxa"/>
            <w:shd w:val="clear" w:color="auto" w:fill="auto"/>
            <w:vAlign w:val="center"/>
          </w:tcPr>
          <w:p w:rsidR="00750D3E" w:rsidRPr="006F254D" w:rsidRDefault="00750D3E" w:rsidP="00656B3D">
            <w:pPr>
              <w:tabs>
                <w:tab w:val="left" w:pos="993"/>
              </w:tabs>
              <w:ind w:left="993" w:hanging="629"/>
              <w:rPr>
                <w:sz w:val="20"/>
                <w:szCs w:val="20"/>
              </w:rPr>
            </w:pPr>
            <w:r w:rsidRPr="006F254D">
              <w:rPr>
                <w:sz w:val="20"/>
                <w:szCs w:val="20"/>
              </w:rPr>
              <w:t>*Ders araç ve gereçlerinin istenilen seviyede olmaması</w:t>
            </w:r>
          </w:p>
          <w:p w:rsidR="00750D3E" w:rsidRPr="006F254D" w:rsidRDefault="00750D3E" w:rsidP="00656B3D">
            <w:pPr>
              <w:tabs>
                <w:tab w:val="left" w:pos="993"/>
              </w:tabs>
              <w:ind w:left="993" w:hanging="629"/>
              <w:rPr>
                <w:sz w:val="20"/>
                <w:szCs w:val="20"/>
              </w:rPr>
            </w:pPr>
            <w:r w:rsidRPr="006F254D">
              <w:rPr>
                <w:sz w:val="20"/>
                <w:szCs w:val="20"/>
              </w:rPr>
              <w:t>*Çok amaçlı salonumuzun olmaması</w:t>
            </w:r>
          </w:p>
        </w:tc>
      </w:tr>
      <w:tr w:rsidR="00750D3E" w:rsidRPr="006F254D" w:rsidTr="006F254D">
        <w:trPr>
          <w:trHeight w:val="155"/>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Bütçe</w:t>
            </w:r>
          </w:p>
        </w:tc>
        <w:tc>
          <w:tcPr>
            <w:tcW w:w="11582" w:type="dxa"/>
            <w:shd w:val="clear" w:color="auto" w:fill="auto"/>
            <w:vAlign w:val="center"/>
          </w:tcPr>
          <w:p w:rsidR="00750D3E" w:rsidRPr="006F254D" w:rsidRDefault="00750D3E" w:rsidP="00656B3D">
            <w:pPr>
              <w:tabs>
                <w:tab w:val="left" w:pos="993"/>
              </w:tabs>
              <w:ind w:left="993" w:hanging="629"/>
              <w:rPr>
                <w:rFonts w:ascii="Times New Roman" w:hAnsi="Times New Roman"/>
                <w:sz w:val="20"/>
                <w:szCs w:val="20"/>
              </w:rPr>
            </w:pPr>
            <w:r w:rsidRPr="006F254D">
              <w:rPr>
                <w:rFonts w:ascii="Times New Roman" w:hAnsi="Times New Roman"/>
                <w:sz w:val="20"/>
                <w:szCs w:val="20"/>
              </w:rPr>
              <w:t>*Okulumuzun kendisine ait bir merkezi bütçesinin bulunmaması</w:t>
            </w:r>
          </w:p>
        </w:tc>
      </w:tr>
      <w:tr w:rsidR="00750D3E" w:rsidRPr="006F254D" w:rsidTr="006F254D">
        <w:trPr>
          <w:trHeight w:val="168"/>
        </w:trPr>
        <w:tc>
          <w:tcPr>
            <w:tcW w:w="2926" w:type="dxa"/>
            <w:shd w:val="clear" w:color="auto" w:fill="auto"/>
            <w:vAlign w:val="center"/>
          </w:tcPr>
          <w:p w:rsidR="00750D3E" w:rsidRPr="006F254D" w:rsidRDefault="00750D3E" w:rsidP="00656B3D">
            <w:pPr>
              <w:tabs>
                <w:tab w:val="left" w:pos="993"/>
              </w:tabs>
              <w:ind w:left="993" w:hanging="534"/>
              <w:rPr>
                <w:sz w:val="20"/>
                <w:szCs w:val="20"/>
              </w:rPr>
            </w:pPr>
            <w:r w:rsidRPr="006F254D">
              <w:rPr>
                <w:sz w:val="20"/>
                <w:szCs w:val="20"/>
              </w:rPr>
              <w:t>İletişim Süreçleri</w:t>
            </w:r>
          </w:p>
        </w:tc>
        <w:tc>
          <w:tcPr>
            <w:tcW w:w="11582" w:type="dxa"/>
            <w:shd w:val="clear" w:color="auto" w:fill="auto"/>
            <w:vAlign w:val="center"/>
          </w:tcPr>
          <w:p w:rsidR="00750D3E" w:rsidRPr="006F254D" w:rsidRDefault="00750D3E" w:rsidP="00656B3D">
            <w:pPr>
              <w:tabs>
                <w:tab w:val="left" w:pos="993"/>
              </w:tabs>
              <w:ind w:left="993" w:hanging="629"/>
              <w:rPr>
                <w:sz w:val="20"/>
                <w:szCs w:val="20"/>
              </w:rPr>
            </w:pPr>
            <w:r w:rsidRPr="006F254D">
              <w:rPr>
                <w:rFonts w:ascii="Times New Roman" w:hAnsi="Times New Roman"/>
                <w:sz w:val="20"/>
                <w:szCs w:val="20"/>
              </w:rPr>
              <w:t>*Bölgenin dağınık yerleşim özelliği göstermesinden dolayı veliler ile gerekli yüz yüze iletişim kurulamamaktadır</w:t>
            </w:r>
          </w:p>
        </w:tc>
      </w:tr>
    </w:tbl>
    <w:p w:rsidR="00656B3D" w:rsidRPr="006F254D" w:rsidRDefault="00E341AD" w:rsidP="006F254D">
      <w:pPr>
        <w:pStyle w:val="GvdeMetni"/>
        <w:tabs>
          <w:tab w:val="left" w:pos="993"/>
        </w:tabs>
        <w:spacing w:before="142"/>
        <w:ind w:left="993"/>
        <w:jc w:val="center"/>
        <w:rPr>
          <w:rFonts w:ascii="Times New Roman" w:hAnsi="Times New Roman" w:cs="Times New Roman"/>
          <w:b/>
          <w:sz w:val="20"/>
          <w:szCs w:val="20"/>
        </w:rPr>
      </w:pPr>
      <w:r>
        <w:rPr>
          <w:rFonts w:ascii="Times New Roman" w:hAnsi="Times New Roman" w:cs="Times New Roman"/>
          <w:b/>
          <w:sz w:val="20"/>
          <w:szCs w:val="20"/>
        </w:rPr>
        <w:t>32</w:t>
      </w:r>
    </w:p>
    <w:p w:rsidR="006F254D" w:rsidRPr="006F254D" w:rsidRDefault="006F254D" w:rsidP="00656B3D">
      <w:pPr>
        <w:pStyle w:val="GvdeMetni"/>
        <w:tabs>
          <w:tab w:val="left" w:pos="993"/>
        </w:tabs>
        <w:spacing w:before="142"/>
        <w:ind w:left="993"/>
        <w:rPr>
          <w:color w:val="FF0000"/>
          <w:sz w:val="20"/>
          <w:szCs w:val="20"/>
        </w:rPr>
      </w:pPr>
    </w:p>
    <w:p w:rsidR="006D5375" w:rsidRPr="001C41D8" w:rsidRDefault="00D17F07" w:rsidP="00656B3D">
      <w:pPr>
        <w:pStyle w:val="Balk41"/>
        <w:numPr>
          <w:ilvl w:val="3"/>
          <w:numId w:val="30"/>
        </w:numPr>
        <w:tabs>
          <w:tab w:val="left" w:pos="993"/>
          <w:tab w:val="left" w:pos="1709"/>
        </w:tabs>
        <w:rPr>
          <w:color w:val="FF0000"/>
        </w:rPr>
      </w:pPr>
      <w:r w:rsidRPr="001C41D8">
        <w:rPr>
          <w:color w:val="FF0000"/>
        </w:rPr>
        <w:lastRenderedPageBreak/>
        <w:t>Fırsatlar</w:t>
      </w:r>
      <w:r w:rsidRPr="001C41D8">
        <w:rPr>
          <w:color w:val="FF0000"/>
          <w:spacing w:val="32"/>
        </w:rPr>
        <w:t xml:space="preserve"> </w:t>
      </w:r>
      <w:r w:rsidRPr="001C41D8">
        <w:rPr>
          <w:color w:val="FF0000"/>
        </w:rPr>
        <w:t>ve</w:t>
      </w:r>
      <w:r w:rsidRPr="001C41D8">
        <w:rPr>
          <w:color w:val="FF0000"/>
          <w:spacing w:val="31"/>
        </w:rPr>
        <w:t xml:space="preserve"> </w:t>
      </w:r>
      <w:r w:rsidRPr="001C41D8">
        <w:rPr>
          <w:color w:val="FF0000"/>
          <w:spacing w:val="-2"/>
        </w:rPr>
        <w:t>Tehditler</w:t>
      </w:r>
    </w:p>
    <w:p w:rsidR="006D5375" w:rsidRPr="00367E94" w:rsidRDefault="006D5375" w:rsidP="00656B3D">
      <w:pPr>
        <w:pStyle w:val="GvdeMetni"/>
        <w:tabs>
          <w:tab w:val="left" w:pos="993"/>
        </w:tabs>
        <w:spacing w:before="26"/>
        <w:ind w:left="993"/>
        <w:rPr>
          <w:sz w:val="16"/>
        </w:rPr>
      </w:pPr>
    </w:p>
    <w:p w:rsidR="00750D3E" w:rsidRPr="00284611" w:rsidRDefault="00750D3E" w:rsidP="00656B3D">
      <w:pPr>
        <w:tabs>
          <w:tab w:val="left" w:pos="993"/>
        </w:tabs>
        <w:ind w:left="993"/>
        <w:jc w:val="both"/>
        <w:rPr>
          <w:b/>
          <w:szCs w:val="24"/>
        </w:rPr>
      </w:pPr>
      <w:r w:rsidRPr="00210E45">
        <w:rPr>
          <w:b/>
          <w:szCs w:val="24"/>
          <w:highlight w:val="yellow"/>
        </w:rPr>
        <w:t>Fırsatlar</w:t>
      </w:r>
    </w:p>
    <w:tbl>
      <w:tblPr>
        <w:tblW w:w="147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2717"/>
      </w:tblGrid>
      <w:tr w:rsidR="00750D3E" w:rsidRPr="00D41148" w:rsidTr="00656B3D">
        <w:trPr>
          <w:trHeight w:val="940"/>
        </w:trPr>
        <w:tc>
          <w:tcPr>
            <w:tcW w:w="2001" w:type="dxa"/>
            <w:shd w:val="clear" w:color="auto" w:fill="auto"/>
            <w:vAlign w:val="center"/>
          </w:tcPr>
          <w:p w:rsidR="00750D3E" w:rsidRPr="00D41148" w:rsidRDefault="00750D3E" w:rsidP="00656B3D">
            <w:pPr>
              <w:tabs>
                <w:tab w:val="left" w:pos="993"/>
              </w:tabs>
              <w:ind w:left="993" w:hanging="676"/>
              <w:rPr>
                <w:szCs w:val="24"/>
              </w:rPr>
            </w:pPr>
            <w:r>
              <w:rPr>
                <w:szCs w:val="24"/>
              </w:rPr>
              <w:t>Politik</w:t>
            </w:r>
          </w:p>
        </w:tc>
        <w:tc>
          <w:tcPr>
            <w:tcW w:w="12717" w:type="dxa"/>
            <w:shd w:val="clear" w:color="auto" w:fill="auto"/>
            <w:vAlign w:val="center"/>
          </w:tcPr>
          <w:p w:rsidR="00750D3E" w:rsidRPr="004828CD" w:rsidRDefault="00750D3E" w:rsidP="00656B3D">
            <w:pPr>
              <w:tabs>
                <w:tab w:val="left" w:pos="300"/>
                <w:tab w:val="left" w:pos="338"/>
              </w:tabs>
              <w:ind w:left="300" w:right="101"/>
              <w:rPr>
                <w:rFonts w:ascii="Times New Roman" w:hAnsi="Times New Roman"/>
                <w:szCs w:val="24"/>
              </w:rPr>
            </w:pPr>
            <w:r w:rsidRPr="004828CD">
              <w:rPr>
                <w:rFonts w:ascii="Times New Roman" w:hAnsi="Times New Roman"/>
                <w:szCs w:val="24"/>
              </w:rPr>
              <w:t>*Ordu’nun kalkınmada öncelikli iller arasında olması</w:t>
            </w:r>
          </w:p>
          <w:p w:rsidR="00750D3E" w:rsidRPr="004828CD" w:rsidRDefault="00750D3E" w:rsidP="00656B3D">
            <w:pPr>
              <w:tabs>
                <w:tab w:val="left" w:pos="300"/>
                <w:tab w:val="left" w:pos="338"/>
              </w:tabs>
              <w:ind w:left="300" w:right="101"/>
              <w:rPr>
                <w:rFonts w:ascii="Times New Roman" w:hAnsi="Times New Roman"/>
                <w:szCs w:val="24"/>
              </w:rPr>
            </w:pPr>
            <w:r w:rsidRPr="004828CD">
              <w:rPr>
                <w:rFonts w:ascii="Times New Roman" w:hAnsi="Times New Roman"/>
                <w:szCs w:val="24"/>
              </w:rPr>
              <w:t xml:space="preserve">*Çevremizde kurumsal ve bireysel </w:t>
            </w:r>
            <w:proofErr w:type="gramStart"/>
            <w:r w:rsidRPr="004828CD">
              <w:rPr>
                <w:rFonts w:ascii="Times New Roman" w:hAnsi="Times New Roman"/>
                <w:szCs w:val="24"/>
              </w:rPr>
              <w:t>bazda</w:t>
            </w:r>
            <w:proofErr w:type="gramEnd"/>
            <w:r w:rsidRPr="004828CD">
              <w:rPr>
                <w:rFonts w:ascii="Times New Roman" w:hAnsi="Times New Roman"/>
                <w:szCs w:val="24"/>
              </w:rPr>
              <w:t xml:space="preserve"> sürekli gelişmeyi hedefleyen bilinç düzeyinin artıyor</w:t>
            </w:r>
            <w:r>
              <w:rPr>
                <w:rFonts w:ascii="Times New Roman" w:hAnsi="Times New Roman"/>
                <w:szCs w:val="24"/>
              </w:rPr>
              <w:t xml:space="preserve"> </w:t>
            </w:r>
            <w:r w:rsidRPr="004828CD">
              <w:rPr>
                <w:rFonts w:ascii="Times New Roman" w:hAnsi="Times New Roman"/>
                <w:szCs w:val="24"/>
              </w:rPr>
              <w:t>olması.</w:t>
            </w:r>
          </w:p>
          <w:p w:rsidR="00750D3E" w:rsidRPr="006A564A" w:rsidRDefault="00750D3E" w:rsidP="00656B3D">
            <w:pPr>
              <w:pStyle w:val="TableParagraph"/>
              <w:tabs>
                <w:tab w:val="left" w:pos="300"/>
                <w:tab w:val="left" w:pos="338"/>
                <w:tab w:val="left" w:pos="426"/>
                <w:tab w:val="left" w:pos="427"/>
                <w:tab w:val="left" w:pos="743"/>
                <w:tab w:val="left" w:pos="3394"/>
                <w:tab w:val="left" w:pos="4234"/>
                <w:tab w:val="left" w:pos="5404"/>
                <w:tab w:val="left" w:pos="6181"/>
              </w:tabs>
              <w:ind w:left="300" w:right="101"/>
              <w:rPr>
                <w:rFonts w:ascii="Times New Roman" w:hAnsi="Times New Roman"/>
                <w:szCs w:val="24"/>
              </w:rPr>
            </w:pPr>
            <w:r>
              <w:rPr>
                <w:rFonts w:ascii="Times New Roman" w:hAnsi="Times New Roman"/>
                <w:szCs w:val="24"/>
              </w:rPr>
              <w:t>*</w:t>
            </w:r>
            <w:r w:rsidRPr="00D06E80">
              <w:rPr>
                <w:rFonts w:ascii="Times New Roman" w:hAnsi="Times New Roman"/>
                <w:szCs w:val="24"/>
              </w:rPr>
              <w:t>Bakanlığımızda; katılımcı, planlı, gelişimci, şeffaf</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performansa</w:t>
            </w:r>
            <w:r>
              <w:rPr>
                <w:rFonts w:ascii="Times New Roman" w:hAnsi="Times New Roman"/>
                <w:szCs w:val="24"/>
              </w:rPr>
              <w:t xml:space="preserve"> </w:t>
            </w:r>
            <w:r w:rsidRPr="00D06E80">
              <w:rPr>
                <w:rFonts w:ascii="Times New Roman" w:hAnsi="Times New Roman"/>
                <w:szCs w:val="24"/>
              </w:rPr>
              <w:t>dayalı</w:t>
            </w:r>
            <w:r>
              <w:rPr>
                <w:rFonts w:ascii="Times New Roman" w:hAnsi="Times New Roman"/>
                <w:szCs w:val="24"/>
              </w:rPr>
              <w:t xml:space="preserve"> </w:t>
            </w:r>
            <w:r w:rsidRPr="00D06E80">
              <w:rPr>
                <w:rFonts w:ascii="Times New Roman" w:hAnsi="Times New Roman"/>
                <w:szCs w:val="24"/>
              </w:rPr>
              <w:t>stratejik</w:t>
            </w:r>
            <w:r>
              <w:rPr>
                <w:rFonts w:ascii="Times New Roman" w:hAnsi="Times New Roman"/>
                <w:szCs w:val="24"/>
              </w:rPr>
              <w:t xml:space="preserve"> </w:t>
            </w:r>
            <w:r w:rsidRPr="00D06E80">
              <w:rPr>
                <w:rFonts w:ascii="Times New Roman" w:hAnsi="Times New Roman"/>
                <w:szCs w:val="24"/>
              </w:rPr>
              <w:t>yönetim” anlayışına</w:t>
            </w:r>
            <w:r>
              <w:rPr>
                <w:rFonts w:ascii="Times New Roman" w:hAnsi="Times New Roman"/>
                <w:szCs w:val="24"/>
              </w:rPr>
              <w:t xml:space="preserve"> </w:t>
            </w:r>
            <w:r w:rsidRPr="00D06E80">
              <w:rPr>
                <w:rFonts w:ascii="Times New Roman" w:hAnsi="Times New Roman"/>
                <w:szCs w:val="24"/>
              </w:rPr>
              <w:t>geçme</w:t>
            </w:r>
            <w:r>
              <w:rPr>
                <w:rFonts w:ascii="Times New Roman" w:hAnsi="Times New Roman"/>
                <w:szCs w:val="24"/>
              </w:rPr>
              <w:t xml:space="preserve"> </w:t>
            </w:r>
            <w:r w:rsidRPr="00D06E80">
              <w:rPr>
                <w:rFonts w:ascii="Times New Roman" w:hAnsi="Times New Roman"/>
                <w:szCs w:val="24"/>
              </w:rPr>
              <w:t>çabalarının</w:t>
            </w:r>
            <w:r>
              <w:rPr>
                <w:rFonts w:ascii="Times New Roman" w:hAnsi="Times New Roman"/>
                <w:szCs w:val="24"/>
              </w:rPr>
              <w:t xml:space="preserve"> </w:t>
            </w:r>
            <w:r w:rsidRPr="00D06E80">
              <w:rPr>
                <w:rFonts w:ascii="Times New Roman" w:hAnsi="Times New Roman"/>
                <w:szCs w:val="24"/>
              </w:rPr>
              <w:t>bulunması.</w:t>
            </w:r>
          </w:p>
        </w:tc>
      </w:tr>
      <w:tr w:rsidR="00750D3E" w:rsidRPr="00D41148" w:rsidTr="00656B3D">
        <w:trPr>
          <w:trHeight w:val="515"/>
        </w:trPr>
        <w:tc>
          <w:tcPr>
            <w:tcW w:w="2001" w:type="dxa"/>
            <w:shd w:val="clear" w:color="auto" w:fill="auto"/>
            <w:vAlign w:val="center"/>
          </w:tcPr>
          <w:p w:rsidR="00750D3E" w:rsidRPr="00D41148" w:rsidRDefault="00750D3E" w:rsidP="00656B3D">
            <w:pPr>
              <w:tabs>
                <w:tab w:val="left" w:pos="993"/>
              </w:tabs>
              <w:ind w:left="993" w:hanging="676"/>
              <w:rPr>
                <w:szCs w:val="24"/>
              </w:rPr>
            </w:pPr>
            <w:r>
              <w:rPr>
                <w:szCs w:val="24"/>
              </w:rPr>
              <w:t>Ekonomik</w:t>
            </w:r>
          </w:p>
        </w:tc>
        <w:tc>
          <w:tcPr>
            <w:tcW w:w="12717" w:type="dxa"/>
            <w:shd w:val="clear" w:color="auto" w:fill="auto"/>
            <w:vAlign w:val="center"/>
          </w:tcPr>
          <w:p w:rsidR="00750D3E" w:rsidRPr="00D41148" w:rsidRDefault="00750D3E" w:rsidP="00656B3D">
            <w:pPr>
              <w:tabs>
                <w:tab w:val="left" w:pos="300"/>
              </w:tabs>
              <w:ind w:left="300"/>
              <w:rPr>
                <w:szCs w:val="24"/>
              </w:rPr>
            </w:pPr>
            <w:r>
              <w:rPr>
                <w:rFonts w:ascii="Times New Roman" w:hAnsi="Times New Roman"/>
                <w:szCs w:val="24"/>
              </w:rPr>
              <w:t>*</w:t>
            </w:r>
            <w:r w:rsidRPr="00D06E80">
              <w:rPr>
                <w:rFonts w:ascii="Times New Roman" w:hAnsi="Times New Roman"/>
                <w:szCs w:val="24"/>
              </w:rPr>
              <w:t>Halkın büyük çoğunluğunun fındık tarıma ile uğraşması bunun yanında alternatif ürünlerin yetişebilmesi (kivi )</w:t>
            </w:r>
            <w:r>
              <w:rPr>
                <w:rFonts w:ascii="Times New Roman" w:hAnsi="Times New Roman"/>
                <w:szCs w:val="24"/>
              </w:rPr>
              <w:t xml:space="preserve">, arıcılık ve </w:t>
            </w:r>
            <w:proofErr w:type="gramStart"/>
            <w:r>
              <w:rPr>
                <w:rFonts w:ascii="Times New Roman" w:hAnsi="Times New Roman"/>
                <w:szCs w:val="24"/>
              </w:rPr>
              <w:t>hayvancılık  faaliyetlerinin</w:t>
            </w:r>
            <w:proofErr w:type="gramEnd"/>
            <w:r>
              <w:rPr>
                <w:rFonts w:ascii="Times New Roman" w:hAnsi="Times New Roman"/>
                <w:szCs w:val="24"/>
              </w:rPr>
              <w:t xml:space="preserve"> yürütülmesi</w:t>
            </w:r>
          </w:p>
        </w:tc>
      </w:tr>
      <w:tr w:rsidR="00750D3E" w:rsidRPr="00D41148" w:rsidTr="00656B3D">
        <w:trPr>
          <w:trHeight w:val="490"/>
        </w:trPr>
        <w:tc>
          <w:tcPr>
            <w:tcW w:w="2001" w:type="dxa"/>
            <w:shd w:val="clear" w:color="auto" w:fill="auto"/>
            <w:vAlign w:val="center"/>
          </w:tcPr>
          <w:p w:rsidR="00750D3E" w:rsidRPr="00D41148" w:rsidRDefault="00750D3E" w:rsidP="00656B3D">
            <w:pPr>
              <w:tabs>
                <w:tab w:val="left" w:pos="993"/>
              </w:tabs>
              <w:ind w:left="993" w:hanging="676"/>
              <w:rPr>
                <w:szCs w:val="24"/>
              </w:rPr>
            </w:pPr>
            <w:r>
              <w:rPr>
                <w:szCs w:val="24"/>
              </w:rPr>
              <w:t>Sosyolojik</w:t>
            </w:r>
          </w:p>
        </w:tc>
        <w:tc>
          <w:tcPr>
            <w:tcW w:w="12717" w:type="dxa"/>
            <w:shd w:val="clear" w:color="auto" w:fill="auto"/>
            <w:vAlign w:val="center"/>
          </w:tcPr>
          <w:p w:rsidR="00750D3E" w:rsidRPr="004828CD" w:rsidRDefault="00750D3E" w:rsidP="00656B3D">
            <w:pPr>
              <w:tabs>
                <w:tab w:val="left" w:pos="300"/>
              </w:tabs>
              <w:ind w:left="300"/>
              <w:rPr>
                <w:rFonts w:ascii="Times New Roman" w:hAnsi="Times New Roman"/>
                <w:szCs w:val="24"/>
              </w:rPr>
            </w:pPr>
            <w:r w:rsidRPr="004828CD">
              <w:rPr>
                <w:rFonts w:ascii="Times New Roman" w:hAnsi="Times New Roman"/>
                <w:szCs w:val="24"/>
              </w:rPr>
              <w:t>*Eğitime yönelik ilginin ve farkınd</w:t>
            </w:r>
            <w:r>
              <w:rPr>
                <w:rFonts w:ascii="Times New Roman" w:hAnsi="Times New Roman"/>
                <w:szCs w:val="24"/>
              </w:rPr>
              <w:t>al</w:t>
            </w:r>
            <w:r w:rsidRPr="004828CD">
              <w:rPr>
                <w:rFonts w:ascii="Times New Roman" w:hAnsi="Times New Roman"/>
                <w:szCs w:val="24"/>
              </w:rPr>
              <w:t>ığın yüksek olması</w:t>
            </w:r>
          </w:p>
          <w:p w:rsidR="00750D3E" w:rsidRPr="006A564A" w:rsidRDefault="00750D3E" w:rsidP="00656B3D">
            <w:pPr>
              <w:tabs>
                <w:tab w:val="left" w:pos="300"/>
              </w:tabs>
              <w:ind w:left="300"/>
              <w:rPr>
                <w:rFonts w:ascii="Times New Roman" w:hAnsi="Times New Roman"/>
                <w:szCs w:val="24"/>
              </w:rPr>
            </w:pPr>
            <w:r w:rsidRPr="004828CD">
              <w:rPr>
                <w:rFonts w:ascii="Times New Roman" w:hAnsi="Times New Roman"/>
                <w:szCs w:val="24"/>
              </w:rPr>
              <w:t>*Toplum nezdinde eğitimin gereğine; bilinç ve duyarlılığının artması</w:t>
            </w:r>
          </w:p>
        </w:tc>
      </w:tr>
      <w:tr w:rsidR="00750D3E" w:rsidRPr="00D41148" w:rsidTr="00656B3D">
        <w:trPr>
          <w:trHeight w:val="444"/>
        </w:trPr>
        <w:tc>
          <w:tcPr>
            <w:tcW w:w="2001" w:type="dxa"/>
            <w:shd w:val="clear" w:color="auto" w:fill="auto"/>
            <w:vAlign w:val="center"/>
          </w:tcPr>
          <w:p w:rsidR="00750D3E" w:rsidRPr="00D41148" w:rsidRDefault="00750D3E" w:rsidP="00656B3D">
            <w:pPr>
              <w:tabs>
                <w:tab w:val="left" w:pos="993"/>
              </w:tabs>
              <w:ind w:left="993" w:hanging="676"/>
              <w:rPr>
                <w:szCs w:val="24"/>
              </w:rPr>
            </w:pPr>
            <w:r>
              <w:rPr>
                <w:szCs w:val="24"/>
              </w:rPr>
              <w:t>Teknolojik</w:t>
            </w:r>
          </w:p>
        </w:tc>
        <w:tc>
          <w:tcPr>
            <w:tcW w:w="12717" w:type="dxa"/>
            <w:shd w:val="clear" w:color="auto" w:fill="auto"/>
            <w:vAlign w:val="center"/>
          </w:tcPr>
          <w:p w:rsidR="00750D3E" w:rsidRPr="006A564A" w:rsidRDefault="00750D3E" w:rsidP="00656B3D">
            <w:pPr>
              <w:tabs>
                <w:tab w:val="left" w:pos="300"/>
              </w:tabs>
              <w:ind w:left="300"/>
              <w:rPr>
                <w:rFonts w:ascii="Times New Roman" w:hAnsi="Times New Roman"/>
                <w:szCs w:val="24"/>
              </w:rPr>
            </w:pPr>
            <w:r w:rsidRPr="004828CD">
              <w:rPr>
                <w:rFonts w:ascii="Times New Roman" w:hAnsi="Times New Roman"/>
                <w:szCs w:val="24"/>
              </w:rPr>
              <w:t xml:space="preserve">*Öğretmenlerimizin büyük çoğunluğu genç, dinamik, yeniliğe açık, kendini geliştiren, teknolojiyi iyi kullanan eğitimciler olması </w:t>
            </w:r>
          </w:p>
        </w:tc>
      </w:tr>
      <w:tr w:rsidR="00750D3E" w:rsidRPr="00D41148" w:rsidTr="00656B3D">
        <w:trPr>
          <w:trHeight w:val="696"/>
        </w:trPr>
        <w:tc>
          <w:tcPr>
            <w:tcW w:w="2001" w:type="dxa"/>
            <w:shd w:val="clear" w:color="auto" w:fill="auto"/>
            <w:vAlign w:val="center"/>
          </w:tcPr>
          <w:p w:rsidR="00750D3E" w:rsidRPr="00D41148" w:rsidRDefault="00750D3E" w:rsidP="00656B3D">
            <w:pPr>
              <w:tabs>
                <w:tab w:val="left" w:pos="993"/>
              </w:tabs>
              <w:ind w:left="993" w:hanging="676"/>
              <w:rPr>
                <w:szCs w:val="24"/>
              </w:rPr>
            </w:pPr>
            <w:r>
              <w:rPr>
                <w:szCs w:val="24"/>
              </w:rPr>
              <w:t>Mevzuat-Yasal</w:t>
            </w:r>
          </w:p>
        </w:tc>
        <w:tc>
          <w:tcPr>
            <w:tcW w:w="12717" w:type="dxa"/>
            <w:shd w:val="clear" w:color="auto" w:fill="auto"/>
            <w:vAlign w:val="center"/>
          </w:tcPr>
          <w:p w:rsidR="00750D3E" w:rsidRPr="00CE3006" w:rsidRDefault="00750D3E" w:rsidP="00656B3D">
            <w:pPr>
              <w:tabs>
                <w:tab w:val="left" w:pos="300"/>
              </w:tabs>
              <w:ind w:left="300"/>
              <w:rPr>
                <w:rFonts w:ascii="Times New Roman" w:hAnsi="Times New Roman"/>
                <w:szCs w:val="24"/>
              </w:rPr>
            </w:pPr>
            <w:r w:rsidRPr="00CE3006">
              <w:rPr>
                <w:rFonts w:ascii="Times New Roman" w:hAnsi="Times New Roman"/>
                <w:szCs w:val="24"/>
              </w:rPr>
              <w:t>*Görevde yükselme suretiyle kurum içerisinde ilerleme imkânının bulunması</w:t>
            </w:r>
          </w:p>
          <w:p w:rsidR="00750D3E" w:rsidRPr="00D06E80" w:rsidRDefault="00750D3E" w:rsidP="00656B3D">
            <w:pPr>
              <w:tabs>
                <w:tab w:val="left" w:pos="300"/>
              </w:tabs>
              <w:ind w:left="300"/>
              <w:rPr>
                <w:rFonts w:ascii="Times New Roman" w:hAnsi="Times New Roman"/>
                <w:szCs w:val="24"/>
              </w:rPr>
            </w:pPr>
            <w:r w:rsidRPr="00CE3006">
              <w:rPr>
                <w:rFonts w:ascii="Times New Roman" w:hAnsi="Times New Roman"/>
                <w:szCs w:val="24"/>
              </w:rPr>
              <w:t>*Eğitimde fırsat eşitliğine yönelik alınan tedbirlerin her geçen gün daha artırılması hususundaki</w:t>
            </w:r>
            <w:r>
              <w:rPr>
                <w:rFonts w:ascii="Times New Roman" w:hAnsi="Times New Roman"/>
                <w:szCs w:val="24"/>
              </w:rPr>
              <w:t xml:space="preserve"> </w:t>
            </w:r>
            <w:r w:rsidRPr="00CE3006">
              <w:rPr>
                <w:rFonts w:ascii="Times New Roman" w:hAnsi="Times New Roman"/>
                <w:szCs w:val="24"/>
              </w:rPr>
              <w:t>çabalar</w:t>
            </w:r>
          </w:p>
        </w:tc>
      </w:tr>
    </w:tbl>
    <w:p w:rsidR="00750D3E" w:rsidRDefault="00750D3E" w:rsidP="00210E45">
      <w:pPr>
        <w:tabs>
          <w:tab w:val="left" w:pos="993"/>
        </w:tabs>
        <w:jc w:val="both"/>
        <w:rPr>
          <w:b/>
          <w:szCs w:val="24"/>
        </w:rPr>
      </w:pPr>
    </w:p>
    <w:p w:rsidR="00750D3E" w:rsidRDefault="00750D3E" w:rsidP="00656B3D">
      <w:pPr>
        <w:tabs>
          <w:tab w:val="left" w:pos="993"/>
        </w:tabs>
        <w:ind w:left="993"/>
        <w:jc w:val="both"/>
        <w:rPr>
          <w:b/>
          <w:szCs w:val="24"/>
        </w:rPr>
      </w:pPr>
    </w:p>
    <w:p w:rsidR="00750D3E" w:rsidRPr="00284611" w:rsidRDefault="00750D3E" w:rsidP="00656B3D">
      <w:pPr>
        <w:tabs>
          <w:tab w:val="left" w:pos="993"/>
        </w:tabs>
        <w:ind w:left="993"/>
        <w:jc w:val="both"/>
        <w:rPr>
          <w:b/>
          <w:szCs w:val="24"/>
        </w:rPr>
      </w:pPr>
      <w:r w:rsidRPr="00210E45">
        <w:rPr>
          <w:b/>
          <w:szCs w:val="24"/>
          <w:highlight w:val="yellow"/>
        </w:rPr>
        <w:t>Tehditler</w:t>
      </w:r>
    </w:p>
    <w:tbl>
      <w:tblPr>
        <w:tblW w:w="1480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2673"/>
      </w:tblGrid>
      <w:tr w:rsidR="00750D3E" w:rsidRPr="00D41148" w:rsidTr="00656B3D">
        <w:trPr>
          <w:trHeight w:val="763"/>
        </w:trPr>
        <w:tc>
          <w:tcPr>
            <w:tcW w:w="2136" w:type="dxa"/>
            <w:vAlign w:val="center"/>
          </w:tcPr>
          <w:p w:rsidR="00750D3E" w:rsidRPr="00D41148" w:rsidRDefault="00750D3E" w:rsidP="00656B3D">
            <w:pPr>
              <w:tabs>
                <w:tab w:val="left" w:pos="993"/>
              </w:tabs>
              <w:ind w:left="993" w:hanging="676"/>
              <w:rPr>
                <w:szCs w:val="24"/>
              </w:rPr>
            </w:pPr>
            <w:r>
              <w:rPr>
                <w:szCs w:val="24"/>
              </w:rPr>
              <w:t>Politik</w:t>
            </w:r>
          </w:p>
        </w:tc>
        <w:tc>
          <w:tcPr>
            <w:tcW w:w="12673" w:type="dxa"/>
            <w:shd w:val="clear" w:color="auto" w:fill="auto"/>
            <w:vAlign w:val="center"/>
          </w:tcPr>
          <w:p w:rsidR="00750D3E" w:rsidRPr="00D06E80" w:rsidRDefault="00750D3E" w:rsidP="00656B3D">
            <w:pPr>
              <w:tabs>
                <w:tab w:val="left" w:pos="62"/>
                <w:tab w:val="left" w:pos="165"/>
              </w:tabs>
              <w:ind w:left="993" w:hanging="828"/>
              <w:rPr>
                <w:rFonts w:ascii="Times New Roman" w:hAnsi="Times New Roman"/>
                <w:szCs w:val="24"/>
              </w:rPr>
            </w:pPr>
            <w:r>
              <w:rPr>
                <w:rFonts w:ascii="Times New Roman" w:hAnsi="Times New Roman"/>
                <w:szCs w:val="24"/>
              </w:rPr>
              <w:t>*</w:t>
            </w:r>
            <w:r w:rsidRPr="00D06E80">
              <w:rPr>
                <w:rFonts w:ascii="Times New Roman" w:hAnsi="Times New Roman"/>
                <w:szCs w:val="24"/>
              </w:rPr>
              <w:t>Eğitim planlarının değişkenlik göstermesi müfredatın sıklıkla değiştirilmesi</w:t>
            </w:r>
          </w:p>
          <w:p w:rsidR="00750D3E" w:rsidRPr="00FD4F75" w:rsidRDefault="00750D3E" w:rsidP="00656B3D">
            <w:pPr>
              <w:tabs>
                <w:tab w:val="left" w:pos="62"/>
                <w:tab w:val="left" w:pos="165"/>
              </w:tabs>
              <w:ind w:left="993" w:hanging="828"/>
              <w:rPr>
                <w:rFonts w:ascii="Times New Roman" w:hAnsi="Times New Roman"/>
                <w:szCs w:val="24"/>
              </w:rPr>
            </w:pPr>
            <w:r>
              <w:rPr>
                <w:rFonts w:ascii="Times New Roman" w:hAnsi="Times New Roman"/>
              </w:rPr>
              <w:t>*</w:t>
            </w:r>
            <w:r w:rsidRPr="00D06E80">
              <w:rPr>
                <w:rFonts w:ascii="Times New Roman" w:hAnsi="Times New Roman"/>
              </w:rPr>
              <w:t>Eğitim politikalarında çok sık değişiklik yapılması ve eğitim</w:t>
            </w:r>
            <w:r>
              <w:rPr>
                <w:rFonts w:ascii="Times New Roman" w:hAnsi="Times New Roman"/>
              </w:rPr>
              <w:t xml:space="preserve"> s</w:t>
            </w:r>
            <w:r w:rsidRPr="00D06E80">
              <w:rPr>
                <w:rFonts w:ascii="Times New Roman" w:hAnsi="Times New Roman"/>
              </w:rPr>
              <w:t>istemindeki</w:t>
            </w:r>
            <w:r>
              <w:rPr>
                <w:rFonts w:ascii="Times New Roman" w:hAnsi="Times New Roman"/>
              </w:rPr>
              <w:t xml:space="preserve"> </w:t>
            </w:r>
            <w:r w:rsidRPr="00D06E80">
              <w:rPr>
                <w:rFonts w:ascii="Times New Roman" w:hAnsi="Times New Roman"/>
              </w:rPr>
              <w:t>düzenlemelere</w:t>
            </w:r>
            <w:r>
              <w:rPr>
                <w:rFonts w:ascii="Times New Roman" w:hAnsi="Times New Roman"/>
              </w:rPr>
              <w:t xml:space="preserve"> </w:t>
            </w:r>
            <w:r w:rsidRPr="00D06E80">
              <w:rPr>
                <w:rFonts w:ascii="Times New Roman" w:hAnsi="Times New Roman"/>
              </w:rPr>
              <w:t>ilişkin pilot uygulamaların</w:t>
            </w:r>
            <w:r>
              <w:rPr>
                <w:rFonts w:ascii="Times New Roman" w:hAnsi="Times New Roman"/>
              </w:rPr>
              <w:t xml:space="preserve"> </w:t>
            </w:r>
            <w:r w:rsidRPr="00D06E80">
              <w:rPr>
                <w:rFonts w:ascii="Times New Roman" w:hAnsi="Times New Roman"/>
              </w:rPr>
              <w:t>yetersizliği</w:t>
            </w:r>
          </w:p>
        </w:tc>
      </w:tr>
      <w:tr w:rsidR="00750D3E" w:rsidRPr="00D41148" w:rsidTr="00656B3D">
        <w:trPr>
          <w:trHeight w:val="1100"/>
        </w:trPr>
        <w:tc>
          <w:tcPr>
            <w:tcW w:w="2136" w:type="dxa"/>
            <w:vAlign w:val="center"/>
          </w:tcPr>
          <w:p w:rsidR="00750D3E" w:rsidRPr="00D41148" w:rsidRDefault="00750D3E" w:rsidP="00656B3D">
            <w:pPr>
              <w:tabs>
                <w:tab w:val="left" w:pos="993"/>
              </w:tabs>
              <w:ind w:left="993" w:hanging="676"/>
              <w:rPr>
                <w:szCs w:val="24"/>
              </w:rPr>
            </w:pPr>
            <w:r>
              <w:rPr>
                <w:szCs w:val="24"/>
              </w:rPr>
              <w:t>Ekonomik</w:t>
            </w:r>
          </w:p>
        </w:tc>
        <w:tc>
          <w:tcPr>
            <w:tcW w:w="12673" w:type="dxa"/>
            <w:shd w:val="clear" w:color="auto" w:fill="auto"/>
            <w:vAlign w:val="center"/>
          </w:tcPr>
          <w:p w:rsidR="00750D3E" w:rsidRPr="00CE3006" w:rsidRDefault="00750D3E" w:rsidP="00656B3D">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 xml:space="preserve">*Aile </w:t>
            </w:r>
            <w:proofErr w:type="spellStart"/>
            <w:r w:rsidRPr="00CE3006">
              <w:rPr>
                <w:rFonts w:ascii="Times New Roman" w:hAnsi="Times New Roman"/>
                <w:szCs w:val="24"/>
              </w:rPr>
              <w:t>sosyo</w:t>
            </w:r>
            <w:proofErr w:type="spellEnd"/>
            <w:r w:rsidRPr="00CE3006">
              <w:rPr>
                <w:rFonts w:ascii="Times New Roman" w:hAnsi="Times New Roman"/>
                <w:szCs w:val="24"/>
              </w:rPr>
              <w:t>-ekonomik düzeyinin düşük olması</w:t>
            </w:r>
          </w:p>
          <w:p w:rsidR="00750D3E" w:rsidRPr="00CE3006" w:rsidRDefault="00750D3E" w:rsidP="00656B3D">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 xml:space="preserve">*Velilerin </w:t>
            </w:r>
            <w:proofErr w:type="spellStart"/>
            <w:r w:rsidRPr="00CE3006">
              <w:rPr>
                <w:rFonts w:ascii="Times New Roman" w:hAnsi="Times New Roman"/>
                <w:szCs w:val="24"/>
              </w:rPr>
              <w:t>Sosyo</w:t>
            </w:r>
            <w:proofErr w:type="spellEnd"/>
            <w:r w:rsidRPr="00CE3006">
              <w:rPr>
                <w:rFonts w:ascii="Times New Roman" w:hAnsi="Times New Roman"/>
                <w:szCs w:val="24"/>
              </w:rPr>
              <w:t>-ekonomik düzeylerindeki farklılıklar.</w:t>
            </w:r>
          </w:p>
          <w:p w:rsidR="00750D3E" w:rsidRPr="00D06E80" w:rsidRDefault="00750D3E" w:rsidP="00656B3D">
            <w:pPr>
              <w:pStyle w:val="TableParagraph"/>
              <w:tabs>
                <w:tab w:val="left" w:pos="62"/>
                <w:tab w:val="left" w:pos="165"/>
              </w:tabs>
              <w:ind w:left="165"/>
              <w:rPr>
                <w:rFonts w:ascii="Times New Roman" w:hAnsi="Times New Roman"/>
                <w:szCs w:val="24"/>
              </w:rPr>
            </w:pPr>
            <w:r>
              <w:rPr>
                <w:rFonts w:ascii="Times New Roman" w:hAnsi="Times New Roman"/>
                <w:szCs w:val="24"/>
              </w:rPr>
              <w:t>*</w:t>
            </w:r>
            <w:r w:rsidRPr="00D06E80">
              <w:rPr>
                <w:rFonts w:ascii="Times New Roman" w:hAnsi="Times New Roman"/>
                <w:szCs w:val="24"/>
              </w:rPr>
              <w:t>Eğitim</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öğretimde</w:t>
            </w:r>
            <w:r>
              <w:rPr>
                <w:rFonts w:ascii="Times New Roman" w:hAnsi="Times New Roman"/>
                <w:szCs w:val="24"/>
              </w:rPr>
              <w:t xml:space="preserve"> </w:t>
            </w:r>
            <w:r w:rsidRPr="00D06E80">
              <w:rPr>
                <w:rFonts w:ascii="Times New Roman" w:hAnsi="Times New Roman"/>
                <w:szCs w:val="24"/>
              </w:rPr>
              <w:t>kullanılan</w:t>
            </w:r>
            <w:r>
              <w:rPr>
                <w:rFonts w:ascii="Times New Roman" w:hAnsi="Times New Roman"/>
                <w:szCs w:val="24"/>
              </w:rPr>
              <w:t xml:space="preserve"> </w:t>
            </w:r>
            <w:r w:rsidRPr="00D06E80">
              <w:rPr>
                <w:rFonts w:ascii="Times New Roman" w:hAnsi="Times New Roman"/>
                <w:szCs w:val="24"/>
              </w:rPr>
              <w:t>cihaz</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makinelerin</w:t>
            </w:r>
            <w:r>
              <w:rPr>
                <w:rFonts w:ascii="Times New Roman" w:hAnsi="Times New Roman"/>
                <w:szCs w:val="24"/>
              </w:rPr>
              <w:t xml:space="preserve"> </w:t>
            </w:r>
            <w:r w:rsidRPr="00D06E80">
              <w:rPr>
                <w:rFonts w:ascii="Times New Roman" w:hAnsi="Times New Roman"/>
                <w:szCs w:val="24"/>
              </w:rPr>
              <w:t>yüksek</w:t>
            </w:r>
            <w:r>
              <w:rPr>
                <w:rFonts w:ascii="Times New Roman" w:hAnsi="Times New Roman"/>
                <w:szCs w:val="24"/>
              </w:rPr>
              <w:t xml:space="preserve"> </w:t>
            </w:r>
            <w:r w:rsidRPr="00D06E80">
              <w:rPr>
                <w:rFonts w:ascii="Times New Roman" w:hAnsi="Times New Roman"/>
                <w:szCs w:val="24"/>
              </w:rPr>
              <w:t>teknolojilere</w:t>
            </w:r>
            <w:r>
              <w:rPr>
                <w:rFonts w:ascii="Times New Roman" w:hAnsi="Times New Roman"/>
                <w:szCs w:val="24"/>
              </w:rPr>
              <w:t xml:space="preserve"> </w:t>
            </w:r>
            <w:r w:rsidRPr="00D06E80">
              <w:rPr>
                <w:rFonts w:ascii="Times New Roman" w:hAnsi="Times New Roman"/>
                <w:szCs w:val="24"/>
              </w:rPr>
              <w:t>sahip</w:t>
            </w:r>
            <w:r>
              <w:rPr>
                <w:rFonts w:ascii="Times New Roman" w:hAnsi="Times New Roman"/>
                <w:szCs w:val="24"/>
              </w:rPr>
              <w:t xml:space="preserve"> </w:t>
            </w:r>
            <w:r w:rsidRPr="00D06E80">
              <w:rPr>
                <w:rFonts w:ascii="Times New Roman" w:hAnsi="Times New Roman"/>
                <w:szCs w:val="24"/>
              </w:rPr>
              <w:t>olması</w:t>
            </w:r>
            <w:r>
              <w:rPr>
                <w:rFonts w:ascii="Times New Roman" w:hAnsi="Times New Roman"/>
                <w:szCs w:val="24"/>
              </w:rPr>
              <w:t xml:space="preserve"> </w:t>
            </w:r>
            <w:r w:rsidRPr="00D06E80">
              <w:rPr>
                <w:rFonts w:ascii="Times New Roman" w:hAnsi="Times New Roman"/>
                <w:szCs w:val="24"/>
              </w:rPr>
              <w:t>nedeniyle</w:t>
            </w:r>
            <w:r>
              <w:rPr>
                <w:rFonts w:ascii="Times New Roman" w:hAnsi="Times New Roman"/>
                <w:szCs w:val="24"/>
              </w:rPr>
              <w:t xml:space="preserve"> </w:t>
            </w:r>
            <w:r w:rsidRPr="00D06E80">
              <w:rPr>
                <w:rFonts w:ascii="Times New Roman" w:hAnsi="Times New Roman"/>
                <w:szCs w:val="24"/>
              </w:rPr>
              <w:t>bakım, onarımlarının</w:t>
            </w:r>
            <w:r>
              <w:rPr>
                <w:rFonts w:ascii="Times New Roman" w:hAnsi="Times New Roman"/>
                <w:szCs w:val="24"/>
              </w:rPr>
              <w:t xml:space="preserve"> </w:t>
            </w:r>
            <w:r w:rsidRPr="00D06E80">
              <w:rPr>
                <w:rFonts w:ascii="Times New Roman" w:hAnsi="Times New Roman"/>
                <w:szCs w:val="24"/>
              </w:rPr>
              <w:t>pahalı</w:t>
            </w:r>
            <w:r>
              <w:rPr>
                <w:rFonts w:ascii="Times New Roman" w:hAnsi="Times New Roman"/>
                <w:szCs w:val="24"/>
              </w:rPr>
              <w:t xml:space="preserve"> </w:t>
            </w:r>
            <w:r w:rsidRPr="00D06E80">
              <w:rPr>
                <w:rFonts w:ascii="Times New Roman" w:hAnsi="Times New Roman"/>
                <w:szCs w:val="24"/>
              </w:rPr>
              <w:t>olması</w:t>
            </w:r>
            <w:r w:rsidR="00656B3D">
              <w:rPr>
                <w:rFonts w:ascii="Times New Roman" w:hAnsi="Times New Roman"/>
                <w:szCs w:val="24"/>
              </w:rPr>
              <w:t xml:space="preserve"> </w:t>
            </w:r>
            <w:r w:rsidRPr="00D06E80">
              <w:rPr>
                <w:rFonts w:ascii="Times New Roman" w:hAnsi="Times New Roman"/>
                <w:szCs w:val="24"/>
              </w:rPr>
              <w:t>dolayısıyla</w:t>
            </w:r>
            <w:r>
              <w:rPr>
                <w:rFonts w:ascii="Times New Roman" w:hAnsi="Times New Roman"/>
                <w:szCs w:val="24"/>
              </w:rPr>
              <w:t xml:space="preserve"> </w:t>
            </w:r>
            <w:r w:rsidRPr="00D06E80">
              <w:rPr>
                <w:rFonts w:ascii="Times New Roman" w:hAnsi="Times New Roman"/>
                <w:szCs w:val="24"/>
              </w:rPr>
              <w:t>okulların</w:t>
            </w:r>
            <w:r>
              <w:rPr>
                <w:rFonts w:ascii="Times New Roman" w:hAnsi="Times New Roman"/>
                <w:szCs w:val="24"/>
              </w:rPr>
              <w:t xml:space="preserve"> </w:t>
            </w:r>
            <w:r w:rsidRPr="00D06E80">
              <w:rPr>
                <w:rFonts w:ascii="Times New Roman" w:hAnsi="Times New Roman"/>
                <w:szCs w:val="24"/>
              </w:rPr>
              <w:t>maddi</w:t>
            </w:r>
            <w:r>
              <w:rPr>
                <w:rFonts w:ascii="Times New Roman" w:hAnsi="Times New Roman"/>
                <w:szCs w:val="24"/>
              </w:rPr>
              <w:t xml:space="preserve"> </w:t>
            </w:r>
            <w:r w:rsidRPr="00D06E80">
              <w:rPr>
                <w:rFonts w:ascii="Times New Roman" w:hAnsi="Times New Roman"/>
                <w:szCs w:val="24"/>
              </w:rPr>
              <w:t>yönden</w:t>
            </w:r>
            <w:r>
              <w:rPr>
                <w:rFonts w:ascii="Times New Roman" w:hAnsi="Times New Roman"/>
                <w:szCs w:val="24"/>
              </w:rPr>
              <w:t xml:space="preserve"> </w:t>
            </w:r>
            <w:r w:rsidRPr="00D06E80">
              <w:rPr>
                <w:rFonts w:ascii="Times New Roman" w:hAnsi="Times New Roman"/>
                <w:szCs w:val="24"/>
              </w:rPr>
              <w:t>zorlanması</w:t>
            </w:r>
          </w:p>
        </w:tc>
      </w:tr>
      <w:tr w:rsidR="00750D3E" w:rsidRPr="00D41148" w:rsidTr="00656B3D">
        <w:trPr>
          <w:trHeight w:val="737"/>
        </w:trPr>
        <w:tc>
          <w:tcPr>
            <w:tcW w:w="2136" w:type="dxa"/>
            <w:vAlign w:val="center"/>
          </w:tcPr>
          <w:p w:rsidR="00750D3E" w:rsidRPr="00D41148" w:rsidRDefault="00750D3E" w:rsidP="00656B3D">
            <w:pPr>
              <w:tabs>
                <w:tab w:val="left" w:pos="993"/>
              </w:tabs>
              <w:ind w:left="993" w:hanging="676"/>
              <w:rPr>
                <w:szCs w:val="24"/>
              </w:rPr>
            </w:pPr>
            <w:r>
              <w:rPr>
                <w:szCs w:val="24"/>
              </w:rPr>
              <w:t>Sosyolojik</w:t>
            </w:r>
          </w:p>
        </w:tc>
        <w:tc>
          <w:tcPr>
            <w:tcW w:w="12673" w:type="dxa"/>
            <w:shd w:val="clear" w:color="auto" w:fill="auto"/>
            <w:vAlign w:val="center"/>
          </w:tcPr>
          <w:p w:rsidR="00750D3E" w:rsidRPr="00CE3006" w:rsidRDefault="00750D3E" w:rsidP="00656B3D">
            <w:pPr>
              <w:tabs>
                <w:tab w:val="left" w:pos="62"/>
                <w:tab w:val="left" w:pos="165"/>
              </w:tabs>
              <w:ind w:left="993" w:hanging="828"/>
              <w:rPr>
                <w:rFonts w:ascii="Times New Roman" w:hAnsi="Times New Roman"/>
                <w:szCs w:val="24"/>
              </w:rPr>
            </w:pPr>
            <w:r w:rsidRPr="00CE3006">
              <w:rPr>
                <w:rFonts w:ascii="Times New Roman" w:hAnsi="Times New Roman"/>
                <w:szCs w:val="24"/>
              </w:rPr>
              <w:t xml:space="preserve">*Hızlı kentleşmeye bağlı olarak kent nüfusunun artması, kırsal nüfusun azalması nedeniyle kırsaldaki okullarda öğrenci sayısının </w:t>
            </w:r>
            <w:proofErr w:type="spellStart"/>
            <w:r w:rsidRPr="00CE3006">
              <w:rPr>
                <w:rFonts w:ascii="Times New Roman" w:hAnsi="Times New Roman"/>
                <w:szCs w:val="24"/>
              </w:rPr>
              <w:t>zalması</w:t>
            </w:r>
            <w:proofErr w:type="spellEnd"/>
          </w:p>
          <w:p w:rsidR="00750D3E" w:rsidRPr="00CE3006" w:rsidRDefault="00750D3E" w:rsidP="00656B3D">
            <w:pPr>
              <w:tabs>
                <w:tab w:val="left" w:pos="62"/>
                <w:tab w:val="left" w:pos="165"/>
              </w:tabs>
              <w:ind w:left="993" w:hanging="828"/>
              <w:rPr>
                <w:rFonts w:ascii="Times New Roman" w:hAnsi="Times New Roman"/>
                <w:szCs w:val="24"/>
              </w:rPr>
            </w:pPr>
            <w:r>
              <w:rPr>
                <w:rFonts w:ascii="Times New Roman" w:hAnsi="Times New Roman"/>
                <w:szCs w:val="24"/>
              </w:rPr>
              <w:t>*</w:t>
            </w:r>
            <w:r w:rsidRPr="00CE3006">
              <w:rPr>
                <w:rFonts w:ascii="Times New Roman" w:hAnsi="Times New Roman"/>
                <w:szCs w:val="24"/>
              </w:rPr>
              <w:t>Medyanın (</w:t>
            </w:r>
            <w:proofErr w:type="spellStart"/>
            <w:r w:rsidRPr="00CE3006">
              <w:rPr>
                <w:rFonts w:ascii="Times New Roman" w:hAnsi="Times New Roman"/>
                <w:szCs w:val="24"/>
              </w:rPr>
              <w:t>tv</w:t>
            </w:r>
            <w:proofErr w:type="spellEnd"/>
            <w:r w:rsidRPr="00CE3006">
              <w:rPr>
                <w:rFonts w:ascii="Times New Roman" w:hAnsi="Times New Roman"/>
                <w:szCs w:val="24"/>
              </w:rPr>
              <w:t>, internet, magazin, diziler vb.) öğrenciler üzerinde olumsuz etkilerinin olması</w:t>
            </w:r>
          </w:p>
          <w:p w:rsidR="00750D3E" w:rsidRPr="00CE3006" w:rsidRDefault="00750D3E" w:rsidP="00656B3D">
            <w:pPr>
              <w:tabs>
                <w:tab w:val="left" w:pos="62"/>
                <w:tab w:val="left" w:pos="165"/>
              </w:tabs>
              <w:ind w:left="993" w:hanging="828"/>
              <w:rPr>
                <w:rFonts w:ascii="Times New Roman" w:hAnsi="Times New Roman"/>
                <w:szCs w:val="24"/>
              </w:rPr>
            </w:pPr>
            <w:r w:rsidRPr="00CE3006">
              <w:rPr>
                <w:rFonts w:ascii="Times New Roman" w:hAnsi="Times New Roman"/>
                <w:szCs w:val="24"/>
              </w:rPr>
              <w:t>*İnsanların çocuklarının eğitimine yönelik duyarlılıklarının aynı oranda olmaması</w:t>
            </w:r>
          </w:p>
        </w:tc>
      </w:tr>
      <w:tr w:rsidR="00750D3E" w:rsidRPr="00D41148" w:rsidTr="00656B3D">
        <w:trPr>
          <w:trHeight w:val="868"/>
        </w:trPr>
        <w:tc>
          <w:tcPr>
            <w:tcW w:w="2136" w:type="dxa"/>
            <w:vAlign w:val="center"/>
          </w:tcPr>
          <w:p w:rsidR="00750D3E" w:rsidRPr="00D41148" w:rsidRDefault="00750D3E" w:rsidP="00656B3D">
            <w:pPr>
              <w:tabs>
                <w:tab w:val="left" w:pos="993"/>
              </w:tabs>
              <w:ind w:left="993" w:hanging="676"/>
              <w:rPr>
                <w:szCs w:val="24"/>
              </w:rPr>
            </w:pPr>
            <w:r>
              <w:rPr>
                <w:szCs w:val="24"/>
              </w:rPr>
              <w:t>Teknolojik</w:t>
            </w:r>
          </w:p>
        </w:tc>
        <w:tc>
          <w:tcPr>
            <w:tcW w:w="12673" w:type="dxa"/>
            <w:shd w:val="clear" w:color="auto" w:fill="auto"/>
            <w:vAlign w:val="center"/>
          </w:tcPr>
          <w:p w:rsidR="00750D3E" w:rsidRPr="00CE3006" w:rsidRDefault="00750D3E" w:rsidP="00656B3D">
            <w:pPr>
              <w:tabs>
                <w:tab w:val="left" w:pos="62"/>
                <w:tab w:val="left" w:pos="165"/>
                <w:tab w:val="left" w:pos="317"/>
              </w:tabs>
              <w:ind w:left="993" w:right="1661" w:hanging="828"/>
              <w:rPr>
                <w:rFonts w:ascii="Times New Roman" w:hAnsi="Times New Roman"/>
              </w:rPr>
            </w:pPr>
            <w:r>
              <w:rPr>
                <w:rFonts w:ascii="Times New Roman" w:hAnsi="Times New Roman"/>
                <w:szCs w:val="24"/>
              </w:rPr>
              <w:t>*</w:t>
            </w:r>
            <w:r w:rsidRPr="00CE3006">
              <w:rPr>
                <w:rFonts w:ascii="Times New Roman" w:hAnsi="Times New Roman"/>
                <w:szCs w:val="24"/>
              </w:rPr>
              <w:t>Öğrenciler üzerindeki teknolojik bağımlılık</w:t>
            </w:r>
          </w:p>
          <w:p w:rsidR="00750D3E" w:rsidRPr="00CE3006" w:rsidRDefault="00750D3E" w:rsidP="00656B3D">
            <w:pPr>
              <w:tabs>
                <w:tab w:val="left" w:pos="62"/>
                <w:tab w:val="left" w:pos="165"/>
                <w:tab w:val="left" w:pos="317"/>
              </w:tabs>
              <w:ind w:left="993" w:right="-108" w:hanging="828"/>
              <w:rPr>
                <w:rFonts w:ascii="Times New Roman" w:hAnsi="Times New Roman"/>
              </w:rPr>
            </w:pPr>
            <w:r>
              <w:rPr>
                <w:rFonts w:ascii="Times New Roman" w:hAnsi="Times New Roman"/>
              </w:rPr>
              <w:t>*</w:t>
            </w:r>
            <w:r w:rsidRPr="00CE3006">
              <w:rPr>
                <w:rFonts w:ascii="Times New Roman" w:hAnsi="Times New Roman"/>
              </w:rPr>
              <w:t>Sürekli gelişen ve de</w:t>
            </w:r>
            <w:r w:rsidR="00367E94">
              <w:rPr>
                <w:rFonts w:ascii="Times New Roman" w:hAnsi="Times New Roman"/>
              </w:rPr>
              <w:t xml:space="preserve">ğişen teknolojileri takip etme </w:t>
            </w:r>
            <w:r w:rsidRPr="00CE3006">
              <w:rPr>
                <w:rFonts w:ascii="Times New Roman" w:hAnsi="Times New Roman"/>
              </w:rPr>
              <w:t>zorunluluğundan doğan maddi kaynak sorunu</w:t>
            </w:r>
          </w:p>
          <w:p w:rsidR="00750D3E" w:rsidRPr="00D06E80" w:rsidRDefault="00750D3E" w:rsidP="00656B3D">
            <w:pPr>
              <w:tabs>
                <w:tab w:val="left" w:pos="62"/>
                <w:tab w:val="left" w:pos="165"/>
              </w:tabs>
              <w:ind w:left="993" w:hanging="828"/>
              <w:rPr>
                <w:rFonts w:ascii="Times New Roman" w:hAnsi="Times New Roman"/>
                <w:szCs w:val="24"/>
              </w:rPr>
            </w:pPr>
            <w:r>
              <w:rPr>
                <w:rFonts w:ascii="Times New Roman" w:hAnsi="Times New Roman"/>
              </w:rPr>
              <w:t>*</w:t>
            </w:r>
            <w:r w:rsidRPr="00CE3006">
              <w:rPr>
                <w:rFonts w:ascii="Times New Roman" w:hAnsi="Times New Roman"/>
              </w:rPr>
              <w:t>E-ortamın güve niteliğinin tam sağlanamaması, yersiz, kötüye kullanımları ve yeni gelişen suçlar</w:t>
            </w:r>
          </w:p>
        </w:tc>
      </w:tr>
      <w:tr w:rsidR="00750D3E" w:rsidRPr="00D41148" w:rsidTr="00656B3D">
        <w:trPr>
          <w:trHeight w:val="553"/>
        </w:trPr>
        <w:tc>
          <w:tcPr>
            <w:tcW w:w="2136" w:type="dxa"/>
            <w:vAlign w:val="center"/>
          </w:tcPr>
          <w:p w:rsidR="00750D3E" w:rsidRPr="00D41148" w:rsidRDefault="00750D3E" w:rsidP="00656B3D">
            <w:pPr>
              <w:tabs>
                <w:tab w:val="left" w:pos="993"/>
              </w:tabs>
              <w:ind w:left="993" w:hanging="676"/>
              <w:rPr>
                <w:szCs w:val="24"/>
              </w:rPr>
            </w:pPr>
            <w:r>
              <w:rPr>
                <w:szCs w:val="24"/>
              </w:rPr>
              <w:t>Mevzuat-Yasal</w:t>
            </w:r>
          </w:p>
        </w:tc>
        <w:tc>
          <w:tcPr>
            <w:tcW w:w="12673" w:type="dxa"/>
            <w:shd w:val="clear" w:color="auto" w:fill="auto"/>
            <w:vAlign w:val="center"/>
          </w:tcPr>
          <w:p w:rsidR="00750D3E" w:rsidRPr="00CE3006" w:rsidRDefault="00750D3E" w:rsidP="00656B3D">
            <w:pPr>
              <w:tabs>
                <w:tab w:val="left" w:pos="62"/>
                <w:tab w:val="left" w:pos="165"/>
                <w:tab w:val="left" w:pos="317"/>
              </w:tabs>
              <w:ind w:left="993" w:hanging="828"/>
              <w:rPr>
                <w:rFonts w:ascii="Times New Roman" w:hAnsi="Times New Roman"/>
              </w:rPr>
            </w:pPr>
            <w:r w:rsidRPr="00CE3006">
              <w:rPr>
                <w:rFonts w:ascii="Times New Roman" w:hAnsi="Times New Roman"/>
                <w:szCs w:val="24"/>
              </w:rPr>
              <w:t>*Mevzuatın çok sık değişmesi</w:t>
            </w:r>
          </w:p>
          <w:p w:rsidR="00750D3E" w:rsidRPr="00D06E80" w:rsidRDefault="00750D3E" w:rsidP="00656B3D">
            <w:pPr>
              <w:tabs>
                <w:tab w:val="left" w:pos="62"/>
                <w:tab w:val="left" w:pos="165"/>
                <w:tab w:val="left" w:pos="317"/>
              </w:tabs>
              <w:ind w:left="993" w:hanging="828"/>
              <w:rPr>
                <w:rFonts w:ascii="Times New Roman" w:hAnsi="Times New Roman"/>
                <w:szCs w:val="24"/>
              </w:rPr>
            </w:pPr>
            <w:r w:rsidRPr="00CE3006">
              <w:rPr>
                <w:rFonts w:ascii="Times New Roman" w:hAnsi="Times New Roman"/>
              </w:rPr>
              <w:t>*Mevzuatın açık, anlaşılır ve ihtiyaca uygun hazırlanmaması</w:t>
            </w:r>
            <w:r w:rsidR="00367E94">
              <w:rPr>
                <w:rFonts w:ascii="Times New Roman" w:hAnsi="Times New Roman"/>
              </w:rPr>
              <w:t xml:space="preserve"> </w:t>
            </w:r>
            <w:r w:rsidRPr="00D06E80">
              <w:rPr>
                <w:rFonts w:ascii="Times New Roman" w:hAnsi="Times New Roman"/>
              </w:rPr>
              <w:t>nedeniyle güncelleme ihtiyacının sıklıkla ortaya çıkması</w:t>
            </w:r>
          </w:p>
        </w:tc>
      </w:tr>
      <w:tr w:rsidR="00750D3E" w:rsidRPr="00D41148" w:rsidTr="00656B3D">
        <w:trPr>
          <w:trHeight w:val="565"/>
        </w:trPr>
        <w:tc>
          <w:tcPr>
            <w:tcW w:w="2136" w:type="dxa"/>
            <w:vAlign w:val="center"/>
          </w:tcPr>
          <w:p w:rsidR="00750D3E" w:rsidRPr="00D41148" w:rsidRDefault="00750D3E" w:rsidP="00656B3D">
            <w:pPr>
              <w:tabs>
                <w:tab w:val="left" w:pos="317"/>
              </w:tabs>
              <w:ind w:left="993" w:hanging="676"/>
              <w:rPr>
                <w:szCs w:val="24"/>
              </w:rPr>
            </w:pPr>
            <w:r>
              <w:rPr>
                <w:szCs w:val="24"/>
              </w:rPr>
              <w:t>Ekolojik</w:t>
            </w:r>
          </w:p>
        </w:tc>
        <w:tc>
          <w:tcPr>
            <w:tcW w:w="12673" w:type="dxa"/>
            <w:shd w:val="clear" w:color="auto" w:fill="auto"/>
            <w:vAlign w:val="center"/>
          </w:tcPr>
          <w:p w:rsidR="00750D3E" w:rsidRPr="00CE3006" w:rsidRDefault="00750D3E" w:rsidP="00656B3D">
            <w:pPr>
              <w:tabs>
                <w:tab w:val="left" w:pos="993"/>
              </w:tabs>
              <w:ind w:left="993" w:hanging="828"/>
              <w:rPr>
                <w:rFonts w:ascii="Times New Roman" w:hAnsi="Times New Roman"/>
                <w:szCs w:val="24"/>
              </w:rPr>
            </w:pPr>
            <w:r>
              <w:rPr>
                <w:rFonts w:ascii="Times New Roman" w:hAnsi="Times New Roman"/>
                <w:szCs w:val="24"/>
              </w:rPr>
              <w:t>*</w:t>
            </w:r>
            <w:r w:rsidRPr="00CE3006">
              <w:rPr>
                <w:rFonts w:ascii="Times New Roman" w:hAnsi="Times New Roman"/>
                <w:szCs w:val="24"/>
              </w:rPr>
              <w:t>Coğrafik şartlar yüzünden yerleşim alanlarının dağınık olması,</w:t>
            </w:r>
          </w:p>
          <w:p w:rsidR="00750D3E" w:rsidRPr="00D06E80" w:rsidRDefault="00750D3E" w:rsidP="00656B3D">
            <w:pPr>
              <w:tabs>
                <w:tab w:val="left" w:pos="993"/>
              </w:tabs>
              <w:ind w:left="993" w:hanging="828"/>
              <w:rPr>
                <w:rFonts w:ascii="Times New Roman" w:hAnsi="Times New Roman"/>
                <w:szCs w:val="24"/>
              </w:rPr>
            </w:pPr>
            <w:r>
              <w:rPr>
                <w:rFonts w:ascii="Times New Roman" w:hAnsi="Times New Roman"/>
              </w:rPr>
              <w:t>*</w:t>
            </w:r>
            <w:r w:rsidRPr="00CE3006">
              <w:rPr>
                <w:rFonts w:ascii="Times New Roman" w:hAnsi="Times New Roman"/>
              </w:rPr>
              <w:t>Yeni nesillerde çevre bilincine karşı duyarsızlık.</w:t>
            </w:r>
          </w:p>
        </w:tc>
      </w:tr>
    </w:tbl>
    <w:p w:rsidR="001C41D8" w:rsidRDefault="0049635A">
      <w:pPr>
        <w:pStyle w:val="GvdeMetni"/>
        <w:spacing w:before="56"/>
        <w:rPr>
          <w:rFonts w:ascii="Times New Roman"/>
          <w:b/>
          <w:sz w:val="20"/>
        </w:rPr>
      </w:pPr>
      <w:r>
        <w:rPr>
          <w:rFonts w:ascii="Times New Roman"/>
          <w:b/>
          <w:noProof/>
          <w:sz w:val="20"/>
          <w:lang w:eastAsia="tr-TR"/>
        </w:rPr>
        <w:lastRenderedPageBreak/>
        <w:drawing>
          <wp:anchor distT="0" distB="0" distL="114300" distR="114300" simplePos="0" relativeHeight="487601664" behindDoc="0" locked="0" layoutInCell="1" allowOverlap="1">
            <wp:simplePos x="0" y="0"/>
            <wp:positionH relativeFrom="column">
              <wp:posOffset>-44450</wp:posOffset>
            </wp:positionH>
            <wp:positionV relativeFrom="paragraph">
              <wp:posOffset>-63500</wp:posOffset>
            </wp:positionV>
            <wp:extent cx="10210800" cy="7118350"/>
            <wp:effectExtent l="247650" t="228600" r="228600" b="215900"/>
            <wp:wrapThrough wrapText="bothSides">
              <wp:wrapPolygon edited="0">
                <wp:start x="-524" y="-694"/>
                <wp:lineTo x="-524" y="22255"/>
                <wp:lineTo x="22084" y="22255"/>
                <wp:lineTo x="22084" y="-694"/>
                <wp:lineTo x="-524" y="-694"/>
              </wp:wrapPolygon>
            </wp:wrapThrough>
            <wp:docPr id="18" name="17 Resim" descr="1.BÖLÜ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4).jpg"/>
                    <pic:cNvPicPr/>
                  </pic:nvPicPr>
                  <pic:blipFill>
                    <a:blip r:embed="rId43" cstate="print"/>
                    <a:stretch>
                      <a:fillRect/>
                    </a:stretch>
                  </pic:blipFill>
                  <pic:spPr>
                    <a:xfrm>
                      <a:off x="0" y="0"/>
                      <a:ext cx="10210800" cy="71183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C41D8" w:rsidRDefault="001C41D8" w:rsidP="001C41D8">
      <w:pPr>
        <w:pStyle w:val="Balk21"/>
        <w:tabs>
          <w:tab w:val="left" w:pos="709"/>
        </w:tabs>
        <w:ind w:left="709" w:firstLine="0"/>
        <w:jc w:val="right"/>
        <w:rPr>
          <w:rFonts w:ascii="Caladea" w:hAnsi="Caladea"/>
        </w:rPr>
      </w:pPr>
    </w:p>
    <w:p w:rsidR="006D5375" w:rsidRPr="00367E94" w:rsidRDefault="000969FE" w:rsidP="00656B3D">
      <w:pPr>
        <w:pStyle w:val="ListeParagraf"/>
        <w:tabs>
          <w:tab w:val="left" w:pos="1276"/>
        </w:tabs>
        <w:ind w:left="1134" w:firstLine="851"/>
        <w:jc w:val="both"/>
        <w:rPr>
          <w:rFonts w:ascii="Times New Roman" w:hAnsi="Times New Roman" w:cs="Times New Roman"/>
          <w:sz w:val="24"/>
          <w:szCs w:val="24"/>
        </w:rPr>
      </w:pPr>
      <w:r w:rsidRPr="00367E94">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367E94">
        <w:rPr>
          <w:rFonts w:ascii="Times New Roman" w:hAnsi="Times New Roman" w:cs="Times New Roman"/>
          <w:sz w:val="24"/>
          <w:szCs w:val="24"/>
        </w:rPr>
        <w:t>Değerler;Okulum</w:t>
      </w:r>
      <w:r w:rsidR="008C55DD" w:rsidRPr="00367E94">
        <w:rPr>
          <w:rFonts w:ascii="Times New Roman" w:hAnsi="Times New Roman" w:cs="Times New Roman"/>
          <w:sz w:val="24"/>
          <w:szCs w:val="24"/>
        </w:rPr>
        <w:t>u</w:t>
      </w:r>
      <w:r w:rsidRPr="00367E94">
        <w:rPr>
          <w:rFonts w:ascii="Times New Roman" w:hAnsi="Times New Roman" w:cs="Times New Roman"/>
          <w:sz w:val="24"/>
          <w:szCs w:val="24"/>
        </w:rPr>
        <w:t>z</w:t>
      </w:r>
      <w:proofErr w:type="spellEnd"/>
      <w:proofErr w:type="gramEnd"/>
      <w:r w:rsidRPr="00367E94">
        <w:rPr>
          <w:rFonts w:ascii="Times New Roman" w:hAnsi="Times New Roman" w:cs="Times New Roman"/>
          <w:sz w:val="24"/>
          <w:szCs w:val="24"/>
        </w:rPr>
        <w:t xml:space="preserve"> üst kurulana sunulmuş ve üst kurul tarafından onaylanmıştır. </w:t>
      </w:r>
    </w:p>
    <w:p w:rsidR="006A564A" w:rsidRPr="006A564A" w:rsidRDefault="006A564A" w:rsidP="00656B3D">
      <w:pPr>
        <w:pStyle w:val="ListeParagraf"/>
        <w:tabs>
          <w:tab w:val="left" w:pos="1276"/>
        </w:tabs>
        <w:ind w:left="1134" w:firstLine="851"/>
        <w:jc w:val="both"/>
        <w:rPr>
          <w:rFonts w:ascii="Times New Roman" w:hAnsi="Times New Roman" w:cs="Times New Roman"/>
          <w:sz w:val="14"/>
          <w:szCs w:val="24"/>
        </w:rPr>
      </w:pPr>
    </w:p>
    <w:p w:rsidR="000969FE" w:rsidRPr="0049635A" w:rsidRDefault="0049635A" w:rsidP="00656B3D">
      <w:pPr>
        <w:pStyle w:val="Balk31"/>
        <w:tabs>
          <w:tab w:val="left" w:pos="1276"/>
          <w:tab w:val="left" w:pos="1484"/>
        </w:tabs>
        <w:ind w:left="1134" w:firstLine="851"/>
        <w:rPr>
          <w:color w:val="FF0000"/>
          <w:sz w:val="30"/>
        </w:rPr>
      </w:pPr>
      <w:r w:rsidRPr="0049635A">
        <w:rPr>
          <w:color w:val="FF0000"/>
          <w:spacing w:val="-2"/>
          <w:w w:val="105"/>
        </w:rPr>
        <w:t>3.1.</w:t>
      </w:r>
      <w:r w:rsidR="00D17F07" w:rsidRPr="0049635A">
        <w:rPr>
          <w:color w:val="FF0000"/>
          <w:spacing w:val="-2"/>
          <w:w w:val="105"/>
        </w:rPr>
        <w:t>Misyon</w:t>
      </w:r>
    </w:p>
    <w:p w:rsidR="006A564A" w:rsidRPr="006A564A" w:rsidRDefault="006A564A" w:rsidP="00656B3D">
      <w:pPr>
        <w:pStyle w:val="Balk31"/>
        <w:tabs>
          <w:tab w:val="left" w:pos="1276"/>
          <w:tab w:val="left" w:pos="1484"/>
        </w:tabs>
        <w:ind w:left="1134" w:firstLine="851"/>
        <w:rPr>
          <w:sz w:val="16"/>
        </w:rPr>
      </w:pPr>
    </w:p>
    <w:p w:rsidR="000969FE" w:rsidRPr="00367E94" w:rsidRDefault="000969FE" w:rsidP="00656B3D">
      <w:pPr>
        <w:tabs>
          <w:tab w:val="left" w:pos="1276"/>
        </w:tabs>
        <w:ind w:left="1134" w:firstLine="851"/>
        <w:jc w:val="both"/>
        <w:rPr>
          <w:rFonts w:ascii="Times New Roman" w:hAnsi="Times New Roman" w:cs="Times New Roman"/>
          <w:sz w:val="24"/>
          <w:szCs w:val="24"/>
        </w:rPr>
      </w:pPr>
      <w:proofErr w:type="gramStart"/>
      <w:r w:rsidRPr="00367E94">
        <w:rPr>
          <w:rFonts w:ascii="Times New Roman" w:hAnsi="Times New Roman" w:cs="Times New Roman"/>
          <w:sz w:val="24"/>
          <w:szCs w:val="24"/>
        </w:rPr>
        <w:t>Öğrencilerimizi  Atatürk</w:t>
      </w:r>
      <w:proofErr w:type="gramEnd"/>
      <w:r w:rsidRPr="00367E94">
        <w:rPr>
          <w:rFonts w:ascii="Times New Roman" w:hAnsi="Times New Roman" w:cs="Times New Roman"/>
          <w:sz w:val="24"/>
          <w:szCs w:val="24"/>
        </w:rPr>
        <w:t xml:space="preserve">  ilke  ve </w:t>
      </w:r>
      <w:proofErr w:type="spellStart"/>
      <w:r w:rsidRPr="00367E94">
        <w:rPr>
          <w:rFonts w:ascii="Times New Roman" w:hAnsi="Times New Roman" w:cs="Times New Roman"/>
          <w:sz w:val="24"/>
          <w:szCs w:val="24"/>
        </w:rPr>
        <w:t>İnkılâpları’na</w:t>
      </w:r>
      <w:proofErr w:type="spellEnd"/>
      <w:r w:rsidRPr="00367E94">
        <w:rPr>
          <w:rFonts w:ascii="Times New Roman" w:hAnsi="Times New Roman" w:cs="Times New Roman"/>
          <w:sz w:val="24"/>
          <w:szCs w:val="24"/>
        </w:rPr>
        <w:t xml:space="preserve">  bağlı, Türk    Milletinin  milli, ahlaki, insani, manevi ve  kültürel değerlerini  benimseyen, koruyan    ve  geliştiren; ailesini, vatanını, milletini  seven ve  daima yüceltmeye  çalışan; insan  haklarına  saygılı, demokratik, laik ve  sosyal bir  hukuk  devleti olan  Türkiye  Cumhuriyetine  karşı görev  ve  sorumluluklarını  bilen  ve  bunları davranış  haline getirmiş yurttaşlar olarak yetiştirmek.</w:t>
      </w:r>
    </w:p>
    <w:p w:rsidR="006D5375" w:rsidRDefault="006D5375" w:rsidP="00656B3D">
      <w:pPr>
        <w:pStyle w:val="GvdeMetni"/>
        <w:tabs>
          <w:tab w:val="left" w:pos="1276"/>
        </w:tabs>
        <w:spacing w:before="5"/>
        <w:ind w:left="1134" w:firstLine="851"/>
      </w:pPr>
    </w:p>
    <w:p w:rsidR="006D5375" w:rsidRPr="0049635A" w:rsidRDefault="0049635A" w:rsidP="00656B3D">
      <w:pPr>
        <w:pStyle w:val="Balk31"/>
        <w:tabs>
          <w:tab w:val="left" w:pos="426"/>
          <w:tab w:val="left" w:pos="1276"/>
          <w:tab w:val="left" w:pos="1484"/>
        </w:tabs>
        <w:spacing w:before="1"/>
        <w:ind w:left="1134" w:firstLine="851"/>
        <w:rPr>
          <w:color w:val="FF0000"/>
          <w:sz w:val="30"/>
        </w:rPr>
      </w:pPr>
      <w:r w:rsidRPr="0049635A">
        <w:rPr>
          <w:color w:val="FF0000"/>
          <w:spacing w:val="-2"/>
          <w:w w:val="105"/>
        </w:rPr>
        <w:t>3.2.</w:t>
      </w:r>
      <w:r w:rsidR="00D17F07" w:rsidRPr="0049635A">
        <w:rPr>
          <w:color w:val="FF0000"/>
          <w:spacing w:val="-2"/>
          <w:w w:val="105"/>
        </w:rPr>
        <w:t>Vizyon</w:t>
      </w:r>
    </w:p>
    <w:p w:rsidR="006D5375" w:rsidRDefault="006D5375" w:rsidP="00656B3D">
      <w:pPr>
        <w:tabs>
          <w:tab w:val="left" w:pos="1276"/>
        </w:tabs>
        <w:spacing w:line="272" w:lineRule="exact"/>
        <w:ind w:left="1134" w:firstLine="851"/>
      </w:pPr>
    </w:p>
    <w:p w:rsidR="006A564A" w:rsidRDefault="00E330A9" w:rsidP="00656B3D">
      <w:pPr>
        <w:tabs>
          <w:tab w:val="left" w:pos="993"/>
          <w:tab w:val="left" w:pos="1276"/>
        </w:tabs>
        <w:ind w:left="1134" w:firstLine="851"/>
        <w:jc w:val="both"/>
        <w:rPr>
          <w:rFonts w:ascii="Times New Roman" w:hAnsi="Times New Roman" w:cs="Times New Roman"/>
          <w:sz w:val="24"/>
        </w:rPr>
      </w:pPr>
      <w:r>
        <w:rPr>
          <w:rFonts w:ascii="Times New Roman" w:hAnsi="Times New Roman" w:cs="Times New Roman"/>
          <w:sz w:val="24"/>
        </w:rPr>
        <w:t xml:space="preserve">Gazi </w:t>
      </w:r>
      <w:r w:rsidR="000969FE" w:rsidRPr="00367E94">
        <w:rPr>
          <w:rFonts w:ascii="Times New Roman" w:hAnsi="Times New Roman" w:cs="Times New Roman"/>
          <w:sz w:val="24"/>
        </w:rPr>
        <w:t>İlkokulu’nu paydaşlarımızın (yöneticilerimizin, öğrencilerimizin, öğretmenlerimizin, mezunlarımızın ve velilerimizin) güç birliği ile 5 yıl içerisinde; Ordu ilimizin her yıl artan sayı ile öğrenci yetiştiren, Sosyal ve kültürel etkinlikler ile adından söz ettiren, en güçlü eğitim kurumu yapmaktır.</w:t>
      </w:r>
    </w:p>
    <w:p w:rsidR="00A27D67" w:rsidRDefault="00A27D67" w:rsidP="00656B3D">
      <w:pPr>
        <w:tabs>
          <w:tab w:val="left" w:pos="993"/>
          <w:tab w:val="left" w:pos="1276"/>
        </w:tabs>
        <w:ind w:left="1134" w:firstLine="851"/>
        <w:jc w:val="both"/>
        <w:rPr>
          <w:rFonts w:ascii="Times New Roman" w:hAnsi="Times New Roman" w:cs="Times New Roman"/>
          <w:sz w:val="24"/>
        </w:rPr>
      </w:pPr>
    </w:p>
    <w:p w:rsidR="00A27D67" w:rsidRPr="00367E94" w:rsidRDefault="00A27D67" w:rsidP="00656B3D">
      <w:pPr>
        <w:tabs>
          <w:tab w:val="left" w:pos="993"/>
          <w:tab w:val="left" w:pos="1276"/>
        </w:tabs>
        <w:ind w:left="1134" w:firstLine="851"/>
        <w:jc w:val="both"/>
        <w:rPr>
          <w:rFonts w:ascii="Times New Roman" w:hAnsi="Times New Roman" w:cs="Times New Roman"/>
          <w:sz w:val="20"/>
        </w:rPr>
      </w:pPr>
    </w:p>
    <w:p w:rsidR="006D5375" w:rsidRPr="0049635A" w:rsidRDefault="00D17F07" w:rsidP="00656B3D">
      <w:pPr>
        <w:pStyle w:val="Balk31"/>
        <w:numPr>
          <w:ilvl w:val="4"/>
          <w:numId w:val="33"/>
        </w:numPr>
        <w:tabs>
          <w:tab w:val="left" w:pos="1276"/>
          <w:tab w:val="left" w:pos="1553"/>
        </w:tabs>
        <w:ind w:left="1134" w:firstLine="851"/>
        <w:rPr>
          <w:color w:val="FF0000"/>
        </w:rPr>
      </w:pPr>
      <w:r w:rsidRPr="0049635A">
        <w:rPr>
          <w:color w:val="FF0000"/>
          <w:w w:val="105"/>
        </w:rPr>
        <w:t>Temel</w:t>
      </w:r>
      <w:r w:rsidRPr="0049635A">
        <w:rPr>
          <w:color w:val="FF0000"/>
          <w:spacing w:val="5"/>
          <w:w w:val="110"/>
        </w:rPr>
        <w:t xml:space="preserve"> </w:t>
      </w:r>
      <w:r w:rsidRPr="0049635A">
        <w:rPr>
          <w:color w:val="FF0000"/>
          <w:spacing w:val="-2"/>
          <w:w w:val="110"/>
        </w:rPr>
        <w:t>Değerler</w:t>
      </w:r>
    </w:p>
    <w:tbl>
      <w:tblPr>
        <w:tblStyle w:val="TabloKlavuz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7"/>
        <w:gridCol w:w="5953"/>
      </w:tblGrid>
      <w:tr w:rsidR="006A564A" w:rsidTr="006A564A">
        <w:trPr>
          <w:trHeight w:val="2565"/>
        </w:trPr>
        <w:tc>
          <w:tcPr>
            <w:tcW w:w="5957" w:type="dxa"/>
          </w:tcPr>
          <w:p w:rsidR="006A564A" w:rsidRPr="003069CF" w:rsidRDefault="00656B3D" w:rsidP="00656B3D">
            <w:pPr>
              <w:tabs>
                <w:tab w:val="left" w:pos="1276"/>
              </w:tabs>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     </w:t>
            </w:r>
            <w:r w:rsidR="006A564A" w:rsidRPr="003069CF">
              <w:rPr>
                <w:rFonts w:ascii="Times New Roman" w:hAnsi="Times New Roman" w:cs="Times New Roman"/>
                <w:sz w:val="24"/>
                <w:szCs w:val="24"/>
              </w:rPr>
              <w:t>1-Atatürk İlke ve İnkılâplarına Bağlılık</w:t>
            </w:r>
          </w:p>
          <w:p w:rsidR="006A564A" w:rsidRPr="003069CF"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2-Adalet duygusunu öne çıkarma</w:t>
            </w:r>
          </w:p>
          <w:p w:rsidR="006A564A" w:rsidRPr="003069CF"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3-Fırsat Eşitliği</w:t>
            </w:r>
          </w:p>
          <w:p w:rsidR="006A564A" w:rsidRPr="003069CF"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4-Fedakârlık</w:t>
            </w:r>
          </w:p>
          <w:p w:rsidR="006A564A" w:rsidRPr="003069CF"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5-Hayat Boyu Öğrenme </w:t>
            </w:r>
          </w:p>
          <w:p w:rsidR="006A564A" w:rsidRPr="003069CF"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6-Doğayı ve Çevreyi Koruma</w:t>
            </w:r>
          </w:p>
          <w:p w:rsidR="006A564A" w:rsidRPr="006A564A" w:rsidRDefault="006A564A" w:rsidP="00656B3D">
            <w:pPr>
              <w:tabs>
                <w:tab w:val="left" w:pos="1276"/>
              </w:tabs>
              <w:spacing w:line="360" w:lineRule="auto"/>
              <w:ind w:left="1418"/>
              <w:rPr>
                <w:rFonts w:ascii="Times New Roman" w:hAnsi="Times New Roman" w:cs="Times New Roman"/>
                <w:sz w:val="24"/>
                <w:szCs w:val="24"/>
              </w:rPr>
            </w:pPr>
            <w:r w:rsidRPr="003069CF">
              <w:rPr>
                <w:rFonts w:ascii="Times New Roman" w:hAnsi="Times New Roman" w:cs="Times New Roman"/>
                <w:sz w:val="24"/>
                <w:szCs w:val="24"/>
              </w:rPr>
              <w:t xml:space="preserve">    7-İnsana Değer Verme</w:t>
            </w:r>
          </w:p>
        </w:tc>
        <w:tc>
          <w:tcPr>
            <w:tcW w:w="5953" w:type="dxa"/>
          </w:tcPr>
          <w:p w:rsidR="006A564A" w:rsidRPr="006A564A" w:rsidRDefault="006A564A" w:rsidP="00656B3D">
            <w:pPr>
              <w:tabs>
                <w:tab w:val="left" w:pos="1276"/>
              </w:tabs>
              <w:spacing w:line="360" w:lineRule="auto"/>
              <w:ind w:left="1134" w:firstLine="851"/>
              <w:rPr>
                <w:rFonts w:ascii="Times New Roman" w:hAnsi="Times New Roman" w:cs="Times New Roman"/>
                <w:sz w:val="14"/>
                <w:szCs w:val="24"/>
              </w:rPr>
            </w:pPr>
            <w:r w:rsidRPr="003069CF">
              <w:rPr>
                <w:rFonts w:ascii="Times New Roman" w:hAnsi="Times New Roman" w:cs="Times New Roman"/>
                <w:sz w:val="24"/>
                <w:szCs w:val="24"/>
              </w:rPr>
              <w:t xml:space="preserve">  </w:t>
            </w:r>
          </w:p>
          <w:p w:rsidR="006A564A" w:rsidRPr="003069CF" w:rsidRDefault="006A564A" w:rsidP="00656B3D">
            <w:pPr>
              <w:tabs>
                <w:tab w:val="left" w:pos="1276"/>
              </w:tabs>
              <w:spacing w:line="360" w:lineRule="auto"/>
              <w:ind w:left="1134" w:firstLine="851"/>
              <w:rPr>
                <w:rFonts w:ascii="Times New Roman" w:hAnsi="Times New Roman" w:cs="Times New Roman"/>
                <w:sz w:val="24"/>
                <w:szCs w:val="24"/>
              </w:rPr>
            </w:pPr>
            <w:r>
              <w:rPr>
                <w:rFonts w:ascii="Times New Roman" w:hAnsi="Times New Roman" w:cs="Times New Roman"/>
                <w:sz w:val="24"/>
                <w:szCs w:val="24"/>
              </w:rPr>
              <w:t xml:space="preserve"> </w:t>
            </w:r>
            <w:r w:rsidRPr="003069CF">
              <w:rPr>
                <w:rFonts w:ascii="Times New Roman" w:hAnsi="Times New Roman" w:cs="Times New Roman"/>
                <w:sz w:val="24"/>
                <w:szCs w:val="24"/>
              </w:rPr>
              <w:t xml:space="preserve">  8-Sorumluluk</w:t>
            </w:r>
          </w:p>
          <w:p w:rsidR="006A564A" w:rsidRPr="003069CF" w:rsidRDefault="006A564A" w:rsidP="00656B3D">
            <w:pPr>
              <w:tabs>
                <w:tab w:val="left" w:pos="1276"/>
              </w:tabs>
              <w:spacing w:line="360" w:lineRule="auto"/>
              <w:ind w:left="1134" w:firstLine="851"/>
              <w:rPr>
                <w:rFonts w:ascii="Times New Roman" w:hAnsi="Times New Roman" w:cs="Times New Roman"/>
                <w:sz w:val="24"/>
                <w:szCs w:val="24"/>
              </w:rPr>
            </w:pPr>
            <w:r w:rsidRPr="003069CF">
              <w:rPr>
                <w:rFonts w:ascii="Times New Roman" w:hAnsi="Times New Roman" w:cs="Times New Roman"/>
                <w:sz w:val="24"/>
                <w:szCs w:val="24"/>
              </w:rPr>
              <w:t xml:space="preserve">    9-Öz Kültüre Değer Verme</w:t>
            </w:r>
          </w:p>
          <w:p w:rsidR="006A564A" w:rsidRPr="003069CF" w:rsidRDefault="006A564A" w:rsidP="00656B3D">
            <w:pPr>
              <w:tabs>
                <w:tab w:val="left" w:pos="1276"/>
              </w:tabs>
              <w:spacing w:line="360" w:lineRule="auto"/>
              <w:ind w:left="1134" w:firstLine="851"/>
              <w:rPr>
                <w:rFonts w:ascii="Times New Roman" w:hAnsi="Times New Roman" w:cs="Times New Roman"/>
                <w:sz w:val="24"/>
                <w:szCs w:val="24"/>
              </w:rPr>
            </w:pPr>
            <w:r w:rsidRPr="003069CF">
              <w:rPr>
                <w:rFonts w:ascii="Times New Roman" w:hAnsi="Times New Roman" w:cs="Times New Roman"/>
                <w:sz w:val="24"/>
                <w:szCs w:val="24"/>
              </w:rPr>
              <w:t xml:space="preserve">   10-Demokratik Anlayış</w:t>
            </w:r>
          </w:p>
          <w:p w:rsidR="006A564A" w:rsidRPr="003069CF" w:rsidRDefault="006A564A" w:rsidP="00656B3D">
            <w:pPr>
              <w:tabs>
                <w:tab w:val="left" w:pos="1276"/>
              </w:tabs>
              <w:spacing w:line="360" w:lineRule="auto"/>
              <w:ind w:left="1134" w:firstLine="851"/>
              <w:rPr>
                <w:rFonts w:ascii="Times New Roman" w:hAnsi="Times New Roman" w:cs="Times New Roman"/>
                <w:sz w:val="24"/>
                <w:szCs w:val="24"/>
              </w:rPr>
            </w:pPr>
            <w:r w:rsidRPr="003069CF">
              <w:rPr>
                <w:rFonts w:ascii="Times New Roman" w:hAnsi="Times New Roman" w:cs="Times New Roman"/>
                <w:sz w:val="24"/>
                <w:szCs w:val="24"/>
              </w:rPr>
              <w:t xml:space="preserve">   11-Akılcılık ve Bilimsellik </w:t>
            </w:r>
          </w:p>
          <w:p w:rsidR="006A564A" w:rsidRPr="003069CF" w:rsidRDefault="006A564A" w:rsidP="00656B3D">
            <w:pPr>
              <w:tabs>
                <w:tab w:val="left" w:pos="1276"/>
              </w:tabs>
              <w:spacing w:line="360" w:lineRule="auto"/>
              <w:ind w:left="1134" w:firstLine="851"/>
              <w:rPr>
                <w:rFonts w:ascii="Times New Roman" w:hAnsi="Times New Roman" w:cs="Times New Roman"/>
                <w:sz w:val="24"/>
                <w:szCs w:val="24"/>
              </w:rPr>
            </w:pPr>
            <w:r w:rsidRPr="003069CF">
              <w:rPr>
                <w:rFonts w:ascii="Times New Roman" w:hAnsi="Times New Roman" w:cs="Times New Roman"/>
                <w:sz w:val="24"/>
                <w:szCs w:val="24"/>
              </w:rPr>
              <w:t xml:space="preserve">   12-Şeffaflık</w:t>
            </w:r>
          </w:p>
          <w:p w:rsidR="006A564A" w:rsidRPr="006A564A" w:rsidRDefault="006A564A" w:rsidP="00656B3D">
            <w:pPr>
              <w:tabs>
                <w:tab w:val="left" w:pos="1276"/>
              </w:tabs>
              <w:spacing w:line="360" w:lineRule="auto"/>
              <w:ind w:left="1134" w:firstLine="851"/>
              <w:rPr>
                <w:rFonts w:ascii="Times New Roman" w:hAnsi="Times New Roman" w:cs="Times New Roman"/>
                <w:sz w:val="24"/>
                <w:szCs w:val="24"/>
              </w:rPr>
            </w:pPr>
            <w:r w:rsidRPr="003069CF">
              <w:rPr>
                <w:rFonts w:ascii="Times New Roman" w:hAnsi="Times New Roman" w:cs="Times New Roman"/>
                <w:sz w:val="24"/>
                <w:szCs w:val="24"/>
              </w:rPr>
              <w:t xml:space="preserve">   13-Yenilikçilik</w:t>
            </w:r>
          </w:p>
        </w:tc>
      </w:tr>
    </w:tbl>
    <w:p w:rsidR="006F254D" w:rsidRDefault="006F254D" w:rsidP="006F254D">
      <w:pPr>
        <w:pStyle w:val="Balk21"/>
        <w:tabs>
          <w:tab w:val="left" w:pos="1676"/>
          <w:tab w:val="left" w:pos="1678"/>
        </w:tabs>
        <w:spacing w:line="242" w:lineRule="auto"/>
        <w:ind w:left="1678" w:right="1391" w:firstLine="0"/>
        <w:jc w:val="center"/>
        <w:rPr>
          <w:sz w:val="20"/>
          <w:szCs w:val="20"/>
        </w:rPr>
      </w:pPr>
    </w:p>
    <w:p w:rsidR="00C94AF9" w:rsidRPr="00C94AF9" w:rsidRDefault="00C94AF9" w:rsidP="00C94AF9">
      <w:pPr>
        <w:pStyle w:val="Balk21"/>
        <w:tabs>
          <w:tab w:val="left" w:pos="1676"/>
          <w:tab w:val="left" w:pos="1678"/>
        </w:tabs>
        <w:spacing w:line="242" w:lineRule="auto"/>
        <w:ind w:left="1678" w:right="1391" w:firstLine="0"/>
        <w:jc w:val="center"/>
        <w:rPr>
          <w:sz w:val="20"/>
          <w:szCs w:val="20"/>
        </w:rPr>
      </w:pPr>
      <w:r>
        <w:rPr>
          <w:sz w:val="20"/>
          <w:szCs w:val="20"/>
        </w:rPr>
        <w:t>3</w:t>
      </w:r>
      <w:r w:rsidR="00E341AD">
        <w:rPr>
          <w:sz w:val="20"/>
          <w:szCs w:val="20"/>
        </w:rPr>
        <w:t>5</w:t>
      </w:r>
    </w:p>
    <w:p w:rsidR="005258F2" w:rsidRPr="00C86CD5" w:rsidRDefault="0049635A" w:rsidP="005258F2">
      <w:pPr>
        <w:pStyle w:val="Balk3"/>
        <w:kinsoku w:val="0"/>
        <w:overflowPunct w:val="0"/>
        <w:ind w:left="993" w:right="69" w:firstLine="425"/>
        <w:rPr>
          <w:rFonts w:ascii="Times New Roman" w:hAnsi="Times New Roman" w:cs="Times New Roman"/>
          <w:color w:val="981A26"/>
          <w:spacing w:val="15"/>
        </w:rPr>
      </w:pPr>
      <w:r>
        <w:rPr>
          <w:rFonts w:ascii="Caladea" w:hAnsi="Caladea"/>
          <w:noProof/>
          <w:lang w:eastAsia="tr-TR"/>
        </w:rPr>
        <w:lastRenderedPageBreak/>
        <w:drawing>
          <wp:anchor distT="0" distB="0" distL="114300" distR="114300" simplePos="0" relativeHeight="487602688" behindDoc="0" locked="0" layoutInCell="1" allowOverlap="1" wp14:anchorId="3E1B4380" wp14:editId="36F96602">
            <wp:simplePos x="0" y="0"/>
            <wp:positionH relativeFrom="column">
              <wp:posOffset>247650</wp:posOffset>
            </wp:positionH>
            <wp:positionV relativeFrom="paragraph">
              <wp:posOffset>206375</wp:posOffset>
            </wp:positionV>
            <wp:extent cx="10266045" cy="7150100"/>
            <wp:effectExtent l="247650" t="228600" r="230505" b="203200"/>
            <wp:wrapThrough wrapText="bothSides">
              <wp:wrapPolygon edited="0">
                <wp:start x="-521" y="-691"/>
                <wp:lineTo x="-521" y="22214"/>
                <wp:lineTo x="22085" y="22214"/>
                <wp:lineTo x="22085" y="-691"/>
                <wp:lineTo x="-521" y="-691"/>
              </wp:wrapPolygon>
            </wp:wrapThrough>
            <wp:docPr id="19" name="18 Resim" descr="1.BÖLÜ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3).jpg"/>
                    <pic:cNvPicPr/>
                  </pic:nvPicPr>
                  <pic:blipFill>
                    <a:blip r:embed="rId44" cstate="print"/>
                    <a:stretch>
                      <a:fillRect/>
                    </a:stretch>
                  </pic:blipFill>
                  <pic:spPr>
                    <a:xfrm>
                      <a:off x="0" y="0"/>
                      <a:ext cx="10266045" cy="71501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4E6D92">
        <w:rPr>
          <w:sz w:val="24"/>
          <w:szCs w:val="24"/>
        </w:rPr>
        <w:br w:type="page"/>
      </w:r>
      <w:r w:rsidR="005258F2">
        <w:rPr>
          <w:rFonts w:ascii="Times New Roman" w:hAnsi="Times New Roman" w:cs="Times New Roman"/>
          <w:color w:val="981A26"/>
          <w:spacing w:val="10"/>
        </w:rPr>
        <w:lastRenderedPageBreak/>
        <w:t xml:space="preserve">                                </w:t>
      </w:r>
      <w:r w:rsidR="0021275A">
        <w:rPr>
          <w:rFonts w:ascii="Times New Roman" w:hAnsi="Times New Roman" w:cs="Times New Roman"/>
          <w:color w:val="981A26"/>
          <w:spacing w:val="10"/>
        </w:rPr>
        <w:t xml:space="preserve">                               </w:t>
      </w:r>
      <w:r w:rsidR="005258F2" w:rsidRPr="00C86CD5">
        <w:rPr>
          <w:rFonts w:ascii="Times New Roman" w:hAnsi="Times New Roman" w:cs="Times New Roman"/>
          <w:color w:val="981A26"/>
          <w:spacing w:val="10"/>
        </w:rPr>
        <w:t>AMAÇ VE HEDEFLERE İLİŞ</w:t>
      </w:r>
      <w:r w:rsidR="005258F2">
        <w:rPr>
          <w:rFonts w:ascii="Times New Roman" w:hAnsi="Times New Roman" w:cs="Times New Roman"/>
          <w:color w:val="981A26"/>
          <w:spacing w:val="10"/>
        </w:rPr>
        <w:t>KİN MİMARİ</w:t>
      </w:r>
    </w:p>
    <w:p w:rsidR="005258F2" w:rsidRPr="000A6482" w:rsidRDefault="005258F2" w:rsidP="005258F2">
      <w:pPr>
        <w:pStyle w:val="GvdeMetni"/>
        <w:kinsoku w:val="0"/>
        <w:overflowPunct w:val="0"/>
        <w:spacing w:before="9"/>
        <w:ind w:left="993" w:right="69" w:firstLine="425"/>
        <w:rPr>
          <w:rFonts w:ascii="Times New Roman" w:hAnsi="Times New Roman" w:cs="Times New Roman"/>
          <w:b/>
          <w:bCs/>
        </w:rPr>
      </w:pPr>
    </w:p>
    <w:tbl>
      <w:tblPr>
        <w:tblW w:w="0" w:type="auto"/>
        <w:tblInd w:w="426" w:type="dxa"/>
        <w:tblLayout w:type="fixed"/>
        <w:tblCellMar>
          <w:left w:w="0" w:type="dxa"/>
          <w:right w:w="0" w:type="dxa"/>
        </w:tblCellMar>
        <w:tblLook w:val="0000" w:firstRow="0" w:lastRow="0" w:firstColumn="0" w:lastColumn="0" w:noHBand="0" w:noVBand="0"/>
      </w:tblPr>
      <w:tblGrid>
        <w:gridCol w:w="10773"/>
      </w:tblGrid>
      <w:tr w:rsidR="005258F2" w:rsidRPr="00A54F2F" w:rsidTr="002C385E">
        <w:trPr>
          <w:trHeight w:val="624"/>
        </w:trPr>
        <w:tc>
          <w:tcPr>
            <w:tcW w:w="10773" w:type="dxa"/>
            <w:tcBorders>
              <w:top w:val="none" w:sz="6" w:space="0" w:color="auto"/>
              <w:left w:val="none" w:sz="6" w:space="0" w:color="auto"/>
              <w:bottom w:val="none" w:sz="6" w:space="0" w:color="auto"/>
              <w:right w:val="none" w:sz="6" w:space="0" w:color="auto"/>
            </w:tcBorders>
            <w:shd w:val="clear" w:color="auto" w:fill="08AFE5"/>
          </w:tcPr>
          <w:p w:rsidR="005258F2" w:rsidRPr="00A54F2F" w:rsidRDefault="005258F2" w:rsidP="002C385E">
            <w:pPr>
              <w:ind w:left="284"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w:t>
            </w:r>
            <w:proofErr w:type="gramStart"/>
            <w:r w:rsidRPr="00A54F2F">
              <w:rPr>
                <w:rFonts w:ascii="Times New Roman" w:hAnsi="Times New Roman" w:cs="Times New Roman"/>
                <w:color w:val="FFFFFF"/>
                <w:sz w:val="24"/>
                <w:szCs w:val="24"/>
              </w:rPr>
              <w:t>1  : Temel</w:t>
            </w:r>
            <w:proofErr w:type="gramEnd"/>
            <w:r w:rsidRPr="00A54F2F">
              <w:rPr>
                <w:rFonts w:ascii="Times New Roman" w:hAnsi="Times New Roman" w:cs="Times New Roman"/>
                <w:color w:val="FFFFFF"/>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9006D" w:rsidRPr="00A54F2F" w:rsidTr="002C385E">
        <w:trPr>
          <w:trHeight w:val="624"/>
        </w:trPr>
        <w:tc>
          <w:tcPr>
            <w:tcW w:w="10773" w:type="dxa"/>
            <w:tcBorders>
              <w:top w:val="none" w:sz="6" w:space="0" w:color="auto"/>
              <w:left w:val="none" w:sz="6" w:space="0" w:color="auto"/>
              <w:bottom w:val="none" w:sz="6" w:space="0" w:color="auto"/>
              <w:right w:val="none" w:sz="6" w:space="0" w:color="auto"/>
            </w:tcBorders>
            <w:shd w:val="clear" w:color="auto" w:fill="08AFE5"/>
          </w:tcPr>
          <w:p w:rsidR="0039006D" w:rsidRPr="00A54F2F" w:rsidRDefault="0039006D" w:rsidP="002C385E">
            <w:pPr>
              <w:ind w:left="284" w:right="69" w:firstLine="709"/>
              <w:jc w:val="both"/>
              <w:rPr>
                <w:rFonts w:ascii="Times New Roman" w:hAnsi="Times New Roman" w:cs="Times New Roman"/>
                <w:color w:val="FFFFFF"/>
                <w:sz w:val="24"/>
                <w:szCs w:val="24"/>
              </w:rPr>
            </w:pPr>
          </w:p>
        </w:tc>
      </w:tr>
    </w:tbl>
    <w:p w:rsidR="005258F2" w:rsidRPr="00A54F2F" w:rsidRDefault="005258F2" w:rsidP="005258F2">
      <w:pPr>
        <w:pStyle w:val="GvdeMetni"/>
        <w:kinsoku w:val="0"/>
        <w:overflowPunct w:val="0"/>
        <w:spacing w:before="142"/>
        <w:ind w:left="993" w:right="69" w:firstLine="425"/>
        <w:jc w:val="both"/>
        <w:rPr>
          <w:rFonts w:ascii="Times New Roman" w:hAnsi="Times New Roman" w:cs="Times New Roman"/>
          <w:color w:val="231F20"/>
        </w:rPr>
      </w:pPr>
      <w:r w:rsidRPr="00A54F2F">
        <w:rPr>
          <w:rFonts w:ascii="Times New Roman" w:hAnsi="Times New Roman" w:cs="Times New Roman"/>
          <w:b/>
          <w:bCs/>
          <w:color w:val="08AFE5"/>
        </w:rPr>
        <w:t>Hedef 1.</w:t>
      </w:r>
      <w:proofErr w:type="gramStart"/>
      <w:r w:rsidRPr="00A54F2F">
        <w:rPr>
          <w:rFonts w:ascii="Times New Roman" w:hAnsi="Times New Roman" w:cs="Times New Roman"/>
          <w:b/>
          <w:bCs/>
          <w:color w:val="08AFE5"/>
        </w:rPr>
        <w:t xml:space="preserve">1 </w:t>
      </w:r>
      <w:r w:rsidRPr="00A54F2F">
        <w:rPr>
          <w:rFonts w:ascii="Times New Roman" w:hAnsi="Times New Roman" w:cs="Times New Roman"/>
          <w:color w:val="231F20"/>
        </w:rPr>
        <w:t>: İlkokul</w:t>
      </w:r>
      <w:proofErr w:type="gramEnd"/>
      <w:r w:rsidRPr="00A54F2F">
        <w:rPr>
          <w:rFonts w:ascii="Times New Roman" w:hAnsi="Times New Roman" w:cs="Times New Roman"/>
          <w:color w:val="231F20"/>
        </w:rPr>
        <w:t xml:space="preserve"> da öğrenme kayıplarını azaltmaya yönelik destekleyici mekanizmaların güçlendirilmesi sağlanacaktır.</w:t>
      </w:r>
    </w:p>
    <w:p w:rsidR="005258F2" w:rsidRDefault="005258F2" w:rsidP="005258F2">
      <w:pPr>
        <w:pStyle w:val="GvdeMetni"/>
        <w:kinsoku w:val="0"/>
        <w:overflowPunct w:val="0"/>
        <w:spacing w:before="211"/>
        <w:ind w:left="993" w:right="69" w:firstLine="425"/>
        <w:jc w:val="both"/>
        <w:rPr>
          <w:rFonts w:ascii="Times New Roman" w:hAnsi="Times New Roman" w:cs="Times New Roman"/>
          <w:color w:val="231F20"/>
        </w:rPr>
      </w:pPr>
      <w:r w:rsidRPr="00A54F2F">
        <w:rPr>
          <w:rFonts w:ascii="Times New Roman" w:hAnsi="Times New Roman" w:cs="Times New Roman"/>
          <w:b/>
          <w:bCs/>
          <w:color w:val="08AFE5"/>
        </w:rPr>
        <w:t xml:space="preserve">Hedef </w:t>
      </w:r>
      <w:r>
        <w:rPr>
          <w:rFonts w:ascii="Times New Roman" w:hAnsi="Times New Roman" w:cs="Times New Roman"/>
          <w:b/>
          <w:bCs/>
          <w:color w:val="08AFE5"/>
        </w:rPr>
        <w:t>1.</w:t>
      </w:r>
      <w:proofErr w:type="gramStart"/>
      <w:r>
        <w:rPr>
          <w:rFonts w:ascii="Times New Roman" w:hAnsi="Times New Roman" w:cs="Times New Roman"/>
          <w:b/>
          <w:bCs/>
          <w:color w:val="08AFE5"/>
        </w:rPr>
        <w:t>2</w:t>
      </w:r>
      <w:r w:rsidRPr="00A54F2F">
        <w:rPr>
          <w:rFonts w:ascii="Times New Roman" w:hAnsi="Times New Roman" w:cs="Times New Roman"/>
          <w:b/>
          <w:bCs/>
          <w:color w:val="08AFE5"/>
        </w:rPr>
        <w:t xml:space="preserve"> </w:t>
      </w:r>
      <w:r w:rsidRPr="00A54F2F">
        <w:rPr>
          <w:rFonts w:ascii="Times New Roman" w:hAnsi="Times New Roman" w:cs="Times New Roman"/>
          <w:color w:val="231F20"/>
        </w:rPr>
        <w:t>:</w:t>
      </w:r>
      <w:r w:rsidRPr="00A54F2F">
        <w:rPr>
          <w:rFonts w:ascii="Times New Roman" w:hAnsi="Times New Roman" w:cs="Times New Roman"/>
        </w:rPr>
        <w:t xml:space="preserve"> </w:t>
      </w:r>
      <w:r w:rsidRPr="00A54F2F">
        <w:rPr>
          <w:rFonts w:ascii="Times New Roman" w:hAnsi="Times New Roman" w:cs="Times New Roman"/>
          <w:color w:val="231F20"/>
        </w:rPr>
        <w:t xml:space="preserve">  Temel</w:t>
      </w:r>
      <w:proofErr w:type="gramEnd"/>
      <w:r w:rsidRPr="00A54F2F">
        <w:rPr>
          <w:rFonts w:ascii="Times New Roman" w:hAnsi="Times New Roman" w:cs="Times New Roman"/>
          <w:color w:val="231F20"/>
        </w:rPr>
        <w:t xml:space="preserve"> eğitimde bilimsel, sosyal, sportif, kültürel, sanatsal ve toplumsal hizmet gibi alanlarda etkinliklere katılım oranı artırılacak ve sürekli öğrenmeye teşvik etmek amacıyla öğrencilere okuma kültürü kazandırılması sağlanacaktır.</w:t>
      </w:r>
    </w:p>
    <w:p w:rsidR="00622443" w:rsidRDefault="00622443" w:rsidP="005258F2">
      <w:pPr>
        <w:pStyle w:val="GvdeMetni"/>
        <w:kinsoku w:val="0"/>
        <w:overflowPunct w:val="0"/>
        <w:spacing w:before="211"/>
        <w:ind w:left="993" w:right="69" w:firstLine="425"/>
        <w:jc w:val="both"/>
        <w:rPr>
          <w:rFonts w:ascii="Times New Roman" w:hAnsi="Times New Roman" w:cs="Times New Roman"/>
          <w:color w:val="231F20"/>
        </w:rPr>
      </w:pPr>
    </w:p>
    <w:tbl>
      <w:tblPr>
        <w:tblW w:w="0" w:type="auto"/>
        <w:tblInd w:w="426" w:type="dxa"/>
        <w:tblLayout w:type="fixed"/>
        <w:tblCellMar>
          <w:left w:w="0" w:type="dxa"/>
          <w:right w:w="0" w:type="dxa"/>
        </w:tblCellMar>
        <w:tblLook w:val="0000" w:firstRow="0" w:lastRow="0" w:firstColumn="0" w:lastColumn="0" w:noHBand="0" w:noVBand="0"/>
      </w:tblPr>
      <w:tblGrid>
        <w:gridCol w:w="10914"/>
      </w:tblGrid>
      <w:tr w:rsidR="00622443" w:rsidRPr="00A54F2F" w:rsidTr="00693676">
        <w:trPr>
          <w:trHeight w:val="542"/>
        </w:trPr>
        <w:tc>
          <w:tcPr>
            <w:tcW w:w="10914" w:type="dxa"/>
            <w:tcBorders>
              <w:top w:val="none" w:sz="6" w:space="0" w:color="auto"/>
              <w:left w:val="none" w:sz="6" w:space="0" w:color="auto"/>
              <w:bottom w:val="none" w:sz="6" w:space="0" w:color="auto"/>
              <w:right w:val="none" w:sz="6" w:space="0" w:color="auto"/>
            </w:tcBorders>
            <w:shd w:val="clear" w:color="auto" w:fill="F5833C"/>
          </w:tcPr>
          <w:p w:rsidR="00622443" w:rsidRPr="00A54F2F" w:rsidRDefault="00622443" w:rsidP="00693676">
            <w:pPr>
              <w:ind w:left="283"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w:t>
            </w:r>
            <w:proofErr w:type="gramStart"/>
            <w:r w:rsidRPr="00A54F2F">
              <w:rPr>
                <w:rFonts w:ascii="Times New Roman" w:hAnsi="Times New Roman" w:cs="Times New Roman"/>
                <w:color w:val="FFFFFF"/>
                <w:sz w:val="24"/>
                <w:szCs w:val="24"/>
              </w:rPr>
              <w:t xml:space="preserve">2  : </w:t>
            </w:r>
            <w:r w:rsidRPr="00A54F2F">
              <w:rPr>
                <w:rFonts w:ascii="Times New Roman" w:hAnsi="Times New Roman" w:cs="Times New Roman"/>
                <w:color w:val="FFFFFF" w:themeColor="background1"/>
                <w:sz w:val="24"/>
                <w:szCs w:val="24"/>
              </w:rPr>
              <w:t>Temel</w:t>
            </w:r>
            <w:proofErr w:type="gramEnd"/>
            <w:r w:rsidRPr="00A54F2F">
              <w:rPr>
                <w:rFonts w:ascii="Times New Roman" w:hAnsi="Times New Roman" w:cs="Times New Roman"/>
                <w:color w:val="FFFFFF" w:themeColor="background1"/>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w:t>
            </w:r>
          </w:p>
        </w:tc>
      </w:tr>
    </w:tbl>
    <w:p w:rsidR="00622443" w:rsidRDefault="00622443" w:rsidP="00622443">
      <w:pPr>
        <w:pStyle w:val="GvdeMetni"/>
        <w:kinsoku w:val="0"/>
        <w:overflowPunct w:val="0"/>
        <w:spacing w:before="142"/>
        <w:ind w:left="993" w:right="69" w:firstLine="425"/>
        <w:jc w:val="both"/>
        <w:rPr>
          <w:rFonts w:ascii="Times New Roman" w:hAnsi="Times New Roman" w:cs="Times New Roman"/>
          <w:color w:val="231F20"/>
        </w:rPr>
      </w:pPr>
      <w:r w:rsidRPr="00A54F2F">
        <w:rPr>
          <w:rFonts w:ascii="Times New Roman" w:hAnsi="Times New Roman" w:cs="Times New Roman"/>
          <w:b/>
          <w:bCs/>
          <w:color w:val="F5833C"/>
        </w:rPr>
        <w:t>Hedef 2.</w:t>
      </w:r>
      <w:proofErr w:type="gramStart"/>
      <w:r w:rsidRPr="00A54F2F">
        <w:rPr>
          <w:rFonts w:ascii="Times New Roman" w:hAnsi="Times New Roman" w:cs="Times New Roman"/>
          <w:b/>
          <w:bCs/>
          <w:color w:val="F5833C"/>
        </w:rPr>
        <w:t xml:space="preserve">1 </w:t>
      </w:r>
      <w:r w:rsidRPr="00A54F2F">
        <w:rPr>
          <w:rFonts w:ascii="Times New Roman" w:hAnsi="Times New Roman" w:cs="Times New Roman"/>
          <w:color w:val="231F20"/>
        </w:rPr>
        <w:t>: İlkokul</w:t>
      </w:r>
      <w:proofErr w:type="gramEnd"/>
      <w:r w:rsidRPr="00A54F2F">
        <w:rPr>
          <w:rFonts w:ascii="Times New Roman" w:hAnsi="Times New Roman" w:cs="Times New Roman"/>
          <w:color w:val="231F20"/>
        </w:rPr>
        <w:t xml:space="preserve"> da öğrenme kayıplarını azaltmaya yönelik destekleyici mekanizmaların güçlendirilmesi sağlanacaktır</w:t>
      </w:r>
    </w:p>
    <w:p w:rsidR="00622443" w:rsidRPr="00A54F2F" w:rsidRDefault="00622443" w:rsidP="00622443">
      <w:pPr>
        <w:pStyle w:val="GvdeMetni"/>
        <w:kinsoku w:val="0"/>
        <w:overflowPunct w:val="0"/>
        <w:spacing w:before="142"/>
        <w:ind w:left="993" w:right="69" w:firstLine="425"/>
        <w:jc w:val="both"/>
        <w:rPr>
          <w:rFonts w:ascii="Times New Roman" w:hAnsi="Times New Roman" w:cs="Times New Roman"/>
          <w:color w:val="231F20"/>
          <w:sz w:val="12"/>
        </w:rPr>
      </w:pPr>
    </w:p>
    <w:p w:rsidR="005258F2" w:rsidRPr="00622443" w:rsidRDefault="00622443" w:rsidP="00622443">
      <w:pPr>
        <w:pStyle w:val="GvdeMetni"/>
        <w:kinsoku w:val="0"/>
        <w:overflowPunct w:val="0"/>
        <w:ind w:left="993" w:right="69" w:firstLine="425"/>
        <w:jc w:val="both"/>
        <w:rPr>
          <w:rFonts w:ascii="Times New Roman" w:hAnsi="Times New Roman" w:cs="Times New Roman"/>
        </w:rPr>
      </w:pPr>
      <w:r w:rsidRPr="00A54F2F">
        <w:rPr>
          <w:rFonts w:ascii="Times New Roman" w:hAnsi="Times New Roman" w:cs="Times New Roman"/>
          <w:b/>
          <w:bCs/>
          <w:color w:val="F5833C"/>
        </w:rPr>
        <w:t>Hedef 2.2</w:t>
      </w:r>
      <w:r w:rsidRPr="00A54F2F">
        <w:rPr>
          <w:rFonts w:ascii="Times New Roman" w:hAnsi="Times New Roman" w:cs="Times New Roman"/>
        </w:rPr>
        <w:t>: Öğrencilere evrensel değerler, sağlıklı yaşam ve çevre bilinci duyarlılığı kazandırılacaktır.</w:t>
      </w:r>
    </w:p>
    <w:p w:rsidR="005258F2" w:rsidRPr="00A54F2F" w:rsidRDefault="005258F2" w:rsidP="005258F2">
      <w:pPr>
        <w:pStyle w:val="GvdeMetni"/>
        <w:kinsoku w:val="0"/>
        <w:overflowPunct w:val="0"/>
        <w:ind w:left="993" w:right="69" w:firstLine="425"/>
        <w:jc w:val="both"/>
        <w:rPr>
          <w:rFonts w:ascii="Times New Roman" w:hAnsi="Times New Roman" w:cs="Times New Roman"/>
        </w:rPr>
      </w:pPr>
      <w:r w:rsidRPr="00A54F2F">
        <w:rPr>
          <w:rFonts w:ascii="Times New Roman" w:hAnsi="Times New Roman" w:cs="Times New Roman"/>
        </w:rPr>
        <w:t>.</w:t>
      </w:r>
    </w:p>
    <w:tbl>
      <w:tblPr>
        <w:tblW w:w="0" w:type="auto"/>
        <w:tblInd w:w="426" w:type="dxa"/>
        <w:tblLayout w:type="fixed"/>
        <w:tblCellMar>
          <w:left w:w="0" w:type="dxa"/>
          <w:right w:w="0" w:type="dxa"/>
        </w:tblCellMar>
        <w:tblLook w:val="0000" w:firstRow="0" w:lastRow="0" w:firstColumn="0" w:lastColumn="0" w:noHBand="0" w:noVBand="0"/>
      </w:tblPr>
      <w:tblGrid>
        <w:gridCol w:w="10859"/>
      </w:tblGrid>
      <w:tr w:rsidR="005258F2" w:rsidRPr="00A54F2F" w:rsidTr="002C385E">
        <w:trPr>
          <w:trHeight w:val="599"/>
        </w:trPr>
        <w:tc>
          <w:tcPr>
            <w:tcW w:w="10859" w:type="dxa"/>
            <w:tcBorders>
              <w:top w:val="none" w:sz="6" w:space="0" w:color="auto"/>
              <w:left w:val="none" w:sz="6" w:space="0" w:color="auto"/>
              <w:bottom w:val="none" w:sz="6" w:space="0" w:color="auto"/>
              <w:right w:val="none" w:sz="6" w:space="0" w:color="auto"/>
            </w:tcBorders>
            <w:shd w:val="clear" w:color="auto" w:fill="F496BF"/>
          </w:tcPr>
          <w:p w:rsidR="005258F2" w:rsidRPr="00A54F2F" w:rsidRDefault="001A511F" w:rsidP="002C385E">
            <w:pPr>
              <w:ind w:left="283" w:right="69" w:firstLine="709"/>
              <w:jc w:val="both"/>
              <w:rPr>
                <w:rFonts w:ascii="Times New Roman" w:hAnsi="Times New Roman" w:cs="Times New Roman"/>
                <w:color w:val="FFFFFF"/>
                <w:sz w:val="24"/>
                <w:szCs w:val="24"/>
              </w:rPr>
            </w:pPr>
            <w:r>
              <w:rPr>
                <w:rFonts w:ascii="Times New Roman" w:hAnsi="Times New Roman" w:cs="Times New Roman"/>
                <w:color w:val="FFFFFF"/>
                <w:sz w:val="24"/>
                <w:szCs w:val="24"/>
              </w:rPr>
              <w:t xml:space="preserve">Amaç </w:t>
            </w:r>
            <w:proofErr w:type="gramStart"/>
            <w:r>
              <w:rPr>
                <w:rFonts w:ascii="Times New Roman" w:hAnsi="Times New Roman" w:cs="Times New Roman"/>
                <w:color w:val="FFFFFF"/>
                <w:sz w:val="24"/>
                <w:szCs w:val="24"/>
              </w:rPr>
              <w:t>3</w:t>
            </w:r>
            <w:r w:rsidR="005258F2" w:rsidRPr="00A54F2F">
              <w:rPr>
                <w:rFonts w:ascii="Times New Roman" w:hAnsi="Times New Roman" w:cs="Times New Roman"/>
                <w:color w:val="FFFFFF"/>
                <w:sz w:val="24"/>
                <w:szCs w:val="24"/>
              </w:rPr>
              <w:t xml:space="preserve"> : </w:t>
            </w:r>
            <w:r w:rsidR="005258F2" w:rsidRPr="00A54F2F">
              <w:rPr>
                <w:rFonts w:ascii="Times New Roman" w:hAnsi="Times New Roman" w:cs="Times New Roman"/>
                <w:color w:val="FFFFFF" w:themeColor="background1"/>
                <w:sz w:val="24"/>
                <w:szCs w:val="24"/>
              </w:rPr>
              <w:t>Farklılıkları</w:t>
            </w:r>
            <w:proofErr w:type="gramEnd"/>
            <w:r w:rsidR="005258F2" w:rsidRPr="00A54F2F">
              <w:rPr>
                <w:rFonts w:ascii="Times New Roman" w:hAnsi="Times New Roman" w:cs="Times New Roman"/>
                <w:color w:val="FFFFFF" w:themeColor="background1"/>
                <w:sz w:val="24"/>
                <w:szCs w:val="24"/>
              </w:rPr>
              <w:t xml:space="preserve"> dikkate alan bir özel eğitim ve rehberlik anlayışıyla öğrencilerin, eğitim ve yaşam süreçlerindeki potansiyellerini en üst düzeye çıkaracak ve özel </w:t>
            </w:r>
            <w:proofErr w:type="spellStart"/>
            <w:r w:rsidR="005258F2" w:rsidRPr="00A54F2F">
              <w:rPr>
                <w:rFonts w:ascii="Times New Roman" w:hAnsi="Times New Roman" w:cs="Times New Roman"/>
                <w:color w:val="FFFFFF" w:themeColor="background1"/>
                <w:sz w:val="24"/>
                <w:szCs w:val="24"/>
              </w:rPr>
              <w:t>gereksinimli</w:t>
            </w:r>
            <w:proofErr w:type="spellEnd"/>
            <w:r w:rsidR="005258F2" w:rsidRPr="00A54F2F">
              <w:rPr>
                <w:rFonts w:ascii="Times New Roman" w:hAnsi="Times New Roman" w:cs="Times New Roman"/>
                <w:color w:val="FFFFFF" w:themeColor="background1"/>
                <w:sz w:val="24"/>
                <w:szCs w:val="24"/>
              </w:rPr>
              <w:t xml:space="preserve"> bireylerin toplumla bütünleşmelerini sağlayacak bilgi ve beceriler ile ilgi ve yetenekleri doğrultusunda gelişimlerini destekleyecek fiziki, beşerî ve teknolojik imkânları artırmak.</w:t>
            </w:r>
          </w:p>
        </w:tc>
      </w:tr>
    </w:tbl>
    <w:p w:rsidR="005258F2" w:rsidRPr="00A54F2F" w:rsidRDefault="001A511F" w:rsidP="005258F2">
      <w:pPr>
        <w:pStyle w:val="GvdeMetni"/>
        <w:kinsoku w:val="0"/>
        <w:overflowPunct w:val="0"/>
        <w:spacing w:before="206"/>
        <w:ind w:left="993" w:right="69" w:firstLine="425"/>
        <w:jc w:val="both"/>
        <w:rPr>
          <w:rFonts w:ascii="Times New Roman" w:hAnsi="Times New Roman" w:cs="Times New Roman"/>
        </w:rPr>
      </w:pPr>
      <w:r>
        <w:rPr>
          <w:rFonts w:ascii="Times New Roman" w:hAnsi="Times New Roman" w:cs="Times New Roman"/>
          <w:b/>
          <w:bCs/>
          <w:color w:val="F496BF"/>
        </w:rPr>
        <w:t>Hedef 3</w:t>
      </w:r>
      <w:r w:rsidR="005258F2" w:rsidRPr="00A54F2F">
        <w:rPr>
          <w:rFonts w:ascii="Times New Roman" w:hAnsi="Times New Roman" w:cs="Times New Roman"/>
          <w:b/>
          <w:bCs/>
          <w:color w:val="F496BF"/>
        </w:rPr>
        <w:t>.</w:t>
      </w:r>
      <w:proofErr w:type="gramStart"/>
      <w:r w:rsidR="005258F2" w:rsidRPr="00A54F2F">
        <w:rPr>
          <w:rFonts w:ascii="Times New Roman" w:hAnsi="Times New Roman" w:cs="Times New Roman"/>
          <w:b/>
          <w:bCs/>
          <w:color w:val="F496BF"/>
        </w:rPr>
        <w:t xml:space="preserve">1  </w:t>
      </w:r>
      <w:r w:rsidR="005258F2" w:rsidRPr="00A54F2F">
        <w:rPr>
          <w:rFonts w:ascii="Times New Roman" w:hAnsi="Times New Roman" w:cs="Times New Roman"/>
          <w:color w:val="231F20"/>
        </w:rPr>
        <w:t>: Öğrencilerin</w:t>
      </w:r>
      <w:proofErr w:type="gramEnd"/>
      <w:r w:rsidR="005258F2" w:rsidRPr="00A54F2F">
        <w:rPr>
          <w:rFonts w:ascii="Times New Roman" w:hAnsi="Times New Roman" w:cs="Times New Roman"/>
          <w:color w:val="231F20"/>
        </w:rPr>
        <w:t xml:space="preserve"> bireysel özelliklerine ve öğrenme ihtiyaçlarına uygun fiziksel ve beşerî iyileştirmeler sağlanarak eğitime erişimlerinin artırılması sağlanacaktır.</w:t>
      </w:r>
    </w:p>
    <w:p w:rsidR="004E6D92" w:rsidRPr="00622443" w:rsidRDefault="001A511F" w:rsidP="00622443">
      <w:pPr>
        <w:pStyle w:val="GvdeMetni"/>
        <w:kinsoku w:val="0"/>
        <w:overflowPunct w:val="0"/>
        <w:ind w:left="993" w:right="69" w:firstLine="425"/>
        <w:jc w:val="both"/>
        <w:rPr>
          <w:rFonts w:ascii="Times New Roman" w:hAnsi="Times New Roman" w:cs="Times New Roman"/>
          <w:color w:val="231F20"/>
        </w:rPr>
      </w:pPr>
      <w:r>
        <w:rPr>
          <w:rFonts w:ascii="Times New Roman" w:hAnsi="Times New Roman" w:cs="Times New Roman"/>
          <w:b/>
          <w:bCs/>
          <w:color w:val="F496BF"/>
        </w:rPr>
        <w:t>Hedef 3</w:t>
      </w:r>
      <w:r w:rsidR="005258F2" w:rsidRPr="00A54F2F">
        <w:rPr>
          <w:rFonts w:ascii="Times New Roman" w:hAnsi="Times New Roman" w:cs="Times New Roman"/>
          <w:b/>
          <w:bCs/>
          <w:color w:val="F496BF"/>
        </w:rPr>
        <w:t>.</w:t>
      </w:r>
      <w:proofErr w:type="gramStart"/>
      <w:r w:rsidR="005258F2" w:rsidRPr="00A54F2F">
        <w:rPr>
          <w:rFonts w:ascii="Times New Roman" w:hAnsi="Times New Roman" w:cs="Times New Roman"/>
          <w:b/>
          <w:bCs/>
          <w:color w:val="F496BF"/>
        </w:rPr>
        <w:t xml:space="preserve">2  </w:t>
      </w:r>
      <w:r w:rsidR="005258F2" w:rsidRPr="00A54F2F">
        <w:rPr>
          <w:rFonts w:ascii="Times New Roman" w:hAnsi="Times New Roman" w:cs="Times New Roman"/>
          <w:b/>
          <w:bCs/>
        </w:rPr>
        <w:t>:</w:t>
      </w:r>
      <w:r w:rsidR="005258F2" w:rsidRPr="00A54F2F">
        <w:rPr>
          <w:rFonts w:ascii="Times New Roman" w:hAnsi="Times New Roman" w:cs="Times New Roman"/>
        </w:rPr>
        <w:t xml:space="preserve"> Akademik</w:t>
      </w:r>
      <w:proofErr w:type="gramEnd"/>
      <w:r w:rsidR="005258F2" w:rsidRPr="00A54F2F">
        <w:rPr>
          <w:rFonts w:ascii="Times New Roman" w:hAnsi="Times New Roman" w:cs="Times New Roman"/>
        </w:rPr>
        <w:t>, sosyal, duygusal ve mesleki gelişim alanlarında sunulan rehberlik hizmetlerinin desteklenmesi sağlanacaktır</w:t>
      </w:r>
    </w:p>
    <w:p w:rsidR="00E25FC4" w:rsidRDefault="00E25FC4" w:rsidP="0021275A">
      <w:pPr>
        <w:shd w:val="clear" w:color="auto" w:fill="95B3D7" w:themeFill="accent1" w:themeFillTint="99"/>
        <w:spacing w:line="293" w:lineRule="exact"/>
        <w:ind w:left="447" w:firstLine="993"/>
        <w:rPr>
          <w:sz w:val="24"/>
          <w:szCs w:val="24"/>
        </w:rPr>
      </w:pPr>
      <w:r>
        <w:rPr>
          <w:rFonts w:ascii="Times New Roman" w:hAnsi="Times New Roman" w:cs="Times New Roman"/>
          <w:b/>
          <w:sz w:val="24"/>
          <w:szCs w:val="24"/>
        </w:rPr>
        <w:t>A</w:t>
      </w:r>
      <w:r w:rsidR="001A511F">
        <w:rPr>
          <w:rFonts w:ascii="Times New Roman" w:hAnsi="Times New Roman" w:cs="Times New Roman"/>
          <w:b/>
          <w:sz w:val="24"/>
          <w:szCs w:val="24"/>
        </w:rPr>
        <w:t>maç 4</w:t>
      </w:r>
      <w:r w:rsidRPr="00E25FC4">
        <w:rPr>
          <w:rFonts w:ascii="Times New Roman" w:hAnsi="Times New Roman" w:cs="Times New Roman"/>
          <w:b/>
          <w:sz w:val="24"/>
          <w:szCs w:val="24"/>
        </w:rPr>
        <w:t xml:space="preserve">: Okulumuzun </w:t>
      </w:r>
      <w:proofErr w:type="spellStart"/>
      <w:proofErr w:type="gramStart"/>
      <w:r w:rsidRPr="00E25FC4">
        <w:rPr>
          <w:rFonts w:ascii="Times New Roman" w:hAnsi="Times New Roman" w:cs="Times New Roman"/>
          <w:b/>
          <w:sz w:val="24"/>
          <w:szCs w:val="24"/>
        </w:rPr>
        <w:t>beşeri,mali</w:t>
      </w:r>
      <w:proofErr w:type="gramEnd"/>
      <w:r w:rsidRPr="00E25FC4">
        <w:rPr>
          <w:rFonts w:ascii="Times New Roman" w:hAnsi="Times New Roman" w:cs="Times New Roman"/>
          <w:b/>
          <w:sz w:val="24"/>
          <w:szCs w:val="24"/>
        </w:rPr>
        <w:t>,fiziki</w:t>
      </w:r>
      <w:proofErr w:type="spellEnd"/>
      <w:r w:rsidRPr="00E25FC4">
        <w:rPr>
          <w:rFonts w:ascii="Times New Roman" w:hAnsi="Times New Roman" w:cs="Times New Roman"/>
          <w:b/>
          <w:sz w:val="24"/>
          <w:szCs w:val="24"/>
        </w:rPr>
        <w:t xml:space="preserve"> ve teknolojik unsurları ile  yönetim ve </w:t>
      </w:r>
      <w:proofErr w:type="spellStart"/>
      <w:r w:rsidRPr="00E25FC4">
        <w:rPr>
          <w:rFonts w:ascii="Times New Roman" w:hAnsi="Times New Roman" w:cs="Times New Roman"/>
          <w:b/>
          <w:sz w:val="24"/>
          <w:szCs w:val="24"/>
        </w:rPr>
        <w:t>organizasyonu,eğitim</w:t>
      </w:r>
      <w:proofErr w:type="spellEnd"/>
      <w:r w:rsidRPr="00E25FC4">
        <w:rPr>
          <w:rFonts w:ascii="Times New Roman" w:hAnsi="Times New Roman" w:cs="Times New Roman"/>
          <w:b/>
          <w:sz w:val="24"/>
          <w:szCs w:val="24"/>
        </w:rPr>
        <w:t xml:space="preserve"> ve öğretimin niteliğini ve eğitime erişimi yükseltecek biçimde gerçekleştirilecektir</w:t>
      </w:r>
      <w:r>
        <w:rPr>
          <w:sz w:val="24"/>
          <w:szCs w:val="24"/>
        </w:rPr>
        <w:t>.</w:t>
      </w:r>
    </w:p>
    <w:p w:rsidR="00622443" w:rsidRPr="00622443" w:rsidRDefault="00622443" w:rsidP="00622443">
      <w:pPr>
        <w:pStyle w:val="GvdeMetni"/>
        <w:kinsoku w:val="0"/>
        <w:overflowPunct w:val="0"/>
        <w:spacing w:before="142"/>
        <w:ind w:right="69"/>
        <w:jc w:val="both"/>
        <w:rPr>
          <w:rFonts w:ascii="Times New Roman" w:hAnsi="Times New Roman" w:cs="Times New Roman"/>
          <w:color w:val="231F20"/>
        </w:rPr>
      </w:pPr>
      <w:r>
        <w:t xml:space="preserve">                         </w:t>
      </w:r>
      <w:r w:rsidR="001A511F">
        <w:rPr>
          <w:rFonts w:ascii="Times New Roman" w:hAnsi="Times New Roman" w:cs="Times New Roman"/>
          <w:color w:val="231F20"/>
        </w:rPr>
        <w:t>Hedef 4</w:t>
      </w:r>
      <w:r w:rsidR="00E25FC4">
        <w:rPr>
          <w:rFonts w:ascii="Times New Roman" w:hAnsi="Times New Roman" w:cs="Times New Roman"/>
          <w:color w:val="231F20"/>
        </w:rPr>
        <w:t>. 1</w:t>
      </w:r>
      <w:r w:rsidR="00E25FC4" w:rsidRPr="00A54F2F">
        <w:rPr>
          <w:rFonts w:ascii="Times New Roman" w:hAnsi="Times New Roman" w:cs="Times New Roman"/>
          <w:color w:val="231F20"/>
        </w:rPr>
        <w:t xml:space="preserve">: </w:t>
      </w:r>
      <w:r w:rsidR="00E25FC4" w:rsidRPr="00A54F2F">
        <w:rPr>
          <w:rFonts w:ascii="Times New Roman" w:hAnsi="Times New Roman" w:cs="Times New Roman"/>
        </w:rPr>
        <w:t>Temel eğitimde okulların niteliğini arttıracak uygulama ve çalışmalara yer veril</w:t>
      </w:r>
      <w:r>
        <w:rPr>
          <w:rFonts w:ascii="Times New Roman" w:hAnsi="Times New Roman" w:cs="Times New Roman"/>
        </w:rPr>
        <w:t>ecektir.</w:t>
      </w:r>
    </w:p>
    <w:p w:rsidR="007621DA" w:rsidRPr="00622443" w:rsidRDefault="001A511F" w:rsidP="00622443">
      <w:pPr>
        <w:pStyle w:val="GvdeMetni"/>
        <w:kinsoku w:val="0"/>
        <w:overflowPunct w:val="0"/>
        <w:spacing w:before="211"/>
        <w:ind w:left="993" w:right="69" w:firstLine="425"/>
        <w:jc w:val="both"/>
        <w:rPr>
          <w:rFonts w:ascii="Times New Roman" w:hAnsi="Times New Roman" w:cs="Times New Roman"/>
          <w:b/>
          <w:bCs/>
          <w:color w:val="7030A0"/>
        </w:rPr>
      </w:pPr>
      <w:r>
        <w:rPr>
          <w:rFonts w:ascii="Times New Roman" w:hAnsi="Times New Roman" w:cs="Times New Roman"/>
          <w:color w:val="231F20"/>
        </w:rPr>
        <w:t>Hedef 4</w:t>
      </w:r>
      <w:r w:rsidR="00E25FC4">
        <w:rPr>
          <w:rFonts w:ascii="Times New Roman" w:hAnsi="Times New Roman" w:cs="Times New Roman"/>
          <w:color w:val="231F20"/>
        </w:rPr>
        <w:t xml:space="preserve">. 2: </w:t>
      </w:r>
      <w:r w:rsidR="00E25FC4" w:rsidRPr="00A54F2F">
        <w:rPr>
          <w:rStyle w:val="Balk4Char"/>
          <w:rFonts w:ascii="Times New Roman" w:hAnsi="Times New Roman" w:cs="Times New Roman"/>
          <w:b w:val="0"/>
          <w:i w:val="0"/>
          <w:color w:val="000000" w:themeColor="text1"/>
        </w:rPr>
        <w:t>Okulumuz personelinin mesleki yeterlilikleri ile iş doyumu v</w:t>
      </w:r>
      <w:r w:rsidR="00622443">
        <w:rPr>
          <w:rStyle w:val="Balk4Char"/>
          <w:rFonts w:ascii="Times New Roman" w:hAnsi="Times New Roman" w:cs="Times New Roman"/>
          <w:b w:val="0"/>
          <w:i w:val="0"/>
          <w:color w:val="000000" w:themeColor="text1"/>
        </w:rPr>
        <w:t xml:space="preserve">e </w:t>
      </w:r>
      <w:proofErr w:type="gramStart"/>
      <w:r w:rsidR="00622443">
        <w:rPr>
          <w:rStyle w:val="Balk4Char"/>
          <w:rFonts w:ascii="Times New Roman" w:hAnsi="Times New Roman" w:cs="Times New Roman"/>
          <w:b w:val="0"/>
          <w:i w:val="0"/>
          <w:color w:val="000000" w:themeColor="text1"/>
        </w:rPr>
        <w:t>motivasyonları</w:t>
      </w:r>
      <w:proofErr w:type="gramEnd"/>
      <w:r w:rsidR="00622443">
        <w:rPr>
          <w:rStyle w:val="Balk4Char"/>
          <w:rFonts w:ascii="Times New Roman" w:hAnsi="Times New Roman" w:cs="Times New Roman"/>
          <w:b w:val="0"/>
          <w:i w:val="0"/>
          <w:color w:val="000000" w:themeColor="text1"/>
        </w:rPr>
        <w:t xml:space="preserve"> artırılacaktır.</w:t>
      </w:r>
    </w:p>
    <w:p w:rsidR="007621DA" w:rsidRPr="007621DA" w:rsidRDefault="00E341AD" w:rsidP="0039006D">
      <w:pPr>
        <w:spacing w:line="293" w:lineRule="exact"/>
        <w:jc w:val="center"/>
        <w:rPr>
          <w:b/>
          <w:sz w:val="20"/>
          <w:szCs w:val="20"/>
        </w:rPr>
      </w:pPr>
      <w:r>
        <w:rPr>
          <w:b/>
          <w:sz w:val="20"/>
          <w:szCs w:val="20"/>
        </w:rPr>
        <w:t>37</w:t>
      </w:r>
    </w:p>
    <w:p w:rsidR="001D26D2" w:rsidRPr="0095081D" w:rsidRDefault="0095081D">
      <w:pPr>
        <w:spacing w:line="293" w:lineRule="exact"/>
        <w:rPr>
          <w:color w:val="FF0000"/>
          <w:sz w:val="32"/>
          <w:szCs w:val="32"/>
        </w:rPr>
      </w:pPr>
      <w:r w:rsidRPr="0095081D">
        <w:rPr>
          <w:color w:val="FF0000"/>
          <w:sz w:val="32"/>
          <w:szCs w:val="32"/>
        </w:rPr>
        <w:lastRenderedPageBreak/>
        <w:t xml:space="preserve">                           </w:t>
      </w:r>
      <w:r>
        <w:rPr>
          <w:color w:val="FF0000"/>
          <w:sz w:val="32"/>
          <w:szCs w:val="32"/>
        </w:rPr>
        <w:t xml:space="preserve">                                        </w:t>
      </w:r>
      <w:r w:rsidRPr="0095081D">
        <w:rPr>
          <w:color w:val="FF0000"/>
          <w:sz w:val="32"/>
          <w:szCs w:val="32"/>
        </w:rPr>
        <w:t xml:space="preserve">    A: Öğretime Erişim ve Katılım</w:t>
      </w:r>
    </w:p>
    <w:p w:rsidR="00BD472B" w:rsidRPr="00622443" w:rsidRDefault="001D26D2" w:rsidP="00622443">
      <w:pPr>
        <w:pStyle w:val="ListeParagraf"/>
        <w:tabs>
          <w:tab w:val="left" w:pos="1678"/>
        </w:tabs>
        <w:spacing w:before="79"/>
        <w:ind w:left="958" w:firstLine="0"/>
        <w:jc w:val="both"/>
        <w:rPr>
          <w:rFonts w:ascii="Times New Roman" w:hAnsi="Times New Roman"/>
          <w:b/>
          <w:spacing w:val="-2"/>
          <w:w w:val="105"/>
        </w:rPr>
      </w:pPr>
      <w:r w:rsidRPr="007D5F1D">
        <w:rPr>
          <w:rFonts w:ascii="Times New Roman" w:hAnsi="Times New Roman"/>
          <w:b/>
          <w:w w:val="105"/>
        </w:rPr>
        <w:t>Tablo</w:t>
      </w:r>
      <w:r w:rsidRPr="007D5F1D">
        <w:rPr>
          <w:rFonts w:ascii="Times New Roman" w:hAnsi="Times New Roman"/>
          <w:b/>
          <w:spacing w:val="-10"/>
          <w:w w:val="105"/>
        </w:rPr>
        <w:t xml:space="preserve"> </w:t>
      </w:r>
      <w:r w:rsidR="00367E94">
        <w:rPr>
          <w:rFonts w:ascii="Caladea" w:hAnsi="Caladea"/>
          <w:b/>
          <w:w w:val="105"/>
        </w:rPr>
        <w:t>16</w:t>
      </w:r>
      <w:r w:rsidRPr="007D5F1D">
        <w:rPr>
          <w:rFonts w:ascii="Caladea" w:hAnsi="Caladea"/>
          <w:b/>
          <w:w w:val="105"/>
        </w:rPr>
        <w:t>.</w:t>
      </w:r>
      <w:r w:rsidRPr="007D5F1D">
        <w:rPr>
          <w:rFonts w:ascii="Caladea" w:hAnsi="Caladea"/>
          <w:b/>
          <w:spacing w:val="-6"/>
          <w:w w:val="105"/>
        </w:rPr>
        <w:t xml:space="preserve"> </w:t>
      </w:r>
      <w:r w:rsidRPr="007D5F1D">
        <w:rPr>
          <w:rFonts w:ascii="Caladea" w:hAnsi="Caladea"/>
          <w:b/>
          <w:w w:val="105"/>
        </w:rPr>
        <w:t>A</w:t>
      </w:r>
      <w:r w:rsidRPr="007D5F1D">
        <w:rPr>
          <w:rFonts w:ascii="Times New Roman" w:hAnsi="Times New Roman"/>
          <w:b/>
          <w:w w:val="105"/>
        </w:rPr>
        <w:t>maç,</w:t>
      </w:r>
      <w:r w:rsidRPr="007D5F1D">
        <w:rPr>
          <w:rFonts w:ascii="Times New Roman" w:hAnsi="Times New Roman"/>
          <w:b/>
          <w:spacing w:val="-12"/>
          <w:w w:val="105"/>
        </w:rPr>
        <w:t xml:space="preserve"> </w:t>
      </w:r>
      <w:r w:rsidRPr="007D5F1D">
        <w:rPr>
          <w:rFonts w:ascii="Times New Roman" w:hAnsi="Times New Roman"/>
          <w:b/>
          <w:w w:val="105"/>
        </w:rPr>
        <w:t>Hedef,</w:t>
      </w:r>
      <w:r w:rsidRPr="007D5F1D">
        <w:rPr>
          <w:rFonts w:ascii="Times New Roman" w:hAnsi="Times New Roman"/>
          <w:b/>
          <w:spacing w:val="-12"/>
          <w:w w:val="105"/>
        </w:rPr>
        <w:t xml:space="preserve"> </w:t>
      </w:r>
      <w:r w:rsidRPr="007D5F1D">
        <w:rPr>
          <w:rFonts w:ascii="Times New Roman" w:hAnsi="Times New Roman"/>
          <w:b/>
          <w:w w:val="105"/>
        </w:rPr>
        <w:t>Gösterge</w:t>
      </w:r>
      <w:r w:rsidRPr="007D5F1D">
        <w:rPr>
          <w:rFonts w:ascii="Times New Roman" w:hAnsi="Times New Roman"/>
          <w:b/>
          <w:spacing w:val="-9"/>
          <w:w w:val="105"/>
        </w:rPr>
        <w:t xml:space="preserve"> </w:t>
      </w:r>
      <w:r w:rsidRPr="007D5F1D">
        <w:rPr>
          <w:rFonts w:ascii="Times New Roman" w:hAnsi="Times New Roman"/>
          <w:b/>
          <w:w w:val="105"/>
        </w:rPr>
        <w:t>ve</w:t>
      </w:r>
      <w:r w:rsidRPr="007D5F1D">
        <w:rPr>
          <w:rFonts w:ascii="Times New Roman" w:hAnsi="Times New Roman"/>
          <w:b/>
          <w:spacing w:val="-11"/>
          <w:w w:val="105"/>
        </w:rPr>
        <w:t xml:space="preserve"> </w:t>
      </w:r>
      <w:r w:rsidRPr="007D5F1D">
        <w:rPr>
          <w:rFonts w:ascii="Times New Roman" w:hAnsi="Times New Roman"/>
          <w:b/>
          <w:w w:val="105"/>
        </w:rPr>
        <w:t>Stratejilere</w:t>
      </w:r>
      <w:r w:rsidRPr="007D5F1D">
        <w:rPr>
          <w:rFonts w:ascii="Times New Roman" w:hAnsi="Times New Roman"/>
          <w:b/>
          <w:spacing w:val="-9"/>
          <w:w w:val="105"/>
        </w:rPr>
        <w:t xml:space="preserve"> </w:t>
      </w:r>
      <w:r w:rsidRPr="007D5F1D">
        <w:rPr>
          <w:rFonts w:ascii="Times New Roman" w:hAnsi="Times New Roman"/>
          <w:b/>
          <w:w w:val="105"/>
        </w:rPr>
        <w:t>İlişkin</w:t>
      </w:r>
      <w:r w:rsidRPr="007D5F1D">
        <w:rPr>
          <w:rFonts w:ascii="Times New Roman" w:hAnsi="Times New Roman"/>
          <w:b/>
          <w:spacing w:val="-11"/>
          <w:w w:val="105"/>
        </w:rPr>
        <w:t xml:space="preserve"> </w:t>
      </w:r>
      <w:r w:rsidRPr="007D5F1D">
        <w:rPr>
          <w:rFonts w:ascii="Times New Roman" w:hAnsi="Times New Roman"/>
          <w:b/>
          <w:w w:val="105"/>
        </w:rPr>
        <w:t>Kart</w:t>
      </w:r>
      <w:r w:rsidRPr="007D5F1D">
        <w:rPr>
          <w:rFonts w:ascii="Times New Roman" w:hAnsi="Times New Roman"/>
          <w:b/>
          <w:spacing w:val="-12"/>
          <w:w w:val="105"/>
        </w:rPr>
        <w:t xml:space="preserve"> </w:t>
      </w:r>
      <w:r w:rsidRPr="007D5F1D">
        <w:rPr>
          <w:rFonts w:ascii="Times New Roman" w:hAnsi="Times New Roman"/>
          <w:b/>
          <w:spacing w:val="-2"/>
          <w:w w:val="105"/>
        </w:rPr>
        <w:t>Şablonu</w:t>
      </w:r>
    </w:p>
    <w:tbl>
      <w:tblPr>
        <w:tblStyle w:val="TableNormal"/>
        <w:tblW w:w="14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446"/>
      </w:tblGrid>
      <w:tr w:rsidR="001D26D2" w:rsidTr="00620497">
        <w:trPr>
          <w:trHeight w:val="460"/>
        </w:trPr>
        <w:tc>
          <w:tcPr>
            <w:tcW w:w="1474" w:type="dxa"/>
            <w:shd w:val="clear" w:color="auto" w:fill="FDE9D9" w:themeFill="accent6" w:themeFillTint="33"/>
          </w:tcPr>
          <w:p w:rsidR="001D26D2" w:rsidRDefault="001D26D2" w:rsidP="001D26D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446" w:type="dxa"/>
            <w:shd w:val="clear" w:color="auto" w:fill="FDE9D9" w:themeFill="accent6" w:themeFillTint="33"/>
          </w:tcPr>
          <w:p w:rsidR="001D26D2" w:rsidRDefault="009F2910" w:rsidP="001D26D2">
            <w:pPr>
              <w:pStyle w:val="TableParagraph"/>
              <w:rPr>
                <w:rFonts w:ascii="Times New Roman"/>
                <w:sz w:val="20"/>
              </w:rPr>
            </w:pPr>
            <w:r>
              <w:rPr>
                <w:sz w:val="20"/>
              </w:rPr>
              <w:t xml:space="preserve">   </w:t>
            </w:r>
            <w:r w:rsidR="00DC3F4A" w:rsidRPr="005939FC">
              <w:rPr>
                <w:rFonts w:ascii="Times New Roman" w:eastAsia="Times New Roman" w:hAnsi="Times New Roman" w:cs="Times New Roman"/>
                <w:color w:val="000000"/>
                <w:sz w:val="20"/>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D26D2" w:rsidTr="00DC3F4A">
        <w:trPr>
          <w:trHeight w:val="604"/>
        </w:trPr>
        <w:tc>
          <w:tcPr>
            <w:tcW w:w="1474" w:type="dxa"/>
            <w:shd w:val="clear" w:color="auto" w:fill="FBD4B4" w:themeFill="accent6" w:themeFillTint="66"/>
          </w:tcPr>
          <w:p w:rsidR="001D26D2" w:rsidRDefault="001D26D2" w:rsidP="001D26D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446" w:type="dxa"/>
            <w:shd w:val="clear" w:color="auto" w:fill="FBD4B4" w:themeFill="accent6" w:themeFillTint="66"/>
          </w:tcPr>
          <w:p w:rsidR="001D26D2" w:rsidRPr="009F2910" w:rsidRDefault="001D26D2" w:rsidP="001D26D2">
            <w:pPr>
              <w:pStyle w:val="TableParagraph"/>
              <w:rPr>
                <w:rFonts w:ascii="Times New Roman" w:hAnsi="Times New Roman" w:cs="Times New Roman"/>
                <w:sz w:val="20"/>
              </w:rPr>
            </w:pPr>
            <w:r>
              <w:rPr>
                <w:rFonts w:ascii="Times New Roman"/>
                <w:sz w:val="20"/>
              </w:rPr>
              <w:t xml:space="preserve">  </w:t>
            </w:r>
            <w:r w:rsidR="00DC3F4A" w:rsidRPr="005C4294">
              <w:rPr>
                <w:color w:val="231F20"/>
                <w:sz w:val="20"/>
                <w:szCs w:val="20"/>
              </w:rPr>
              <w:t>Temel eğitimde fırsat eşitliğini sağlayarak eğitime erişimi artırmaya yönelik iyileştirmelerin hayata geçirilmesi sağlanacaktır</w:t>
            </w:r>
            <w:r w:rsidR="00DC3F4A">
              <w:rPr>
                <w:color w:val="231F20"/>
                <w:sz w:val="20"/>
                <w:szCs w:val="20"/>
              </w:rPr>
              <w:t>.</w:t>
            </w:r>
          </w:p>
        </w:tc>
      </w:tr>
    </w:tbl>
    <w:p w:rsidR="001D26D2" w:rsidRDefault="001D26D2" w:rsidP="001D26D2">
      <w:pPr>
        <w:pStyle w:val="GvdeMetni"/>
        <w:spacing w:before="64"/>
        <w:rPr>
          <w:rFonts w:ascii="Times New Roman"/>
          <w:b/>
          <w:sz w:val="20"/>
        </w:rPr>
      </w:pPr>
    </w:p>
    <w:tbl>
      <w:tblPr>
        <w:tblStyle w:val="TableNormal"/>
        <w:tblW w:w="14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1137"/>
        <w:gridCol w:w="1362"/>
        <w:gridCol w:w="1019"/>
        <w:gridCol w:w="921"/>
        <w:gridCol w:w="919"/>
        <w:gridCol w:w="921"/>
        <w:gridCol w:w="921"/>
        <w:gridCol w:w="1105"/>
        <w:gridCol w:w="3344"/>
      </w:tblGrid>
      <w:tr w:rsidR="001D26D2" w:rsidTr="00620497">
        <w:trPr>
          <w:trHeight w:val="531"/>
        </w:trPr>
        <w:tc>
          <w:tcPr>
            <w:tcW w:w="3267" w:type="dxa"/>
            <w:shd w:val="clear" w:color="auto" w:fill="FBD4B4" w:themeFill="accent6" w:themeFillTint="66"/>
            <w:vAlign w:val="center"/>
          </w:tcPr>
          <w:p w:rsidR="001D26D2" w:rsidRDefault="001D26D2" w:rsidP="007D5F1D">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37" w:type="dxa"/>
            <w:shd w:val="clear" w:color="auto" w:fill="FBD4B4" w:themeFill="accent6" w:themeFillTint="66"/>
          </w:tcPr>
          <w:p w:rsidR="001D26D2" w:rsidRDefault="001D26D2" w:rsidP="001D26D2">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362" w:type="dxa"/>
            <w:shd w:val="clear" w:color="auto" w:fill="FBD4B4" w:themeFill="accent6" w:themeFillTint="66"/>
          </w:tcPr>
          <w:p w:rsidR="001D26D2" w:rsidRDefault="001D26D2" w:rsidP="001D26D2">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FBD4B4" w:themeFill="accent6" w:themeFillTint="66"/>
          </w:tcPr>
          <w:p w:rsidR="001D26D2" w:rsidRDefault="001D26D2" w:rsidP="001D26D2">
            <w:pPr>
              <w:pStyle w:val="TableParagraph"/>
              <w:spacing w:before="125"/>
              <w:rPr>
                <w:rFonts w:ascii="Times New Roman"/>
                <w:b/>
                <w:sz w:val="20"/>
              </w:rPr>
            </w:pPr>
          </w:p>
          <w:p w:rsidR="001D26D2" w:rsidRDefault="001D26D2" w:rsidP="001D26D2">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21" w:type="dxa"/>
            <w:shd w:val="clear" w:color="auto" w:fill="FBD4B4" w:themeFill="accent6" w:themeFillTint="66"/>
          </w:tcPr>
          <w:p w:rsidR="001D26D2" w:rsidRDefault="001D26D2" w:rsidP="001D26D2">
            <w:pPr>
              <w:pStyle w:val="TableParagraph"/>
              <w:spacing w:before="125"/>
              <w:rPr>
                <w:rFonts w:ascii="Times New Roman"/>
                <w:b/>
                <w:sz w:val="20"/>
              </w:rPr>
            </w:pPr>
          </w:p>
          <w:p w:rsidR="001D26D2" w:rsidRDefault="001D26D2" w:rsidP="001D26D2">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9" w:type="dxa"/>
            <w:shd w:val="clear" w:color="auto" w:fill="FBD4B4" w:themeFill="accent6" w:themeFillTint="66"/>
          </w:tcPr>
          <w:p w:rsidR="001D26D2" w:rsidRDefault="001D26D2" w:rsidP="001D26D2">
            <w:pPr>
              <w:pStyle w:val="TableParagraph"/>
              <w:spacing w:before="125"/>
              <w:rPr>
                <w:rFonts w:ascii="Times New Roman"/>
                <w:b/>
                <w:sz w:val="20"/>
              </w:rPr>
            </w:pPr>
          </w:p>
          <w:p w:rsidR="001D26D2" w:rsidRDefault="001D26D2" w:rsidP="001D26D2">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21" w:type="dxa"/>
            <w:shd w:val="clear" w:color="auto" w:fill="FBD4B4" w:themeFill="accent6" w:themeFillTint="66"/>
          </w:tcPr>
          <w:p w:rsidR="001D26D2" w:rsidRDefault="001D26D2" w:rsidP="001D26D2">
            <w:pPr>
              <w:pStyle w:val="TableParagraph"/>
              <w:spacing w:before="125"/>
              <w:rPr>
                <w:rFonts w:ascii="Times New Roman"/>
                <w:b/>
                <w:sz w:val="20"/>
              </w:rPr>
            </w:pPr>
          </w:p>
          <w:p w:rsidR="001D26D2" w:rsidRDefault="001D26D2" w:rsidP="001D26D2">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21" w:type="dxa"/>
            <w:shd w:val="clear" w:color="auto" w:fill="FBD4B4" w:themeFill="accent6" w:themeFillTint="66"/>
          </w:tcPr>
          <w:p w:rsidR="001D26D2" w:rsidRDefault="001D26D2" w:rsidP="001D26D2">
            <w:pPr>
              <w:pStyle w:val="TableParagraph"/>
              <w:spacing w:before="125"/>
              <w:rPr>
                <w:rFonts w:ascii="Times New Roman"/>
                <w:b/>
                <w:sz w:val="20"/>
              </w:rPr>
            </w:pPr>
          </w:p>
          <w:p w:rsidR="001D26D2" w:rsidRDefault="001D26D2" w:rsidP="001D26D2">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5" w:type="dxa"/>
            <w:shd w:val="clear" w:color="auto" w:fill="FBD4B4" w:themeFill="accent6" w:themeFillTint="66"/>
          </w:tcPr>
          <w:p w:rsidR="001D26D2" w:rsidRDefault="001D26D2" w:rsidP="001D26D2">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3344" w:type="dxa"/>
            <w:shd w:val="clear" w:color="auto" w:fill="FBD4B4" w:themeFill="accent6" w:themeFillTint="66"/>
          </w:tcPr>
          <w:p w:rsidR="001D26D2" w:rsidRDefault="001D26D2" w:rsidP="001D26D2">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B4596" w:rsidTr="00620497">
        <w:trPr>
          <w:trHeight w:val="963"/>
        </w:trPr>
        <w:tc>
          <w:tcPr>
            <w:tcW w:w="3267" w:type="dxa"/>
            <w:shd w:val="clear" w:color="auto" w:fill="FBD4B4" w:themeFill="accent6" w:themeFillTint="66"/>
            <w:vAlign w:val="center"/>
          </w:tcPr>
          <w:p w:rsidR="001B4596" w:rsidRDefault="00FF344E" w:rsidP="001B4596">
            <w:pPr>
              <w:pStyle w:val="TableParagraph"/>
              <w:spacing w:before="2"/>
              <w:ind w:left="107"/>
              <w:rPr>
                <w:rFonts w:ascii="Times New Roman"/>
                <w:b/>
                <w:sz w:val="20"/>
              </w:rPr>
            </w:pPr>
            <w:r w:rsidRPr="00035E81">
              <w:rPr>
                <w:rFonts w:ascii="Garamond" w:hAnsi="Garamond" w:cs="Garamond"/>
                <w:b/>
                <w:bCs/>
                <w:w w:val="110"/>
              </w:rPr>
              <w:t>PG-1.1.1</w:t>
            </w:r>
            <w:r>
              <w:rPr>
                <w:rFonts w:ascii="Garamond" w:hAnsi="Garamond" w:cs="Garamond"/>
                <w:b/>
                <w:bCs/>
                <w:w w:val="110"/>
              </w:rPr>
              <w:t xml:space="preserve"> </w:t>
            </w:r>
            <w:r w:rsidRPr="00035E81">
              <w:rPr>
                <w:rFonts w:ascii="Garamond" w:hAnsi="Garamond" w:cs="Garamond"/>
                <w:bCs/>
              </w:rPr>
              <w:t xml:space="preserve">Temel eğitimde okullaşma oranı (%) </w:t>
            </w:r>
            <w:r w:rsidRPr="00035E81">
              <w:rPr>
                <w:rFonts w:ascii="Garamond" w:hAnsi="Garamond" w:cs="Garamond"/>
                <w:bCs/>
                <w:w w:val="95"/>
              </w:rPr>
              <w:t>(</w:t>
            </w:r>
            <w:r>
              <w:rPr>
                <w:rFonts w:ascii="Garamond" w:hAnsi="Garamond" w:cs="Garamond"/>
                <w:bCs/>
                <w:w w:val="95"/>
              </w:rPr>
              <w:t xml:space="preserve">6-9 </w:t>
            </w:r>
            <w:r w:rsidRPr="00035E81">
              <w:rPr>
                <w:rFonts w:ascii="Garamond" w:hAnsi="Garamond" w:cs="Garamond"/>
                <w:bCs/>
                <w:w w:val="95"/>
              </w:rPr>
              <w:t>Yaş Grubu)</w:t>
            </w:r>
          </w:p>
        </w:tc>
        <w:tc>
          <w:tcPr>
            <w:tcW w:w="1137"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FF344E" w:rsidP="001B4596">
            <w:pPr>
              <w:pStyle w:val="TableParagraph"/>
              <w:jc w:val="center"/>
              <w:rPr>
                <w:rFonts w:ascii="Times New Roman"/>
                <w:sz w:val="20"/>
              </w:rPr>
            </w:pPr>
            <w:r>
              <w:rPr>
                <w:rFonts w:ascii="Times New Roman"/>
                <w:sz w:val="20"/>
              </w:rPr>
              <w:t>%50</w:t>
            </w:r>
          </w:p>
        </w:tc>
        <w:tc>
          <w:tcPr>
            <w:tcW w:w="1362"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FF344E" w:rsidP="001B4596">
            <w:pPr>
              <w:pStyle w:val="TableParagraph"/>
              <w:jc w:val="center"/>
              <w:rPr>
                <w:rFonts w:ascii="Times New Roman"/>
                <w:sz w:val="20"/>
              </w:rPr>
            </w:pPr>
            <w:r>
              <w:rPr>
                <w:rFonts w:ascii="Times New Roman"/>
                <w:sz w:val="20"/>
              </w:rPr>
              <w:t>%50</w:t>
            </w:r>
          </w:p>
        </w:tc>
        <w:tc>
          <w:tcPr>
            <w:tcW w:w="1019" w:type="dxa"/>
            <w:shd w:val="clear" w:color="auto" w:fill="FDE9D9" w:themeFill="accent6" w:themeFillTint="33"/>
            <w:vAlign w:val="center"/>
          </w:tcPr>
          <w:p w:rsidR="001B4596" w:rsidRDefault="00415EE3" w:rsidP="001B4596">
            <w:pPr>
              <w:jc w:val="center"/>
            </w:pPr>
            <w:r>
              <w:rPr>
                <w:rFonts w:ascii="Times New Roman"/>
                <w:sz w:val="20"/>
              </w:rPr>
              <w:t>%85</w:t>
            </w:r>
          </w:p>
        </w:tc>
        <w:tc>
          <w:tcPr>
            <w:tcW w:w="921" w:type="dxa"/>
            <w:shd w:val="clear" w:color="auto" w:fill="FDE9D9" w:themeFill="accent6" w:themeFillTint="33"/>
            <w:vAlign w:val="center"/>
          </w:tcPr>
          <w:p w:rsidR="001B4596" w:rsidRDefault="00415EE3" w:rsidP="001B4596">
            <w:pPr>
              <w:jc w:val="center"/>
            </w:pPr>
            <w:r>
              <w:rPr>
                <w:rFonts w:ascii="Times New Roman"/>
                <w:sz w:val="20"/>
              </w:rPr>
              <w:t>%87</w:t>
            </w:r>
          </w:p>
        </w:tc>
        <w:tc>
          <w:tcPr>
            <w:tcW w:w="919" w:type="dxa"/>
            <w:shd w:val="clear" w:color="auto" w:fill="FDE9D9" w:themeFill="accent6" w:themeFillTint="33"/>
            <w:vAlign w:val="center"/>
          </w:tcPr>
          <w:p w:rsidR="001B4596" w:rsidRDefault="00415EE3" w:rsidP="00415EE3">
            <w:pPr>
              <w:jc w:val="center"/>
            </w:pPr>
            <w:r>
              <w:rPr>
                <w:rFonts w:ascii="Times New Roman"/>
                <w:sz w:val="20"/>
              </w:rPr>
              <w:t>%90</w:t>
            </w:r>
          </w:p>
        </w:tc>
        <w:tc>
          <w:tcPr>
            <w:tcW w:w="921" w:type="dxa"/>
            <w:shd w:val="clear" w:color="auto" w:fill="FDE9D9" w:themeFill="accent6" w:themeFillTint="33"/>
            <w:vAlign w:val="center"/>
          </w:tcPr>
          <w:p w:rsidR="001B4596" w:rsidRDefault="00415EE3" w:rsidP="001B4596">
            <w:pPr>
              <w:jc w:val="center"/>
            </w:pPr>
            <w:r>
              <w:rPr>
                <w:rFonts w:ascii="Times New Roman"/>
                <w:sz w:val="20"/>
              </w:rPr>
              <w:t>%95</w:t>
            </w:r>
          </w:p>
        </w:tc>
        <w:tc>
          <w:tcPr>
            <w:tcW w:w="921" w:type="dxa"/>
            <w:shd w:val="clear" w:color="auto" w:fill="FDE9D9" w:themeFill="accent6" w:themeFillTint="33"/>
            <w:vAlign w:val="center"/>
          </w:tcPr>
          <w:p w:rsidR="001B4596" w:rsidRDefault="001B4596" w:rsidP="00DC3F4A">
            <w:pPr>
              <w:jc w:val="center"/>
            </w:pPr>
            <w:r w:rsidRPr="00266D01">
              <w:rPr>
                <w:rFonts w:ascii="Times New Roman"/>
                <w:sz w:val="20"/>
              </w:rPr>
              <w:t>%100</w:t>
            </w:r>
          </w:p>
        </w:tc>
        <w:tc>
          <w:tcPr>
            <w:tcW w:w="1105" w:type="dxa"/>
            <w:shd w:val="clear" w:color="auto" w:fill="FDE9D9" w:themeFill="accent6" w:themeFillTint="33"/>
          </w:tcPr>
          <w:p w:rsidR="001B4596" w:rsidRDefault="00DC3F4A" w:rsidP="00DC3F4A">
            <w:pPr>
              <w:pStyle w:val="TableParagraph"/>
              <w:jc w:val="center"/>
              <w:rPr>
                <w:rFonts w:ascii="Times New Roman"/>
                <w:sz w:val="20"/>
              </w:rPr>
            </w:pPr>
            <w:r>
              <w:rPr>
                <w:rFonts w:ascii="Times New Roman"/>
                <w:sz w:val="20"/>
              </w:rPr>
              <w:t>6 AY</w:t>
            </w:r>
          </w:p>
        </w:tc>
        <w:tc>
          <w:tcPr>
            <w:tcW w:w="3344" w:type="dxa"/>
            <w:shd w:val="clear" w:color="auto" w:fill="FDE9D9" w:themeFill="accent6" w:themeFillTint="33"/>
          </w:tcPr>
          <w:p w:rsidR="001B4596" w:rsidRDefault="001B4596" w:rsidP="001B4596">
            <w:pPr>
              <w:pStyle w:val="TableParagraph"/>
              <w:rPr>
                <w:rFonts w:ascii="Times New Roman"/>
                <w:sz w:val="20"/>
              </w:rPr>
            </w:pPr>
          </w:p>
        </w:tc>
      </w:tr>
      <w:tr w:rsidR="001B4596" w:rsidTr="00620497">
        <w:trPr>
          <w:trHeight w:val="1071"/>
        </w:trPr>
        <w:tc>
          <w:tcPr>
            <w:tcW w:w="3267" w:type="dxa"/>
            <w:shd w:val="clear" w:color="auto" w:fill="FBD4B4" w:themeFill="accent6" w:themeFillTint="66"/>
            <w:vAlign w:val="center"/>
          </w:tcPr>
          <w:p w:rsidR="001B4596" w:rsidRDefault="00FF344E" w:rsidP="001B459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r w:rsidRPr="008D38F4">
              <w:rPr>
                <w:rFonts w:ascii="Times New Roman" w:hAnsi="Times New Roman"/>
                <w:szCs w:val="24"/>
              </w:rPr>
              <w:t xml:space="preserve"> </w:t>
            </w:r>
            <w:r w:rsidRPr="00035E81">
              <w:rPr>
                <w:rFonts w:ascii="Garamond" w:hAnsi="Garamond" w:cs="Garamond"/>
                <w:bCs/>
              </w:rPr>
              <w:t xml:space="preserve">İlkokulda </w:t>
            </w:r>
            <w:r w:rsidRPr="00035E81">
              <w:rPr>
                <w:rFonts w:ascii="Garamond" w:hAnsi="Garamond" w:cs="Garamond"/>
                <w:bCs/>
                <w:w w:val="95"/>
              </w:rPr>
              <w:t xml:space="preserve">öğrenci sayısı </w:t>
            </w:r>
            <w:r>
              <w:rPr>
                <w:rFonts w:ascii="Garamond" w:hAnsi="Garamond" w:cs="Garamond"/>
                <w:bCs/>
              </w:rPr>
              <w:t xml:space="preserve">30’dan fazla olan şube oranı </w:t>
            </w:r>
            <w:r w:rsidR="001B4596" w:rsidRPr="00E479C0">
              <w:rPr>
                <w:rFonts w:ascii="Garamond" w:hAnsi="Garamond" w:cs="Garamond"/>
                <w:bCs/>
              </w:rPr>
              <w:t>(%)</w:t>
            </w:r>
            <w:r w:rsidR="001B4596" w:rsidRPr="008D38F4">
              <w:rPr>
                <w:rFonts w:ascii="Times New Roman" w:hAnsi="Times New Roman"/>
                <w:szCs w:val="24"/>
              </w:rPr>
              <w:t xml:space="preserve"> </w:t>
            </w:r>
          </w:p>
        </w:tc>
        <w:tc>
          <w:tcPr>
            <w:tcW w:w="1137"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1B4596" w:rsidP="00E479C0">
            <w:pPr>
              <w:pStyle w:val="TableParagraph"/>
              <w:jc w:val="center"/>
              <w:rPr>
                <w:rFonts w:ascii="Times New Roman"/>
                <w:sz w:val="20"/>
              </w:rPr>
            </w:pPr>
            <w:r>
              <w:rPr>
                <w:rFonts w:ascii="Times New Roman"/>
                <w:sz w:val="20"/>
              </w:rPr>
              <w:t>%</w:t>
            </w:r>
            <w:r w:rsidR="00FF344E">
              <w:rPr>
                <w:rFonts w:ascii="Times New Roman"/>
                <w:sz w:val="20"/>
              </w:rPr>
              <w:t>50</w:t>
            </w:r>
          </w:p>
        </w:tc>
        <w:tc>
          <w:tcPr>
            <w:tcW w:w="1362"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FF344E" w:rsidP="001B4596">
            <w:pPr>
              <w:pStyle w:val="TableParagraph"/>
              <w:jc w:val="center"/>
              <w:rPr>
                <w:rFonts w:ascii="Times New Roman"/>
                <w:sz w:val="20"/>
              </w:rPr>
            </w:pPr>
            <w:r>
              <w:rPr>
                <w:rFonts w:ascii="Times New Roman"/>
                <w:sz w:val="20"/>
              </w:rPr>
              <w:t>%0</w:t>
            </w:r>
          </w:p>
        </w:tc>
        <w:tc>
          <w:tcPr>
            <w:tcW w:w="1019" w:type="dxa"/>
            <w:shd w:val="clear" w:color="auto" w:fill="FDE9D9" w:themeFill="accent6" w:themeFillTint="33"/>
            <w:vAlign w:val="center"/>
          </w:tcPr>
          <w:p w:rsidR="001B4596" w:rsidRDefault="001B4596" w:rsidP="001B4596">
            <w:pPr>
              <w:jc w:val="center"/>
            </w:pPr>
            <w:r w:rsidRPr="0083495D">
              <w:rPr>
                <w:rFonts w:ascii="Times New Roman"/>
                <w:sz w:val="20"/>
              </w:rPr>
              <w:t>%</w:t>
            </w:r>
            <w:r w:rsidR="00415EE3">
              <w:rPr>
                <w:rFonts w:ascii="Times New Roman"/>
                <w:sz w:val="20"/>
              </w:rPr>
              <w:t>100</w:t>
            </w:r>
          </w:p>
        </w:tc>
        <w:tc>
          <w:tcPr>
            <w:tcW w:w="921" w:type="dxa"/>
            <w:shd w:val="clear" w:color="auto" w:fill="FDE9D9" w:themeFill="accent6" w:themeFillTint="33"/>
            <w:vAlign w:val="center"/>
          </w:tcPr>
          <w:p w:rsidR="001B4596" w:rsidRDefault="00415EE3" w:rsidP="001B4596">
            <w:pPr>
              <w:jc w:val="center"/>
            </w:pPr>
            <w:r>
              <w:rPr>
                <w:rFonts w:ascii="Times New Roman"/>
                <w:sz w:val="20"/>
              </w:rPr>
              <w:t>%100</w:t>
            </w:r>
          </w:p>
        </w:tc>
        <w:tc>
          <w:tcPr>
            <w:tcW w:w="919" w:type="dxa"/>
            <w:shd w:val="clear" w:color="auto" w:fill="FDE9D9" w:themeFill="accent6" w:themeFillTint="33"/>
            <w:vAlign w:val="center"/>
          </w:tcPr>
          <w:p w:rsidR="001B4596" w:rsidRDefault="001B4596" w:rsidP="001B4596">
            <w:pPr>
              <w:jc w:val="center"/>
            </w:pPr>
            <w:r w:rsidRPr="0083495D">
              <w:rPr>
                <w:rFonts w:ascii="Times New Roman"/>
                <w:sz w:val="20"/>
              </w:rPr>
              <w:t>%</w:t>
            </w:r>
            <w:r w:rsidR="00415EE3">
              <w:rPr>
                <w:rFonts w:ascii="Times New Roman"/>
                <w:sz w:val="20"/>
              </w:rPr>
              <w:t>100</w:t>
            </w:r>
          </w:p>
        </w:tc>
        <w:tc>
          <w:tcPr>
            <w:tcW w:w="921" w:type="dxa"/>
            <w:shd w:val="clear" w:color="auto" w:fill="FDE9D9" w:themeFill="accent6" w:themeFillTint="33"/>
            <w:vAlign w:val="center"/>
          </w:tcPr>
          <w:p w:rsidR="001B4596" w:rsidRDefault="001B4596" w:rsidP="001B4596">
            <w:pPr>
              <w:jc w:val="center"/>
            </w:pPr>
            <w:r w:rsidRPr="0083495D">
              <w:rPr>
                <w:rFonts w:ascii="Times New Roman"/>
                <w:sz w:val="20"/>
              </w:rPr>
              <w:t>%</w:t>
            </w:r>
            <w:r w:rsidR="00415EE3">
              <w:rPr>
                <w:rFonts w:ascii="Times New Roman"/>
                <w:sz w:val="20"/>
              </w:rPr>
              <w:t>100</w:t>
            </w:r>
          </w:p>
        </w:tc>
        <w:tc>
          <w:tcPr>
            <w:tcW w:w="921" w:type="dxa"/>
            <w:shd w:val="clear" w:color="auto" w:fill="FDE9D9" w:themeFill="accent6" w:themeFillTint="33"/>
            <w:vAlign w:val="center"/>
          </w:tcPr>
          <w:p w:rsidR="001B4596" w:rsidRDefault="001B4596" w:rsidP="001B4596">
            <w:pPr>
              <w:jc w:val="center"/>
            </w:pPr>
            <w:r w:rsidRPr="0083495D">
              <w:rPr>
                <w:rFonts w:ascii="Times New Roman"/>
                <w:sz w:val="20"/>
              </w:rPr>
              <w:t>%</w:t>
            </w:r>
            <w:r>
              <w:rPr>
                <w:rFonts w:ascii="Times New Roman"/>
                <w:sz w:val="20"/>
              </w:rPr>
              <w:t>100</w:t>
            </w:r>
          </w:p>
        </w:tc>
        <w:tc>
          <w:tcPr>
            <w:tcW w:w="1105" w:type="dxa"/>
            <w:shd w:val="clear" w:color="auto" w:fill="FDE9D9" w:themeFill="accent6" w:themeFillTint="33"/>
          </w:tcPr>
          <w:p w:rsidR="001B4596" w:rsidRDefault="00DC3F4A" w:rsidP="00DC3F4A">
            <w:pPr>
              <w:pStyle w:val="TableParagraph"/>
              <w:jc w:val="center"/>
              <w:rPr>
                <w:rFonts w:ascii="Times New Roman"/>
                <w:sz w:val="20"/>
              </w:rPr>
            </w:pPr>
            <w:r>
              <w:rPr>
                <w:rFonts w:ascii="Times New Roman"/>
                <w:sz w:val="20"/>
              </w:rPr>
              <w:t>6 AY</w:t>
            </w:r>
          </w:p>
        </w:tc>
        <w:tc>
          <w:tcPr>
            <w:tcW w:w="3344" w:type="dxa"/>
            <w:shd w:val="clear" w:color="auto" w:fill="FDE9D9" w:themeFill="accent6" w:themeFillTint="33"/>
          </w:tcPr>
          <w:p w:rsidR="001B4596" w:rsidRDefault="001B4596" w:rsidP="001B4596">
            <w:pPr>
              <w:pStyle w:val="TableParagraph"/>
              <w:rPr>
                <w:rFonts w:ascii="Times New Roman"/>
                <w:sz w:val="20"/>
              </w:rPr>
            </w:pPr>
          </w:p>
        </w:tc>
      </w:tr>
      <w:tr w:rsidR="001D26D2" w:rsidTr="00620497">
        <w:trPr>
          <w:trHeight w:val="536"/>
        </w:trPr>
        <w:tc>
          <w:tcPr>
            <w:tcW w:w="3267" w:type="dxa"/>
            <w:shd w:val="clear" w:color="auto" w:fill="FBD4B4" w:themeFill="accent6" w:themeFillTint="66"/>
            <w:vAlign w:val="center"/>
          </w:tcPr>
          <w:p w:rsidR="001D26D2" w:rsidRDefault="001D26D2" w:rsidP="007D5F1D">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9" w:type="dxa"/>
            <w:gridSpan w:val="9"/>
            <w:shd w:val="clear" w:color="auto" w:fill="FBD4B4" w:themeFill="accent6" w:themeFillTint="66"/>
            <w:vAlign w:val="center"/>
          </w:tcPr>
          <w:p w:rsidR="001D26D2" w:rsidRDefault="001D26D2" w:rsidP="00367E94">
            <w:pPr>
              <w:pStyle w:val="TableParagraph"/>
              <w:spacing w:before="121"/>
              <w:ind w:left="283"/>
              <w:rPr>
                <w:sz w:val="20"/>
              </w:rPr>
            </w:pPr>
            <w:r>
              <w:rPr>
                <w:spacing w:val="-4"/>
                <w:sz w:val="20"/>
              </w:rPr>
              <w:t>Okul İdaresi</w:t>
            </w:r>
          </w:p>
        </w:tc>
      </w:tr>
      <w:tr w:rsidR="001D26D2" w:rsidTr="00620497">
        <w:trPr>
          <w:trHeight w:val="397"/>
        </w:trPr>
        <w:tc>
          <w:tcPr>
            <w:tcW w:w="3267" w:type="dxa"/>
            <w:shd w:val="clear" w:color="auto" w:fill="FBD4B4" w:themeFill="accent6" w:themeFillTint="66"/>
            <w:vAlign w:val="center"/>
          </w:tcPr>
          <w:p w:rsidR="001D26D2" w:rsidRDefault="001D26D2" w:rsidP="007D5F1D">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9" w:type="dxa"/>
            <w:gridSpan w:val="9"/>
            <w:shd w:val="clear" w:color="auto" w:fill="FDE9D9" w:themeFill="accent6" w:themeFillTint="33"/>
            <w:vAlign w:val="center"/>
          </w:tcPr>
          <w:p w:rsidR="001D26D2" w:rsidRDefault="001D26D2" w:rsidP="00367E94">
            <w:pPr>
              <w:pStyle w:val="TableParagraph"/>
              <w:spacing w:before="6" w:line="369" w:lineRule="auto"/>
              <w:ind w:left="283"/>
              <w:rPr>
                <w:sz w:val="20"/>
              </w:rPr>
            </w:pPr>
            <w:proofErr w:type="gramStart"/>
            <w:r>
              <w:rPr>
                <w:spacing w:val="-4"/>
                <w:sz w:val="20"/>
              </w:rPr>
              <w:t>Sınıf  Öğretmenleri</w:t>
            </w:r>
            <w:proofErr w:type="gramEnd"/>
          </w:p>
        </w:tc>
      </w:tr>
      <w:tr w:rsidR="00FF344E" w:rsidTr="00620497">
        <w:trPr>
          <w:trHeight w:val="707"/>
        </w:trPr>
        <w:tc>
          <w:tcPr>
            <w:tcW w:w="3267" w:type="dxa"/>
            <w:shd w:val="clear" w:color="auto" w:fill="FBD4B4" w:themeFill="accent6" w:themeFillTint="66"/>
            <w:vAlign w:val="center"/>
          </w:tcPr>
          <w:p w:rsidR="00FF344E" w:rsidRDefault="00FF344E" w:rsidP="00FF344E">
            <w:pPr>
              <w:pStyle w:val="TableParagraph"/>
              <w:spacing w:before="136"/>
              <w:rPr>
                <w:rFonts w:ascii="Times New Roman"/>
                <w:b/>
                <w:sz w:val="20"/>
              </w:rPr>
            </w:pPr>
          </w:p>
          <w:p w:rsidR="00FF344E" w:rsidRDefault="00FF344E" w:rsidP="00FF344E">
            <w:pPr>
              <w:pStyle w:val="TableParagraph"/>
              <w:spacing w:before="1"/>
              <w:ind w:left="107"/>
              <w:rPr>
                <w:rFonts w:ascii="Liberation Sans Narrow"/>
                <w:b/>
                <w:sz w:val="20"/>
              </w:rPr>
            </w:pPr>
            <w:r>
              <w:rPr>
                <w:rFonts w:ascii="Liberation Sans Narrow"/>
                <w:b/>
                <w:spacing w:val="-2"/>
                <w:sz w:val="20"/>
              </w:rPr>
              <w:t>Riskler</w:t>
            </w:r>
          </w:p>
        </w:tc>
        <w:tc>
          <w:tcPr>
            <w:tcW w:w="11649" w:type="dxa"/>
            <w:gridSpan w:val="9"/>
            <w:shd w:val="clear" w:color="auto" w:fill="FBD4B4" w:themeFill="accent6" w:themeFillTint="66"/>
            <w:vAlign w:val="center"/>
          </w:tcPr>
          <w:p w:rsidR="00FF344E" w:rsidRPr="001A03A0" w:rsidRDefault="00FF344E" w:rsidP="00FF344E">
            <w:pPr>
              <w:pStyle w:val="TableParagraph"/>
              <w:numPr>
                <w:ilvl w:val="0"/>
                <w:numId w:val="39"/>
              </w:numPr>
              <w:tabs>
                <w:tab w:val="left" w:pos="279"/>
              </w:tabs>
              <w:kinsoku w:val="0"/>
              <w:overflowPunct w:val="0"/>
              <w:adjustRightInd w:val="0"/>
              <w:rPr>
                <w:color w:val="231F20"/>
                <w:sz w:val="20"/>
                <w:szCs w:val="20"/>
              </w:rPr>
            </w:pPr>
            <w:r w:rsidRPr="001A03A0">
              <w:rPr>
                <w:color w:val="DEFBFE"/>
                <w:sz w:val="20"/>
                <w:szCs w:val="20"/>
              </w:rPr>
              <w:t>O</w:t>
            </w:r>
            <w:r w:rsidRPr="00D8409A">
              <w:rPr>
                <w:color w:val="231F20"/>
                <w:spacing w:val="-3"/>
                <w:sz w:val="20"/>
                <w:szCs w:val="20"/>
              </w:rPr>
              <w:t xml:space="preserve"> Yurt</w:t>
            </w:r>
            <w:r w:rsidRPr="00D8409A">
              <w:rPr>
                <w:color w:val="231F20"/>
                <w:spacing w:val="-18"/>
                <w:sz w:val="20"/>
                <w:szCs w:val="20"/>
              </w:rPr>
              <w:t xml:space="preserve"> </w:t>
            </w:r>
            <w:r w:rsidRPr="00D8409A">
              <w:rPr>
                <w:color w:val="231F20"/>
                <w:sz w:val="20"/>
                <w:szCs w:val="20"/>
              </w:rPr>
              <w:t>içi</w:t>
            </w:r>
            <w:r w:rsidRPr="00D8409A">
              <w:rPr>
                <w:color w:val="231F20"/>
                <w:spacing w:val="-18"/>
                <w:sz w:val="20"/>
                <w:szCs w:val="20"/>
              </w:rPr>
              <w:t xml:space="preserve"> </w:t>
            </w:r>
            <w:r w:rsidRPr="00D8409A">
              <w:rPr>
                <w:color w:val="231F20"/>
                <w:sz w:val="20"/>
                <w:szCs w:val="20"/>
              </w:rPr>
              <w:t>ve</w:t>
            </w:r>
            <w:r w:rsidRPr="00D8409A">
              <w:rPr>
                <w:color w:val="231F20"/>
                <w:spacing w:val="-18"/>
                <w:sz w:val="20"/>
                <w:szCs w:val="20"/>
              </w:rPr>
              <w:t xml:space="preserve"> </w:t>
            </w:r>
            <w:r w:rsidRPr="00D8409A">
              <w:rPr>
                <w:color w:val="231F20"/>
                <w:sz w:val="20"/>
                <w:szCs w:val="20"/>
              </w:rPr>
              <w:t>yurt</w:t>
            </w:r>
            <w:r w:rsidRPr="00D8409A">
              <w:rPr>
                <w:color w:val="231F20"/>
                <w:spacing w:val="-18"/>
                <w:sz w:val="20"/>
                <w:szCs w:val="20"/>
              </w:rPr>
              <w:t xml:space="preserve"> </w:t>
            </w:r>
            <w:r w:rsidRPr="00D8409A">
              <w:rPr>
                <w:color w:val="231F20"/>
                <w:sz w:val="20"/>
                <w:szCs w:val="20"/>
              </w:rPr>
              <w:t>dışı</w:t>
            </w:r>
            <w:r w:rsidRPr="00D8409A">
              <w:rPr>
                <w:color w:val="231F20"/>
                <w:spacing w:val="-18"/>
                <w:sz w:val="20"/>
                <w:szCs w:val="20"/>
              </w:rPr>
              <w:t xml:space="preserve"> </w:t>
            </w:r>
            <w:r w:rsidRPr="00D8409A">
              <w:rPr>
                <w:color w:val="231F20"/>
                <w:sz w:val="20"/>
                <w:szCs w:val="20"/>
              </w:rPr>
              <w:t>göç</w:t>
            </w:r>
            <w:r w:rsidRPr="00D8409A">
              <w:rPr>
                <w:color w:val="231F20"/>
                <w:spacing w:val="-18"/>
                <w:sz w:val="20"/>
                <w:szCs w:val="20"/>
              </w:rPr>
              <w:t xml:space="preserve"> </w:t>
            </w:r>
            <w:r w:rsidRPr="00D8409A">
              <w:rPr>
                <w:color w:val="231F20"/>
                <w:sz w:val="20"/>
                <w:szCs w:val="20"/>
              </w:rPr>
              <w:t>hareketlerinin</w:t>
            </w:r>
            <w:r w:rsidRPr="00D8409A">
              <w:rPr>
                <w:color w:val="231F20"/>
                <w:spacing w:val="-18"/>
                <w:sz w:val="20"/>
                <w:szCs w:val="20"/>
              </w:rPr>
              <w:t xml:space="preserve"> </w:t>
            </w:r>
            <w:r w:rsidRPr="00D8409A">
              <w:rPr>
                <w:color w:val="231F20"/>
                <w:sz w:val="20"/>
                <w:szCs w:val="20"/>
              </w:rPr>
              <w:t>nüfus</w:t>
            </w:r>
            <w:r w:rsidRPr="00D8409A">
              <w:rPr>
                <w:color w:val="231F20"/>
                <w:spacing w:val="-18"/>
                <w:sz w:val="20"/>
                <w:szCs w:val="20"/>
              </w:rPr>
              <w:t xml:space="preserve"> </w:t>
            </w:r>
            <w:r w:rsidRPr="00D8409A">
              <w:rPr>
                <w:color w:val="231F20"/>
                <w:sz w:val="20"/>
                <w:szCs w:val="20"/>
              </w:rPr>
              <w:t>dağılımını</w:t>
            </w:r>
            <w:r w:rsidRPr="00D8409A">
              <w:rPr>
                <w:color w:val="231F20"/>
                <w:spacing w:val="-18"/>
                <w:sz w:val="20"/>
                <w:szCs w:val="20"/>
              </w:rPr>
              <w:t xml:space="preserve"> </w:t>
            </w:r>
            <w:r w:rsidRPr="00D8409A">
              <w:rPr>
                <w:color w:val="231F20"/>
                <w:sz w:val="20"/>
                <w:szCs w:val="20"/>
              </w:rPr>
              <w:t>olumsuz</w:t>
            </w:r>
            <w:r w:rsidRPr="00D8409A">
              <w:rPr>
                <w:color w:val="231F20"/>
                <w:spacing w:val="-18"/>
                <w:sz w:val="20"/>
                <w:szCs w:val="20"/>
              </w:rPr>
              <w:t xml:space="preserve"> </w:t>
            </w:r>
            <w:proofErr w:type="spellStart"/>
            <w:proofErr w:type="gramStart"/>
            <w:r w:rsidRPr="00D8409A">
              <w:rPr>
                <w:color w:val="231F20"/>
                <w:sz w:val="20"/>
                <w:szCs w:val="20"/>
              </w:rPr>
              <w:t>etkilemes</w:t>
            </w:r>
            <w:r>
              <w:rPr>
                <w:color w:val="231F20"/>
                <w:sz w:val="20"/>
                <w:szCs w:val="20"/>
              </w:rPr>
              <w:t>i.</w:t>
            </w:r>
            <w:r w:rsidRPr="001A03A0">
              <w:rPr>
                <w:color w:val="DEFBFE"/>
                <w:sz w:val="20"/>
                <w:szCs w:val="20"/>
              </w:rPr>
              <w:t>l</w:t>
            </w:r>
            <w:proofErr w:type="spellEnd"/>
            <w:proofErr w:type="gramEnd"/>
            <w:r w:rsidRPr="001A03A0">
              <w:rPr>
                <w:color w:val="DEFBFE"/>
                <w:spacing w:val="-24"/>
                <w:sz w:val="20"/>
                <w:szCs w:val="20"/>
              </w:rPr>
              <w:t xml:space="preserve"> </w:t>
            </w:r>
          </w:p>
        </w:tc>
      </w:tr>
      <w:tr w:rsidR="00FF344E" w:rsidTr="00620497">
        <w:trPr>
          <w:trHeight w:val="1057"/>
        </w:trPr>
        <w:tc>
          <w:tcPr>
            <w:tcW w:w="3267" w:type="dxa"/>
            <w:shd w:val="clear" w:color="auto" w:fill="FBD4B4" w:themeFill="accent6" w:themeFillTint="66"/>
            <w:vAlign w:val="center"/>
          </w:tcPr>
          <w:p w:rsidR="00FF344E" w:rsidRDefault="00FF344E" w:rsidP="00FF344E">
            <w:pPr>
              <w:pStyle w:val="TableParagraph"/>
              <w:ind w:left="107"/>
              <w:rPr>
                <w:rFonts w:ascii="Liberation Sans Narrow"/>
                <w:b/>
                <w:sz w:val="20"/>
              </w:rPr>
            </w:pPr>
            <w:r>
              <w:rPr>
                <w:rFonts w:ascii="Liberation Sans Narrow"/>
                <w:b/>
                <w:spacing w:val="-2"/>
                <w:w w:val="110"/>
                <w:sz w:val="20"/>
              </w:rPr>
              <w:t>Stratejiler</w:t>
            </w:r>
          </w:p>
        </w:tc>
        <w:tc>
          <w:tcPr>
            <w:tcW w:w="11649" w:type="dxa"/>
            <w:gridSpan w:val="9"/>
            <w:shd w:val="clear" w:color="auto" w:fill="FDE9D9" w:themeFill="accent6" w:themeFillTint="33"/>
            <w:vAlign w:val="center"/>
          </w:tcPr>
          <w:p w:rsidR="00FF344E" w:rsidRPr="00B77424" w:rsidRDefault="00FF344E" w:rsidP="00FF344E">
            <w:pPr>
              <w:pStyle w:val="TableParagraph"/>
              <w:kinsoku w:val="0"/>
              <w:overflowPunct w:val="0"/>
              <w:ind w:left="51" w:right="42"/>
              <w:rPr>
                <w:rFonts w:ascii="Times New Roman" w:hAnsi="Times New Roman" w:cs="Times New Roman"/>
                <w:color w:val="231F20"/>
                <w:sz w:val="20"/>
                <w:szCs w:val="20"/>
              </w:rPr>
            </w:pPr>
            <w:r w:rsidRPr="00D8409A">
              <w:rPr>
                <w:rFonts w:ascii="Cambria" w:hAnsi="Cambria" w:cs="Cambria"/>
                <w:b/>
                <w:bCs/>
                <w:color w:val="231F20"/>
                <w:w w:val="95"/>
                <w:sz w:val="20"/>
                <w:szCs w:val="20"/>
              </w:rPr>
              <w:t>S-1.1.1</w:t>
            </w:r>
            <w:r w:rsidRPr="00D8409A">
              <w:rPr>
                <w:rFonts w:ascii="Cambria" w:hAnsi="Cambria" w:cs="Cambria"/>
                <w:b/>
                <w:bCs/>
                <w:color w:val="231F20"/>
                <w:spacing w:val="-22"/>
                <w:w w:val="95"/>
                <w:sz w:val="20"/>
                <w:szCs w:val="20"/>
              </w:rPr>
              <w:t xml:space="preserve"> </w:t>
            </w:r>
            <w:r w:rsidRPr="00B77424">
              <w:rPr>
                <w:rFonts w:ascii="Times New Roman" w:hAnsi="Times New Roman" w:cs="Times New Roman"/>
                <w:color w:val="231F20"/>
                <w:w w:val="95"/>
                <w:sz w:val="20"/>
                <w:szCs w:val="20"/>
              </w:rPr>
              <w:t>Okula</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kayıt</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konusunda</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mevcut</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durum</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gözden</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geçirilerek</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daha</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güçlü</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ve</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işlevsel</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yasal</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düzenlemele</w:t>
            </w:r>
            <w:r w:rsidRPr="00B77424">
              <w:rPr>
                <w:rFonts w:ascii="Times New Roman" w:hAnsi="Times New Roman" w:cs="Times New Roman"/>
                <w:color w:val="231F20"/>
                <w:sz w:val="20"/>
                <w:szCs w:val="20"/>
              </w:rPr>
              <w:t>rin</w:t>
            </w:r>
            <w:r w:rsidRPr="00B77424">
              <w:rPr>
                <w:rFonts w:ascii="Times New Roman" w:hAnsi="Times New Roman" w:cs="Times New Roman"/>
                <w:color w:val="231F20"/>
                <w:spacing w:val="-14"/>
                <w:sz w:val="20"/>
                <w:szCs w:val="20"/>
              </w:rPr>
              <w:t xml:space="preserve"> </w:t>
            </w:r>
            <w:r w:rsidRPr="00B77424">
              <w:rPr>
                <w:rFonts w:ascii="Times New Roman" w:hAnsi="Times New Roman" w:cs="Times New Roman"/>
                <w:color w:val="231F20"/>
                <w:sz w:val="20"/>
                <w:szCs w:val="20"/>
              </w:rPr>
              <w:t>uygulanması</w:t>
            </w:r>
            <w:r w:rsidRPr="00B77424">
              <w:rPr>
                <w:rFonts w:ascii="Times New Roman" w:hAnsi="Times New Roman" w:cs="Times New Roman"/>
                <w:color w:val="231F20"/>
                <w:spacing w:val="-14"/>
                <w:sz w:val="20"/>
                <w:szCs w:val="20"/>
              </w:rPr>
              <w:t xml:space="preserve"> </w:t>
            </w:r>
            <w:r w:rsidRPr="00B77424">
              <w:rPr>
                <w:rFonts w:ascii="Times New Roman" w:hAnsi="Times New Roman" w:cs="Times New Roman"/>
                <w:color w:val="231F20"/>
                <w:sz w:val="20"/>
                <w:szCs w:val="20"/>
              </w:rPr>
              <w:t>sağlanacaktır.</w:t>
            </w:r>
          </w:p>
          <w:p w:rsidR="00FF344E" w:rsidRPr="00832B78" w:rsidRDefault="00FF344E" w:rsidP="00FF344E">
            <w:pPr>
              <w:pStyle w:val="TableParagraph"/>
              <w:spacing w:before="1" w:line="276" w:lineRule="auto"/>
              <w:rPr>
                <w:rFonts w:ascii="Times New Roman" w:hAnsi="Times New Roman" w:cs="Times New Roman"/>
              </w:rPr>
            </w:pPr>
            <w:r w:rsidRPr="00B77424">
              <w:rPr>
                <w:rFonts w:ascii="Times New Roman" w:hAnsi="Times New Roman" w:cs="Times New Roman"/>
                <w:b/>
                <w:bCs/>
                <w:color w:val="231F20"/>
                <w:w w:val="95"/>
                <w:sz w:val="20"/>
                <w:szCs w:val="20"/>
              </w:rPr>
              <w:t>S-1.1.2</w:t>
            </w:r>
            <w:r w:rsidRPr="00B77424">
              <w:rPr>
                <w:rFonts w:ascii="Times New Roman" w:hAnsi="Times New Roman" w:cs="Times New Roman"/>
                <w:b/>
                <w:bCs/>
                <w:color w:val="231F20"/>
                <w:spacing w:val="-21"/>
                <w:w w:val="95"/>
                <w:sz w:val="20"/>
                <w:szCs w:val="20"/>
              </w:rPr>
              <w:t xml:space="preserve"> </w:t>
            </w:r>
            <w:r w:rsidRPr="00B77424">
              <w:rPr>
                <w:rFonts w:ascii="Times New Roman" w:hAnsi="Times New Roman" w:cs="Times New Roman"/>
                <w:color w:val="231F20"/>
                <w:w w:val="95"/>
                <w:sz w:val="20"/>
                <w:szCs w:val="20"/>
              </w:rPr>
              <w:t>Öğrencilerin</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şubelere</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dağılımına</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yönelik</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mevcut</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durum</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analizi</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yapılacak</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ve</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okulların</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fiziki</w:t>
            </w:r>
            <w:r w:rsidRPr="00B77424">
              <w:rPr>
                <w:rFonts w:ascii="Times New Roman" w:hAnsi="Times New Roman" w:cs="Times New Roman"/>
                <w:color w:val="231F20"/>
                <w:spacing w:val="-24"/>
                <w:w w:val="95"/>
                <w:sz w:val="20"/>
                <w:szCs w:val="20"/>
              </w:rPr>
              <w:t xml:space="preserve"> </w:t>
            </w:r>
            <w:r w:rsidRPr="00B77424">
              <w:rPr>
                <w:rFonts w:ascii="Times New Roman" w:hAnsi="Times New Roman" w:cs="Times New Roman"/>
                <w:color w:val="231F20"/>
                <w:w w:val="95"/>
                <w:sz w:val="20"/>
                <w:szCs w:val="20"/>
              </w:rPr>
              <w:t xml:space="preserve">mekân </w:t>
            </w:r>
            <w:r w:rsidRPr="00B77424">
              <w:rPr>
                <w:rFonts w:ascii="Times New Roman" w:hAnsi="Times New Roman" w:cs="Times New Roman"/>
                <w:color w:val="231F20"/>
                <w:sz w:val="20"/>
                <w:szCs w:val="20"/>
              </w:rPr>
              <w:t>kapasitesi</w:t>
            </w:r>
            <w:r w:rsidRPr="00B77424">
              <w:rPr>
                <w:rFonts w:ascii="Times New Roman" w:hAnsi="Times New Roman" w:cs="Times New Roman"/>
                <w:color w:val="231F20"/>
                <w:spacing w:val="-13"/>
                <w:sz w:val="20"/>
                <w:szCs w:val="20"/>
              </w:rPr>
              <w:t xml:space="preserve"> </w:t>
            </w:r>
            <w:r w:rsidRPr="00B77424">
              <w:rPr>
                <w:rFonts w:ascii="Times New Roman" w:hAnsi="Times New Roman" w:cs="Times New Roman"/>
                <w:color w:val="231F20"/>
                <w:sz w:val="20"/>
                <w:szCs w:val="20"/>
              </w:rPr>
              <w:t>artırılması sağlanacaktır</w:t>
            </w:r>
          </w:p>
        </w:tc>
      </w:tr>
      <w:tr w:rsidR="00FF344E" w:rsidTr="00620497">
        <w:trPr>
          <w:trHeight w:val="499"/>
        </w:trPr>
        <w:tc>
          <w:tcPr>
            <w:tcW w:w="3267" w:type="dxa"/>
            <w:shd w:val="clear" w:color="auto" w:fill="FBD4B4" w:themeFill="accent6" w:themeFillTint="66"/>
            <w:vAlign w:val="center"/>
          </w:tcPr>
          <w:p w:rsidR="00FF344E" w:rsidRDefault="00FF344E" w:rsidP="00FF344E">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9" w:type="dxa"/>
            <w:gridSpan w:val="9"/>
            <w:shd w:val="clear" w:color="auto" w:fill="FDE9D9" w:themeFill="accent6" w:themeFillTint="33"/>
            <w:vAlign w:val="center"/>
          </w:tcPr>
          <w:p w:rsidR="00FF344E" w:rsidRPr="007D5F1D" w:rsidRDefault="00FF344E" w:rsidP="00FF344E">
            <w:pPr>
              <w:pStyle w:val="TableParagraph"/>
              <w:spacing w:before="1"/>
              <w:ind w:left="283"/>
              <w:rPr>
                <w:rFonts w:ascii="Times New Roman" w:hAnsi="Times New Roman" w:cs="Times New Roman"/>
                <w:sz w:val="20"/>
              </w:rPr>
            </w:pPr>
            <w:r>
              <w:rPr>
                <w:rFonts w:ascii="Times New Roman" w:hAnsi="Times New Roman" w:cs="Times New Roman"/>
                <w:spacing w:val="-4"/>
              </w:rPr>
              <w:t>15500</w:t>
            </w:r>
            <w:r w:rsidRPr="007D5F1D">
              <w:rPr>
                <w:rFonts w:ascii="Times New Roman" w:hAnsi="Times New Roman" w:cs="Times New Roman"/>
                <w:spacing w:val="-4"/>
              </w:rPr>
              <w:t xml:space="preserve"> TL</w:t>
            </w:r>
          </w:p>
        </w:tc>
      </w:tr>
      <w:tr w:rsidR="00FF344E" w:rsidTr="00620497">
        <w:trPr>
          <w:trHeight w:val="616"/>
        </w:trPr>
        <w:tc>
          <w:tcPr>
            <w:tcW w:w="3267" w:type="dxa"/>
            <w:shd w:val="clear" w:color="auto" w:fill="FBD4B4" w:themeFill="accent6" w:themeFillTint="66"/>
            <w:vAlign w:val="center"/>
          </w:tcPr>
          <w:p w:rsidR="00FF344E" w:rsidRDefault="00FF344E" w:rsidP="00FF344E">
            <w:pPr>
              <w:pStyle w:val="TableParagraph"/>
              <w:ind w:left="107"/>
              <w:rPr>
                <w:rFonts w:ascii="Liberation Sans Narrow"/>
                <w:b/>
                <w:sz w:val="20"/>
              </w:rPr>
            </w:pPr>
            <w:r>
              <w:rPr>
                <w:rFonts w:ascii="Liberation Sans Narrow"/>
                <w:b/>
                <w:spacing w:val="-2"/>
                <w:w w:val="105"/>
                <w:sz w:val="20"/>
              </w:rPr>
              <w:t>Tespitler</w:t>
            </w:r>
          </w:p>
        </w:tc>
        <w:tc>
          <w:tcPr>
            <w:tcW w:w="11649" w:type="dxa"/>
            <w:gridSpan w:val="9"/>
            <w:shd w:val="clear" w:color="auto" w:fill="FBD4B4" w:themeFill="accent6" w:themeFillTint="66"/>
            <w:vAlign w:val="center"/>
          </w:tcPr>
          <w:p w:rsidR="00FF344E" w:rsidRPr="00832B78" w:rsidRDefault="00FF344E" w:rsidP="00FF344E">
            <w:pPr>
              <w:pStyle w:val="AralkYok"/>
              <w:ind w:firstLine="283"/>
              <w:rPr>
                <w:rFonts w:ascii="Times New Roman" w:hAnsi="Times New Roman"/>
                <w:color w:val="000000" w:themeColor="text1"/>
                <w:sz w:val="24"/>
                <w:szCs w:val="24"/>
              </w:rPr>
            </w:pPr>
            <w:r w:rsidRPr="00832B78">
              <w:rPr>
                <w:rFonts w:ascii="Times New Roman" w:hAnsi="Times New Roman"/>
                <w:w w:val="95"/>
                <w:sz w:val="24"/>
              </w:rPr>
              <w:t>Ailelerin</w:t>
            </w:r>
            <w:r w:rsidRPr="00832B78">
              <w:rPr>
                <w:rFonts w:ascii="Times New Roman" w:hAnsi="Times New Roman"/>
                <w:spacing w:val="-22"/>
                <w:w w:val="95"/>
                <w:sz w:val="24"/>
              </w:rPr>
              <w:t xml:space="preserve"> </w:t>
            </w:r>
            <w:r w:rsidRPr="00832B78">
              <w:rPr>
                <w:rFonts w:ascii="Times New Roman" w:hAnsi="Times New Roman"/>
                <w:w w:val="95"/>
                <w:sz w:val="24"/>
              </w:rPr>
              <w:t>okul</w:t>
            </w:r>
            <w:r w:rsidRPr="00832B78">
              <w:rPr>
                <w:rFonts w:ascii="Times New Roman" w:hAnsi="Times New Roman"/>
                <w:spacing w:val="-22"/>
                <w:w w:val="95"/>
                <w:sz w:val="24"/>
              </w:rPr>
              <w:t xml:space="preserve"> </w:t>
            </w:r>
            <w:r w:rsidRPr="00832B78">
              <w:rPr>
                <w:rFonts w:ascii="Times New Roman" w:hAnsi="Times New Roman"/>
                <w:w w:val="95"/>
                <w:sz w:val="24"/>
              </w:rPr>
              <w:t>öncesi</w:t>
            </w:r>
            <w:r w:rsidRPr="00832B78">
              <w:rPr>
                <w:rFonts w:ascii="Times New Roman" w:hAnsi="Times New Roman"/>
                <w:spacing w:val="-22"/>
                <w:w w:val="95"/>
                <w:sz w:val="24"/>
              </w:rPr>
              <w:t xml:space="preserve"> </w:t>
            </w:r>
            <w:r w:rsidRPr="00832B78">
              <w:rPr>
                <w:rFonts w:ascii="Times New Roman" w:hAnsi="Times New Roman"/>
                <w:w w:val="95"/>
                <w:sz w:val="24"/>
              </w:rPr>
              <w:t>eğitime</w:t>
            </w:r>
            <w:r w:rsidRPr="00832B78">
              <w:rPr>
                <w:rFonts w:ascii="Times New Roman" w:hAnsi="Times New Roman"/>
                <w:spacing w:val="-22"/>
                <w:w w:val="95"/>
                <w:sz w:val="24"/>
              </w:rPr>
              <w:t xml:space="preserve"> </w:t>
            </w:r>
            <w:r w:rsidRPr="00832B78">
              <w:rPr>
                <w:rFonts w:ascii="Times New Roman" w:hAnsi="Times New Roman"/>
                <w:w w:val="95"/>
                <w:sz w:val="24"/>
              </w:rPr>
              <w:t>ilişkin</w:t>
            </w:r>
            <w:r w:rsidRPr="00832B78">
              <w:rPr>
                <w:rFonts w:ascii="Times New Roman" w:hAnsi="Times New Roman"/>
                <w:spacing w:val="-22"/>
                <w:w w:val="95"/>
                <w:sz w:val="24"/>
              </w:rPr>
              <w:t xml:space="preserve"> </w:t>
            </w:r>
            <w:r w:rsidRPr="00832B78">
              <w:rPr>
                <w:rFonts w:ascii="Times New Roman" w:hAnsi="Times New Roman"/>
                <w:w w:val="95"/>
                <w:sz w:val="24"/>
              </w:rPr>
              <w:t>farkındalık</w:t>
            </w:r>
            <w:r w:rsidRPr="00832B78">
              <w:rPr>
                <w:rFonts w:ascii="Times New Roman" w:hAnsi="Times New Roman"/>
                <w:spacing w:val="-22"/>
                <w:w w:val="95"/>
                <w:sz w:val="24"/>
              </w:rPr>
              <w:t xml:space="preserve"> </w:t>
            </w:r>
            <w:r w:rsidRPr="00832B78">
              <w:rPr>
                <w:rFonts w:ascii="Times New Roman" w:hAnsi="Times New Roman"/>
                <w:w w:val="95"/>
                <w:sz w:val="24"/>
              </w:rPr>
              <w:t>düzeyinin</w:t>
            </w:r>
            <w:r w:rsidRPr="00832B78">
              <w:rPr>
                <w:rFonts w:ascii="Times New Roman" w:hAnsi="Times New Roman"/>
                <w:spacing w:val="-22"/>
                <w:w w:val="95"/>
                <w:sz w:val="24"/>
              </w:rPr>
              <w:t xml:space="preserve"> </w:t>
            </w:r>
            <w:r w:rsidRPr="00832B78">
              <w:rPr>
                <w:rFonts w:ascii="Times New Roman" w:hAnsi="Times New Roman"/>
                <w:w w:val="95"/>
                <w:sz w:val="24"/>
              </w:rPr>
              <w:t>yeterince</w:t>
            </w:r>
            <w:r w:rsidRPr="00832B78">
              <w:rPr>
                <w:rFonts w:ascii="Times New Roman" w:hAnsi="Times New Roman"/>
                <w:spacing w:val="-22"/>
                <w:w w:val="95"/>
                <w:sz w:val="24"/>
              </w:rPr>
              <w:t xml:space="preserve"> </w:t>
            </w:r>
            <w:r w:rsidRPr="00832B78">
              <w:rPr>
                <w:rFonts w:ascii="Times New Roman" w:hAnsi="Times New Roman"/>
                <w:w w:val="95"/>
                <w:sz w:val="24"/>
              </w:rPr>
              <w:t>yüksek</w:t>
            </w:r>
            <w:r w:rsidRPr="00832B78">
              <w:rPr>
                <w:rFonts w:ascii="Times New Roman" w:hAnsi="Times New Roman"/>
                <w:spacing w:val="-22"/>
                <w:w w:val="95"/>
                <w:sz w:val="24"/>
              </w:rPr>
              <w:t xml:space="preserve"> </w:t>
            </w:r>
            <w:r w:rsidRPr="00832B78">
              <w:rPr>
                <w:rFonts w:ascii="Times New Roman" w:hAnsi="Times New Roman"/>
                <w:w w:val="95"/>
                <w:sz w:val="24"/>
              </w:rPr>
              <w:t>olmaması</w:t>
            </w:r>
          </w:p>
        </w:tc>
      </w:tr>
      <w:tr w:rsidR="00FF344E" w:rsidTr="00620497">
        <w:trPr>
          <w:trHeight w:val="1021"/>
        </w:trPr>
        <w:tc>
          <w:tcPr>
            <w:tcW w:w="3267" w:type="dxa"/>
            <w:shd w:val="clear" w:color="auto" w:fill="FBD4B4" w:themeFill="accent6" w:themeFillTint="66"/>
            <w:vAlign w:val="center"/>
          </w:tcPr>
          <w:p w:rsidR="00FF344E" w:rsidRDefault="00FF344E" w:rsidP="00FF344E">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9" w:type="dxa"/>
            <w:gridSpan w:val="9"/>
            <w:shd w:val="clear" w:color="auto" w:fill="FDE9D9" w:themeFill="accent6" w:themeFillTint="33"/>
            <w:vAlign w:val="center"/>
          </w:tcPr>
          <w:p w:rsidR="00FF344E" w:rsidRPr="007D5F1D" w:rsidRDefault="00FF344E" w:rsidP="00FF344E">
            <w:pPr>
              <w:pStyle w:val="TableParagraph"/>
              <w:spacing w:before="2"/>
              <w:ind w:left="283"/>
              <w:rPr>
                <w:rFonts w:ascii="Times New Roman" w:hAnsi="Times New Roman" w:cs="Times New Roman"/>
              </w:rPr>
            </w:pPr>
            <w:r w:rsidRPr="007D5F1D">
              <w:rPr>
                <w:rFonts w:ascii="Times New Roman" w:hAnsi="Times New Roman" w:cs="Times New Roman"/>
              </w:rPr>
              <w:t>1.</w:t>
            </w:r>
            <w:r>
              <w:rPr>
                <w:rFonts w:ascii="Times New Roman" w:hAnsi="Times New Roman" w:cs="Times New Roman"/>
              </w:rPr>
              <w:t xml:space="preserve">  </w:t>
            </w:r>
            <w:r w:rsidRPr="007D5F1D">
              <w:rPr>
                <w:rFonts w:ascii="Times New Roman" w:hAnsi="Times New Roman" w:cs="Times New Roman"/>
              </w:rPr>
              <w:t>Kayıt bölgesinde yer alan öğrencilerin tespitinde gerekli kurum-</w:t>
            </w:r>
            <w:proofErr w:type="spellStart"/>
            <w:r w:rsidRPr="007D5F1D">
              <w:rPr>
                <w:rFonts w:ascii="Times New Roman" w:hAnsi="Times New Roman" w:cs="Times New Roman"/>
              </w:rPr>
              <w:t>kuruluşluş</w:t>
            </w:r>
            <w:proofErr w:type="spellEnd"/>
            <w:r w:rsidRPr="007D5F1D">
              <w:rPr>
                <w:rFonts w:ascii="Times New Roman" w:hAnsi="Times New Roman" w:cs="Times New Roman"/>
              </w:rPr>
              <w:t xml:space="preserve"> ve kişilerle iletişime geçmeye,</w:t>
            </w:r>
          </w:p>
          <w:p w:rsidR="00FF344E" w:rsidRDefault="00FF344E" w:rsidP="00FF344E">
            <w:pPr>
              <w:pStyle w:val="TableParagraph"/>
              <w:spacing w:before="2"/>
              <w:ind w:left="283"/>
              <w:rPr>
                <w:rFonts w:ascii="Times New Roman" w:hAnsi="Times New Roman" w:cs="Times New Roman"/>
              </w:rPr>
            </w:pPr>
            <w:r w:rsidRPr="007D5F1D">
              <w:rPr>
                <w:rFonts w:ascii="Times New Roman" w:hAnsi="Times New Roman" w:cs="Times New Roman"/>
              </w:rPr>
              <w:t xml:space="preserve">2.  Gerekli </w:t>
            </w:r>
            <w:proofErr w:type="gramStart"/>
            <w:r w:rsidRPr="007D5F1D">
              <w:rPr>
                <w:rFonts w:ascii="Times New Roman" w:hAnsi="Times New Roman" w:cs="Times New Roman"/>
              </w:rPr>
              <w:t>oryantasyon</w:t>
            </w:r>
            <w:proofErr w:type="gramEnd"/>
            <w:r w:rsidRPr="007D5F1D">
              <w:rPr>
                <w:rFonts w:ascii="Times New Roman" w:hAnsi="Times New Roman" w:cs="Times New Roman"/>
              </w:rPr>
              <w:t xml:space="preserve"> eğitimi verilirken velilerle işbirliğine ihtiyaç duyulacaktır.</w:t>
            </w:r>
          </w:p>
          <w:p w:rsidR="00FF344E" w:rsidRPr="00832B78" w:rsidRDefault="00FF344E" w:rsidP="00FF344E">
            <w:pPr>
              <w:pStyle w:val="TableParagraph"/>
              <w:tabs>
                <w:tab w:val="left" w:pos="279"/>
              </w:tabs>
              <w:kinsoku w:val="0"/>
              <w:overflowPunct w:val="0"/>
              <w:adjustRightInd w:val="0"/>
              <w:spacing w:before="47"/>
              <w:ind w:left="283"/>
              <w:rPr>
                <w:color w:val="231F20"/>
                <w:sz w:val="20"/>
                <w:szCs w:val="20"/>
              </w:rPr>
            </w:pPr>
            <w:r>
              <w:rPr>
                <w:rFonts w:ascii="Times New Roman" w:hAnsi="Times New Roman" w:cs="Times New Roman"/>
              </w:rPr>
              <w:t xml:space="preserve"> 3.</w:t>
            </w:r>
            <w:r w:rsidRPr="00D8409A">
              <w:rPr>
                <w:color w:val="231F20"/>
                <w:sz w:val="20"/>
                <w:szCs w:val="20"/>
              </w:rPr>
              <w:t xml:space="preserve"> Okul</w:t>
            </w:r>
            <w:r w:rsidRPr="00D8409A">
              <w:rPr>
                <w:color w:val="231F20"/>
                <w:spacing w:val="-16"/>
                <w:sz w:val="20"/>
                <w:szCs w:val="20"/>
              </w:rPr>
              <w:t xml:space="preserve"> </w:t>
            </w:r>
            <w:r w:rsidRPr="00D8409A">
              <w:rPr>
                <w:color w:val="231F20"/>
                <w:sz w:val="20"/>
                <w:szCs w:val="20"/>
              </w:rPr>
              <w:t>öncesi</w:t>
            </w:r>
            <w:r w:rsidRPr="00D8409A">
              <w:rPr>
                <w:color w:val="231F20"/>
                <w:spacing w:val="-16"/>
                <w:sz w:val="20"/>
                <w:szCs w:val="20"/>
              </w:rPr>
              <w:t xml:space="preserve"> </w:t>
            </w:r>
            <w:r w:rsidRPr="00D8409A">
              <w:rPr>
                <w:color w:val="231F20"/>
                <w:sz w:val="20"/>
                <w:szCs w:val="20"/>
              </w:rPr>
              <w:t>dönemde</w:t>
            </w:r>
            <w:r w:rsidRPr="00D8409A">
              <w:rPr>
                <w:color w:val="231F20"/>
                <w:spacing w:val="-16"/>
                <w:sz w:val="20"/>
                <w:szCs w:val="20"/>
              </w:rPr>
              <w:t xml:space="preserve"> </w:t>
            </w:r>
            <w:r w:rsidRPr="00D8409A">
              <w:rPr>
                <w:color w:val="231F20"/>
                <w:sz w:val="20"/>
                <w:szCs w:val="20"/>
              </w:rPr>
              <w:t>erişim</w:t>
            </w:r>
            <w:r w:rsidRPr="00D8409A">
              <w:rPr>
                <w:color w:val="231F20"/>
                <w:spacing w:val="-16"/>
                <w:sz w:val="20"/>
                <w:szCs w:val="20"/>
              </w:rPr>
              <w:t xml:space="preserve"> </w:t>
            </w:r>
            <w:r w:rsidRPr="00D8409A">
              <w:rPr>
                <w:color w:val="231F20"/>
                <w:sz w:val="20"/>
                <w:szCs w:val="20"/>
              </w:rPr>
              <w:t>imkânlarının</w:t>
            </w:r>
            <w:r w:rsidRPr="00D8409A">
              <w:rPr>
                <w:color w:val="231F20"/>
                <w:spacing w:val="-16"/>
                <w:sz w:val="20"/>
                <w:szCs w:val="20"/>
              </w:rPr>
              <w:t xml:space="preserve"> </w:t>
            </w:r>
            <w:r w:rsidRPr="00D8409A">
              <w:rPr>
                <w:color w:val="231F20"/>
                <w:sz w:val="20"/>
                <w:szCs w:val="20"/>
              </w:rPr>
              <w:t>artırılması</w:t>
            </w:r>
          </w:p>
        </w:tc>
      </w:tr>
    </w:tbl>
    <w:p w:rsidR="001B4596" w:rsidRDefault="001B4596" w:rsidP="007621DA">
      <w:pPr>
        <w:pStyle w:val="GvdeMetni"/>
        <w:spacing w:before="70"/>
        <w:jc w:val="center"/>
        <w:rPr>
          <w:rFonts w:ascii="Times New Roman"/>
          <w:b/>
          <w:sz w:val="20"/>
        </w:rPr>
      </w:pPr>
    </w:p>
    <w:tbl>
      <w:tblPr>
        <w:tblStyle w:val="TableNormal"/>
        <w:tblpPr w:leftFromText="141" w:rightFromText="141" w:vertAnchor="text" w:horzAnchor="margin" w:tblpXSpec="center" w:tblpY="561"/>
        <w:tblW w:w="14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2847"/>
      </w:tblGrid>
      <w:tr w:rsidR="006F254D" w:rsidTr="006F254D">
        <w:trPr>
          <w:trHeight w:val="603"/>
        </w:trPr>
        <w:tc>
          <w:tcPr>
            <w:tcW w:w="1812" w:type="dxa"/>
            <w:shd w:val="clear" w:color="auto" w:fill="FDE9D9" w:themeFill="accent6" w:themeFillTint="33"/>
            <w:vAlign w:val="center"/>
          </w:tcPr>
          <w:p w:rsidR="006F254D" w:rsidRDefault="006F254D" w:rsidP="006F254D">
            <w:pPr>
              <w:pStyle w:val="TableParagraph"/>
              <w:spacing w:before="2"/>
              <w:ind w:left="107"/>
              <w:rPr>
                <w:rFonts w:ascii="Times New Roman" w:hAnsi="Times New Roman"/>
                <w:b/>
                <w:sz w:val="20"/>
              </w:rPr>
            </w:pPr>
            <w:bookmarkStart w:id="14" w:name="_GoBack"/>
            <w:bookmarkEnd w:id="14"/>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2847" w:type="dxa"/>
            <w:shd w:val="clear" w:color="auto" w:fill="FDE9D9" w:themeFill="accent6" w:themeFillTint="33"/>
            <w:vAlign w:val="center"/>
          </w:tcPr>
          <w:p w:rsidR="006F254D" w:rsidRPr="00A27D67" w:rsidRDefault="00DC3F4A" w:rsidP="006F254D">
            <w:pPr>
              <w:pStyle w:val="TableParagraph"/>
              <w:ind w:left="140"/>
              <w:rPr>
                <w:rFonts w:ascii="Times New Roman" w:hAnsi="Times New Roman" w:cs="Times New Roman"/>
                <w:sz w:val="24"/>
                <w:szCs w:val="24"/>
              </w:rPr>
            </w:pPr>
            <w:r w:rsidRPr="005939FC">
              <w:rPr>
                <w:rFonts w:ascii="Times New Roman" w:eastAsia="Times New Roman" w:hAnsi="Times New Roman" w:cs="Times New Roman"/>
                <w:color w:val="000000"/>
                <w:sz w:val="20"/>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6F254D" w:rsidTr="006F254D">
        <w:trPr>
          <w:trHeight w:val="603"/>
        </w:trPr>
        <w:tc>
          <w:tcPr>
            <w:tcW w:w="1812" w:type="dxa"/>
            <w:shd w:val="clear" w:color="auto" w:fill="FBD4B4" w:themeFill="accent6" w:themeFillTint="66"/>
            <w:vAlign w:val="center"/>
          </w:tcPr>
          <w:p w:rsidR="006F254D" w:rsidRDefault="006F254D" w:rsidP="006F254D">
            <w:pPr>
              <w:pStyle w:val="TableParagraph"/>
              <w:spacing w:before="2"/>
              <w:ind w:left="107"/>
              <w:rPr>
                <w:rFonts w:ascii="Times New Roman"/>
                <w:b/>
                <w:w w:val="105"/>
                <w:sz w:val="20"/>
              </w:rPr>
            </w:pPr>
            <w:r>
              <w:rPr>
                <w:rFonts w:ascii="Times New Roman"/>
                <w:b/>
                <w:w w:val="105"/>
                <w:sz w:val="20"/>
              </w:rPr>
              <w:t>Hedef 1.2</w:t>
            </w:r>
          </w:p>
        </w:tc>
        <w:tc>
          <w:tcPr>
            <w:tcW w:w="12847" w:type="dxa"/>
            <w:shd w:val="clear" w:color="auto" w:fill="FBD4B4" w:themeFill="accent6" w:themeFillTint="66"/>
            <w:vAlign w:val="center"/>
          </w:tcPr>
          <w:p w:rsidR="00DC3F4A" w:rsidRPr="00E871C6" w:rsidRDefault="00DC3F4A" w:rsidP="00DC3F4A">
            <w:pPr>
              <w:pStyle w:val="GvdeMetni"/>
              <w:kinsoku w:val="0"/>
              <w:overflowPunct w:val="0"/>
              <w:spacing w:before="210"/>
              <w:ind w:left="1985" w:right="995" w:hanging="1079"/>
              <w:jc w:val="both"/>
              <w:rPr>
                <w:color w:val="231F20"/>
                <w:sz w:val="20"/>
                <w:szCs w:val="20"/>
              </w:rPr>
            </w:pPr>
            <w:r w:rsidRPr="005C4294">
              <w:rPr>
                <w:color w:val="231F20"/>
                <w:spacing w:val="-5"/>
                <w:w w:val="95"/>
                <w:sz w:val="20"/>
                <w:szCs w:val="20"/>
              </w:rPr>
              <w:t>Temel</w:t>
            </w:r>
            <w:r w:rsidRPr="005C4294">
              <w:rPr>
                <w:color w:val="231F20"/>
                <w:spacing w:val="-19"/>
                <w:w w:val="95"/>
                <w:sz w:val="20"/>
                <w:szCs w:val="20"/>
              </w:rPr>
              <w:t xml:space="preserve"> </w:t>
            </w:r>
            <w:r w:rsidRPr="005C4294">
              <w:rPr>
                <w:color w:val="231F20"/>
                <w:w w:val="95"/>
                <w:sz w:val="20"/>
                <w:szCs w:val="20"/>
              </w:rPr>
              <w:t>eğitimde</w:t>
            </w:r>
            <w:r w:rsidRPr="005C4294">
              <w:rPr>
                <w:color w:val="231F20"/>
                <w:spacing w:val="-19"/>
                <w:w w:val="95"/>
                <w:sz w:val="20"/>
                <w:szCs w:val="20"/>
              </w:rPr>
              <w:t xml:space="preserve"> </w:t>
            </w:r>
            <w:r w:rsidRPr="005C4294">
              <w:rPr>
                <w:color w:val="231F20"/>
                <w:w w:val="95"/>
                <w:sz w:val="20"/>
                <w:szCs w:val="20"/>
              </w:rPr>
              <w:t>bilimsel,</w:t>
            </w:r>
            <w:r w:rsidRPr="005C4294">
              <w:rPr>
                <w:color w:val="231F20"/>
                <w:spacing w:val="-19"/>
                <w:w w:val="95"/>
                <w:sz w:val="20"/>
                <w:szCs w:val="20"/>
              </w:rPr>
              <w:t xml:space="preserve"> </w:t>
            </w:r>
            <w:r w:rsidRPr="005C4294">
              <w:rPr>
                <w:color w:val="231F20"/>
                <w:w w:val="95"/>
                <w:sz w:val="20"/>
                <w:szCs w:val="20"/>
              </w:rPr>
              <w:t>sosyal,</w:t>
            </w:r>
            <w:r w:rsidRPr="005C4294">
              <w:rPr>
                <w:color w:val="231F20"/>
                <w:spacing w:val="-19"/>
                <w:w w:val="95"/>
                <w:sz w:val="20"/>
                <w:szCs w:val="20"/>
              </w:rPr>
              <w:t xml:space="preserve"> </w:t>
            </w:r>
            <w:r w:rsidRPr="005C4294">
              <w:rPr>
                <w:color w:val="231F20"/>
                <w:w w:val="95"/>
                <w:sz w:val="20"/>
                <w:szCs w:val="20"/>
              </w:rPr>
              <w:t>sportif,</w:t>
            </w:r>
            <w:r w:rsidRPr="005C4294">
              <w:rPr>
                <w:color w:val="231F20"/>
                <w:spacing w:val="-19"/>
                <w:w w:val="95"/>
                <w:sz w:val="20"/>
                <w:szCs w:val="20"/>
              </w:rPr>
              <w:t xml:space="preserve"> </w:t>
            </w:r>
            <w:r w:rsidRPr="005C4294">
              <w:rPr>
                <w:color w:val="231F20"/>
                <w:w w:val="95"/>
                <w:sz w:val="20"/>
                <w:szCs w:val="20"/>
              </w:rPr>
              <w:t>kültürel,</w:t>
            </w:r>
            <w:r w:rsidRPr="005C4294">
              <w:rPr>
                <w:color w:val="231F20"/>
                <w:spacing w:val="-19"/>
                <w:w w:val="95"/>
                <w:sz w:val="20"/>
                <w:szCs w:val="20"/>
              </w:rPr>
              <w:t xml:space="preserve"> </w:t>
            </w:r>
            <w:r w:rsidRPr="005C4294">
              <w:rPr>
                <w:color w:val="231F20"/>
                <w:w w:val="95"/>
                <w:sz w:val="20"/>
                <w:szCs w:val="20"/>
              </w:rPr>
              <w:t>sanatsal</w:t>
            </w:r>
            <w:r w:rsidRPr="005C4294">
              <w:rPr>
                <w:color w:val="231F20"/>
                <w:spacing w:val="-19"/>
                <w:w w:val="95"/>
                <w:sz w:val="20"/>
                <w:szCs w:val="20"/>
              </w:rPr>
              <w:t xml:space="preserve"> </w:t>
            </w:r>
            <w:r w:rsidRPr="005C4294">
              <w:rPr>
                <w:color w:val="231F20"/>
                <w:w w:val="95"/>
                <w:sz w:val="20"/>
                <w:szCs w:val="20"/>
              </w:rPr>
              <w:t>ve</w:t>
            </w:r>
            <w:r w:rsidRPr="005C4294">
              <w:rPr>
                <w:color w:val="231F20"/>
                <w:spacing w:val="-19"/>
                <w:w w:val="95"/>
                <w:sz w:val="20"/>
                <w:szCs w:val="20"/>
              </w:rPr>
              <w:t xml:space="preserve"> </w:t>
            </w:r>
            <w:r w:rsidRPr="005C4294">
              <w:rPr>
                <w:color w:val="231F20"/>
                <w:w w:val="95"/>
                <w:sz w:val="20"/>
                <w:szCs w:val="20"/>
              </w:rPr>
              <w:t>toplumsal</w:t>
            </w:r>
            <w:r w:rsidRPr="005C4294">
              <w:rPr>
                <w:color w:val="231F20"/>
                <w:spacing w:val="-19"/>
                <w:w w:val="95"/>
                <w:sz w:val="20"/>
                <w:szCs w:val="20"/>
              </w:rPr>
              <w:t xml:space="preserve"> </w:t>
            </w:r>
            <w:r w:rsidRPr="005C4294">
              <w:rPr>
                <w:color w:val="231F20"/>
                <w:w w:val="95"/>
                <w:sz w:val="20"/>
                <w:szCs w:val="20"/>
              </w:rPr>
              <w:t>hizmet</w:t>
            </w:r>
            <w:r w:rsidRPr="005C4294">
              <w:rPr>
                <w:color w:val="231F20"/>
                <w:spacing w:val="-19"/>
                <w:w w:val="95"/>
                <w:sz w:val="20"/>
                <w:szCs w:val="20"/>
              </w:rPr>
              <w:t xml:space="preserve"> </w:t>
            </w:r>
            <w:r w:rsidRPr="005C4294">
              <w:rPr>
                <w:color w:val="231F20"/>
                <w:w w:val="95"/>
                <w:sz w:val="20"/>
                <w:szCs w:val="20"/>
              </w:rPr>
              <w:t>gibi</w:t>
            </w:r>
            <w:r w:rsidRPr="005C4294">
              <w:rPr>
                <w:color w:val="231F20"/>
                <w:spacing w:val="-19"/>
                <w:w w:val="95"/>
                <w:sz w:val="20"/>
                <w:szCs w:val="20"/>
              </w:rPr>
              <w:t xml:space="preserve"> </w:t>
            </w:r>
            <w:r w:rsidRPr="005C4294">
              <w:rPr>
                <w:color w:val="231F20"/>
                <w:w w:val="95"/>
                <w:sz w:val="20"/>
                <w:szCs w:val="20"/>
              </w:rPr>
              <w:t>alanlarda</w:t>
            </w:r>
            <w:r w:rsidRPr="005C4294">
              <w:rPr>
                <w:color w:val="231F20"/>
                <w:spacing w:val="-19"/>
                <w:w w:val="95"/>
                <w:sz w:val="20"/>
                <w:szCs w:val="20"/>
              </w:rPr>
              <w:t xml:space="preserve"> </w:t>
            </w:r>
            <w:r w:rsidRPr="005C4294">
              <w:rPr>
                <w:color w:val="231F20"/>
                <w:w w:val="95"/>
                <w:sz w:val="20"/>
                <w:szCs w:val="20"/>
              </w:rPr>
              <w:t>etkinliklere</w:t>
            </w:r>
            <w:r w:rsidRPr="005C4294">
              <w:rPr>
                <w:color w:val="231F20"/>
                <w:spacing w:val="-19"/>
                <w:w w:val="95"/>
                <w:sz w:val="20"/>
                <w:szCs w:val="20"/>
              </w:rPr>
              <w:t xml:space="preserve"> </w:t>
            </w:r>
            <w:r w:rsidRPr="005C4294">
              <w:rPr>
                <w:color w:val="231F20"/>
                <w:w w:val="95"/>
                <w:sz w:val="20"/>
                <w:szCs w:val="20"/>
              </w:rPr>
              <w:t xml:space="preserve">katılım </w:t>
            </w:r>
            <w:r w:rsidRPr="005C4294">
              <w:rPr>
                <w:color w:val="231F20"/>
                <w:sz w:val="20"/>
                <w:szCs w:val="20"/>
              </w:rPr>
              <w:t>oranı</w:t>
            </w:r>
            <w:r w:rsidRPr="005C4294">
              <w:rPr>
                <w:color w:val="231F20"/>
                <w:spacing w:val="-38"/>
                <w:sz w:val="20"/>
                <w:szCs w:val="20"/>
              </w:rPr>
              <w:t xml:space="preserve"> </w:t>
            </w:r>
            <w:r w:rsidRPr="005C4294">
              <w:rPr>
                <w:color w:val="231F20"/>
                <w:sz w:val="20"/>
                <w:szCs w:val="20"/>
              </w:rPr>
              <w:t>artırılacak</w:t>
            </w:r>
            <w:r w:rsidRPr="005C4294">
              <w:rPr>
                <w:color w:val="231F20"/>
                <w:spacing w:val="-38"/>
                <w:sz w:val="20"/>
                <w:szCs w:val="20"/>
              </w:rPr>
              <w:t xml:space="preserve"> </w:t>
            </w:r>
            <w:r w:rsidRPr="005C4294">
              <w:rPr>
                <w:color w:val="231F20"/>
                <w:sz w:val="20"/>
                <w:szCs w:val="20"/>
              </w:rPr>
              <w:t>ve</w:t>
            </w:r>
            <w:r w:rsidRPr="005C4294">
              <w:rPr>
                <w:color w:val="231F20"/>
                <w:spacing w:val="-38"/>
                <w:sz w:val="20"/>
                <w:szCs w:val="20"/>
              </w:rPr>
              <w:t xml:space="preserve"> </w:t>
            </w:r>
            <w:r w:rsidRPr="005C4294">
              <w:rPr>
                <w:color w:val="231F20"/>
                <w:sz w:val="20"/>
                <w:szCs w:val="20"/>
              </w:rPr>
              <w:t>sürekli</w:t>
            </w:r>
            <w:r w:rsidRPr="005C4294">
              <w:rPr>
                <w:color w:val="231F20"/>
                <w:spacing w:val="-38"/>
                <w:sz w:val="20"/>
                <w:szCs w:val="20"/>
              </w:rPr>
              <w:t xml:space="preserve"> </w:t>
            </w:r>
            <w:r w:rsidRPr="005C4294">
              <w:rPr>
                <w:color w:val="231F20"/>
                <w:sz w:val="20"/>
                <w:szCs w:val="20"/>
              </w:rPr>
              <w:t>öğrenmeye</w:t>
            </w:r>
            <w:r w:rsidRPr="005C4294">
              <w:rPr>
                <w:color w:val="231F20"/>
                <w:spacing w:val="-38"/>
                <w:sz w:val="20"/>
                <w:szCs w:val="20"/>
              </w:rPr>
              <w:t xml:space="preserve"> </w:t>
            </w:r>
            <w:r w:rsidRPr="005C4294">
              <w:rPr>
                <w:color w:val="231F20"/>
                <w:sz w:val="20"/>
                <w:szCs w:val="20"/>
              </w:rPr>
              <w:t>teşvik</w:t>
            </w:r>
            <w:r w:rsidRPr="005C4294">
              <w:rPr>
                <w:color w:val="231F20"/>
                <w:spacing w:val="-38"/>
                <w:sz w:val="20"/>
                <w:szCs w:val="20"/>
              </w:rPr>
              <w:t xml:space="preserve"> </w:t>
            </w:r>
            <w:r w:rsidRPr="005C4294">
              <w:rPr>
                <w:color w:val="231F20"/>
                <w:sz w:val="20"/>
                <w:szCs w:val="20"/>
              </w:rPr>
              <w:t>etmek</w:t>
            </w:r>
            <w:r w:rsidRPr="005C4294">
              <w:rPr>
                <w:color w:val="231F20"/>
                <w:spacing w:val="-38"/>
                <w:sz w:val="20"/>
                <w:szCs w:val="20"/>
              </w:rPr>
              <w:t xml:space="preserve"> </w:t>
            </w:r>
            <w:r w:rsidRPr="005C4294">
              <w:rPr>
                <w:color w:val="231F20"/>
                <w:sz w:val="20"/>
                <w:szCs w:val="20"/>
              </w:rPr>
              <w:t>amacıyla</w:t>
            </w:r>
            <w:r w:rsidRPr="005C4294">
              <w:rPr>
                <w:color w:val="231F20"/>
                <w:spacing w:val="-38"/>
                <w:sz w:val="20"/>
                <w:szCs w:val="20"/>
              </w:rPr>
              <w:t xml:space="preserve"> </w:t>
            </w:r>
            <w:r w:rsidRPr="005C4294">
              <w:rPr>
                <w:color w:val="231F20"/>
                <w:sz w:val="20"/>
                <w:szCs w:val="20"/>
              </w:rPr>
              <w:t>öğrencilere</w:t>
            </w:r>
            <w:r w:rsidRPr="005C4294">
              <w:rPr>
                <w:color w:val="231F20"/>
                <w:spacing w:val="-38"/>
                <w:sz w:val="20"/>
                <w:szCs w:val="20"/>
              </w:rPr>
              <w:t xml:space="preserve"> </w:t>
            </w:r>
            <w:r w:rsidRPr="005C4294">
              <w:rPr>
                <w:color w:val="231F20"/>
                <w:sz w:val="20"/>
                <w:szCs w:val="20"/>
              </w:rPr>
              <w:t>okuma</w:t>
            </w:r>
            <w:r w:rsidRPr="005C4294">
              <w:rPr>
                <w:color w:val="231F20"/>
                <w:spacing w:val="-38"/>
                <w:sz w:val="20"/>
                <w:szCs w:val="20"/>
              </w:rPr>
              <w:t xml:space="preserve"> </w:t>
            </w:r>
            <w:r w:rsidRPr="005C4294">
              <w:rPr>
                <w:color w:val="231F20"/>
                <w:sz w:val="20"/>
                <w:szCs w:val="20"/>
              </w:rPr>
              <w:t>kültürü</w:t>
            </w:r>
            <w:r w:rsidRPr="005C4294">
              <w:rPr>
                <w:color w:val="231F20"/>
                <w:spacing w:val="-38"/>
                <w:sz w:val="20"/>
                <w:szCs w:val="20"/>
              </w:rPr>
              <w:t xml:space="preserve"> </w:t>
            </w:r>
            <w:r w:rsidRPr="005C4294">
              <w:rPr>
                <w:color w:val="231F20"/>
                <w:sz w:val="20"/>
                <w:szCs w:val="20"/>
              </w:rPr>
              <w:t>kazandırılması sağlanacaktır</w:t>
            </w:r>
            <w:r>
              <w:rPr>
                <w:color w:val="231F20"/>
                <w:sz w:val="20"/>
                <w:szCs w:val="20"/>
              </w:rPr>
              <w:t>.</w:t>
            </w:r>
          </w:p>
          <w:p w:rsidR="006F254D" w:rsidRPr="00A27D67" w:rsidRDefault="006F254D" w:rsidP="006F254D">
            <w:pPr>
              <w:pStyle w:val="TableParagraph"/>
              <w:ind w:left="140"/>
              <w:rPr>
                <w:rFonts w:ascii="Times New Roman" w:hAnsi="Times New Roman" w:cs="Times New Roman"/>
                <w:sz w:val="24"/>
                <w:szCs w:val="24"/>
              </w:rPr>
            </w:pPr>
          </w:p>
        </w:tc>
      </w:tr>
    </w:tbl>
    <w:p w:rsidR="00E341AD" w:rsidRDefault="00E341AD" w:rsidP="00670A9F">
      <w:pPr>
        <w:rPr>
          <w:rFonts w:ascii="Times New Roman" w:hAnsi="Times New Roman" w:cs="Times New Roman"/>
          <w:sz w:val="20"/>
          <w:szCs w:val="20"/>
        </w:rPr>
      </w:pPr>
    </w:p>
    <w:p w:rsidR="00E341AD" w:rsidRPr="00E341AD" w:rsidRDefault="0039006D" w:rsidP="00E341AD">
      <w:pPr>
        <w:rPr>
          <w:rFonts w:ascii="Times New Roman" w:hAnsi="Times New Roman" w:cs="Times New Roman"/>
          <w:sz w:val="20"/>
          <w:szCs w:val="20"/>
        </w:rPr>
      </w:pPr>
      <w:r>
        <w:rPr>
          <w:rFonts w:ascii="Times New Roman" w:hAnsi="Times New Roman" w:cs="Times New Roman"/>
          <w:sz w:val="20"/>
          <w:szCs w:val="20"/>
        </w:rPr>
        <w:t xml:space="preserve">      </w:t>
      </w: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Default="00E341AD" w:rsidP="00E341AD">
      <w:pPr>
        <w:rPr>
          <w:rFonts w:ascii="Times New Roman" w:hAnsi="Times New Roman" w:cs="Times New Roman"/>
          <w:sz w:val="20"/>
          <w:szCs w:val="20"/>
        </w:rPr>
      </w:pPr>
    </w:p>
    <w:p w:rsidR="00E341AD" w:rsidRDefault="00E341AD" w:rsidP="00E341AD">
      <w:pPr>
        <w:rPr>
          <w:rFonts w:ascii="Times New Roman" w:hAnsi="Times New Roman" w:cs="Times New Roman"/>
          <w:sz w:val="20"/>
          <w:szCs w:val="20"/>
        </w:rPr>
      </w:pPr>
    </w:p>
    <w:p w:rsid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tabs>
          <w:tab w:val="left" w:pos="990"/>
        </w:tabs>
        <w:jc w:val="center"/>
        <w:rPr>
          <w:rFonts w:ascii="Times New Roman" w:hAnsi="Times New Roman" w:cs="Times New Roman"/>
          <w:b/>
          <w:sz w:val="20"/>
          <w:szCs w:val="20"/>
        </w:rPr>
      </w:pPr>
      <w:r w:rsidRPr="00E341AD">
        <w:rPr>
          <w:rFonts w:ascii="Times New Roman" w:hAnsi="Times New Roman" w:cs="Times New Roman"/>
          <w:b/>
          <w:sz w:val="20"/>
          <w:szCs w:val="20"/>
        </w:rPr>
        <w:t>39</w:t>
      </w:r>
    </w:p>
    <w:p w:rsidR="00E341AD" w:rsidRPr="00E341AD" w:rsidRDefault="00E341AD" w:rsidP="00E341AD">
      <w:pPr>
        <w:tabs>
          <w:tab w:val="left" w:pos="990"/>
        </w:tabs>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E341AD" w:rsidRPr="00E341AD" w:rsidRDefault="00E341AD" w:rsidP="00E341AD">
      <w:pPr>
        <w:rPr>
          <w:rFonts w:ascii="Times New Roman" w:hAnsi="Times New Roman" w:cs="Times New Roman"/>
          <w:sz w:val="20"/>
          <w:szCs w:val="20"/>
        </w:rPr>
      </w:pPr>
    </w:p>
    <w:p w:rsidR="006F254D" w:rsidRPr="00E341AD" w:rsidRDefault="006F254D" w:rsidP="00E341AD">
      <w:pPr>
        <w:rPr>
          <w:rFonts w:ascii="Times New Roman" w:hAnsi="Times New Roman" w:cs="Times New Roman"/>
          <w:sz w:val="20"/>
          <w:szCs w:val="20"/>
        </w:rPr>
        <w:sectPr w:rsidR="006F254D" w:rsidRPr="00E341AD" w:rsidSect="00656B3D">
          <w:headerReference w:type="default" r:id="rId45"/>
          <w:pgSz w:w="16840" w:h="11910" w:orient="landscape"/>
          <w:pgMar w:top="709" w:right="1320" w:bottom="284" w:left="0" w:header="0" w:footer="1097" w:gutter="0"/>
          <w:cols w:space="708"/>
          <w:docGrid w:linePitch="299"/>
        </w:sectPr>
      </w:pPr>
    </w:p>
    <w:p w:rsidR="000A77A0" w:rsidRPr="006F254D" w:rsidRDefault="000A77A0" w:rsidP="006F254D">
      <w:pPr>
        <w:tabs>
          <w:tab w:val="left" w:pos="1678"/>
        </w:tabs>
        <w:spacing w:before="79"/>
        <w:jc w:val="both"/>
        <w:rPr>
          <w:rFonts w:ascii="Times New Roman" w:hAnsi="Times New Roman"/>
          <w:b/>
        </w:rPr>
      </w:pPr>
    </w:p>
    <w:p w:rsidR="000A77A0" w:rsidRDefault="000A77A0" w:rsidP="000A77A0">
      <w:pPr>
        <w:pStyle w:val="GvdeMetni"/>
        <w:spacing w:before="64"/>
        <w:rPr>
          <w:rFonts w:ascii="Times New Roman"/>
          <w:b/>
          <w:sz w:val="20"/>
        </w:rPr>
      </w:pPr>
    </w:p>
    <w:tbl>
      <w:tblPr>
        <w:tblStyle w:val="TableNormal"/>
        <w:tblW w:w="1429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1265"/>
        <w:gridCol w:w="1366"/>
        <w:gridCol w:w="1100"/>
        <w:gridCol w:w="919"/>
        <w:gridCol w:w="917"/>
        <w:gridCol w:w="919"/>
        <w:gridCol w:w="919"/>
        <w:gridCol w:w="1103"/>
        <w:gridCol w:w="2747"/>
      </w:tblGrid>
      <w:tr w:rsidR="000A77A0" w:rsidTr="00323C77">
        <w:trPr>
          <w:trHeight w:val="870"/>
        </w:trPr>
        <w:tc>
          <w:tcPr>
            <w:tcW w:w="3039" w:type="dxa"/>
            <w:shd w:val="clear" w:color="auto" w:fill="FBD4B4" w:themeFill="accent6" w:themeFillTint="66"/>
            <w:vAlign w:val="center"/>
          </w:tcPr>
          <w:p w:rsidR="000A77A0" w:rsidRDefault="000A77A0" w:rsidP="000A77A0">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265" w:type="dxa"/>
            <w:shd w:val="clear" w:color="auto" w:fill="FBD4B4" w:themeFill="accent6" w:themeFillTint="66"/>
          </w:tcPr>
          <w:p w:rsidR="000A77A0" w:rsidRDefault="000A77A0" w:rsidP="000A77A0">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366" w:type="dxa"/>
            <w:shd w:val="clear" w:color="auto" w:fill="FBD4B4" w:themeFill="accent6" w:themeFillTint="66"/>
          </w:tcPr>
          <w:p w:rsidR="000A77A0" w:rsidRDefault="000A77A0" w:rsidP="000A77A0">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100" w:type="dxa"/>
            <w:shd w:val="clear" w:color="auto" w:fill="FBD4B4" w:themeFill="accent6" w:themeFillTint="66"/>
          </w:tcPr>
          <w:p w:rsidR="000A77A0" w:rsidRDefault="000A77A0" w:rsidP="000A77A0">
            <w:pPr>
              <w:pStyle w:val="TableParagraph"/>
              <w:spacing w:before="125"/>
              <w:rPr>
                <w:rFonts w:ascii="Times New Roman"/>
                <w:b/>
                <w:sz w:val="20"/>
              </w:rPr>
            </w:pPr>
          </w:p>
          <w:p w:rsidR="000A77A0" w:rsidRDefault="000A77A0" w:rsidP="000A77A0">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9" w:type="dxa"/>
            <w:shd w:val="clear" w:color="auto" w:fill="FBD4B4" w:themeFill="accent6" w:themeFillTint="66"/>
          </w:tcPr>
          <w:p w:rsidR="000A77A0" w:rsidRDefault="000A77A0" w:rsidP="000A77A0">
            <w:pPr>
              <w:pStyle w:val="TableParagraph"/>
              <w:spacing w:before="125"/>
              <w:rPr>
                <w:rFonts w:ascii="Times New Roman"/>
                <w:b/>
                <w:sz w:val="20"/>
              </w:rPr>
            </w:pPr>
          </w:p>
          <w:p w:rsidR="000A77A0" w:rsidRDefault="000A77A0" w:rsidP="000A77A0">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7" w:type="dxa"/>
            <w:shd w:val="clear" w:color="auto" w:fill="FBD4B4" w:themeFill="accent6" w:themeFillTint="66"/>
          </w:tcPr>
          <w:p w:rsidR="000A77A0" w:rsidRDefault="000A77A0" w:rsidP="000A77A0">
            <w:pPr>
              <w:pStyle w:val="TableParagraph"/>
              <w:spacing w:before="125"/>
              <w:rPr>
                <w:rFonts w:ascii="Times New Roman"/>
                <w:b/>
                <w:sz w:val="20"/>
              </w:rPr>
            </w:pPr>
          </w:p>
          <w:p w:rsidR="000A77A0" w:rsidRDefault="000A77A0" w:rsidP="000A77A0">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9" w:type="dxa"/>
            <w:shd w:val="clear" w:color="auto" w:fill="FBD4B4" w:themeFill="accent6" w:themeFillTint="66"/>
          </w:tcPr>
          <w:p w:rsidR="000A77A0" w:rsidRDefault="000A77A0" w:rsidP="000A77A0">
            <w:pPr>
              <w:pStyle w:val="TableParagraph"/>
              <w:spacing w:before="125"/>
              <w:rPr>
                <w:rFonts w:ascii="Times New Roman"/>
                <w:b/>
                <w:sz w:val="20"/>
              </w:rPr>
            </w:pPr>
          </w:p>
          <w:p w:rsidR="000A77A0" w:rsidRDefault="000A77A0" w:rsidP="000A77A0">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9" w:type="dxa"/>
            <w:shd w:val="clear" w:color="auto" w:fill="FBD4B4" w:themeFill="accent6" w:themeFillTint="66"/>
          </w:tcPr>
          <w:p w:rsidR="000A77A0" w:rsidRDefault="000A77A0" w:rsidP="000A77A0">
            <w:pPr>
              <w:pStyle w:val="TableParagraph"/>
              <w:spacing w:before="125"/>
              <w:rPr>
                <w:rFonts w:ascii="Times New Roman"/>
                <w:b/>
                <w:sz w:val="20"/>
              </w:rPr>
            </w:pPr>
          </w:p>
          <w:p w:rsidR="000A77A0" w:rsidRDefault="000A77A0" w:rsidP="000A77A0">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3" w:type="dxa"/>
            <w:shd w:val="clear" w:color="auto" w:fill="FBD4B4" w:themeFill="accent6" w:themeFillTint="66"/>
          </w:tcPr>
          <w:p w:rsidR="000A77A0" w:rsidRDefault="000A77A0" w:rsidP="000A77A0">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2747" w:type="dxa"/>
            <w:shd w:val="clear" w:color="auto" w:fill="FBD4B4" w:themeFill="accent6" w:themeFillTint="66"/>
          </w:tcPr>
          <w:p w:rsidR="000A77A0" w:rsidRDefault="000A77A0" w:rsidP="000A77A0">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B4596" w:rsidTr="00323C77">
        <w:trPr>
          <w:trHeight w:val="1014"/>
        </w:trPr>
        <w:tc>
          <w:tcPr>
            <w:tcW w:w="3039" w:type="dxa"/>
            <w:shd w:val="clear" w:color="auto" w:fill="FBD4B4" w:themeFill="accent6" w:themeFillTint="66"/>
            <w:vAlign w:val="center"/>
          </w:tcPr>
          <w:p w:rsidR="001B4596" w:rsidRDefault="00FF344E" w:rsidP="001B4596">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sidRPr="002B4452">
              <w:rPr>
                <w:rFonts w:ascii="Garamond" w:hAnsi="Garamond" w:cs="Garamond"/>
                <w:bCs/>
              </w:rPr>
              <w:t xml:space="preserve">İlkokul birinci </w:t>
            </w:r>
            <w:r w:rsidRPr="002B4452">
              <w:rPr>
                <w:rFonts w:ascii="Garamond" w:hAnsi="Garamond" w:cs="Garamond"/>
                <w:bCs/>
                <w:w w:val="95"/>
              </w:rPr>
              <w:t xml:space="preserve">sınıf öğrencilerinden en az </w:t>
            </w:r>
            <w:r w:rsidRPr="002B4452">
              <w:rPr>
                <w:rFonts w:ascii="Garamond" w:hAnsi="Garamond" w:cs="Garamond"/>
                <w:bCs/>
              </w:rPr>
              <w:t>bir yıl okul öncesi eğitim almış öğrenci oranı (%)</w:t>
            </w:r>
          </w:p>
        </w:tc>
        <w:tc>
          <w:tcPr>
            <w:tcW w:w="1265"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2A5B17" w:rsidP="00DB335E">
            <w:pPr>
              <w:pStyle w:val="TableParagraph"/>
              <w:jc w:val="center"/>
              <w:rPr>
                <w:rFonts w:ascii="Times New Roman"/>
                <w:sz w:val="20"/>
              </w:rPr>
            </w:pPr>
            <w:r>
              <w:rPr>
                <w:rFonts w:ascii="Times New Roman"/>
                <w:sz w:val="20"/>
              </w:rPr>
              <w:t>%40</w:t>
            </w:r>
          </w:p>
        </w:tc>
        <w:tc>
          <w:tcPr>
            <w:tcW w:w="1366" w:type="dxa"/>
            <w:shd w:val="clear" w:color="auto" w:fill="FDE9D9" w:themeFill="accent6" w:themeFillTint="33"/>
            <w:vAlign w:val="center"/>
          </w:tcPr>
          <w:p w:rsidR="001B4596" w:rsidRDefault="001B4596" w:rsidP="00AE366E">
            <w:pPr>
              <w:pStyle w:val="TableParagraph"/>
              <w:jc w:val="center"/>
              <w:rPr>
                <w:rFonts w:ascii="Times New Roman"/>
                <w:sz w:val="20"/>
              </w:rPr>
            </w:pPr>
            <w:r>
              <w:rPr>
                <w:rFonts w:ascii="Times New Roman"/>
                <w:sz w:val="20"/>
              </w:rPr>
              <w:t>%</w:t>
            </w:r>
            <w:r w:rsidR="00AF261D">
              <w:rPr>
                <w:rFonts w:ascii="Times New Roman"/>
                <w:sz w:val="20"/>
              </w:rPr>
              <w:t>85</w:t>
            </w:r>
          </w:p>
        </w:tc>
        <w:tc>
          <w:tcPr>
            <w:tcW w:w="1100" w:type="dxa"/>
            <w:shd w:val="clear" w:color="auto" w:fill="FDE9D9" w:themeFill="accent6" w:themeFillTint="33"/>
            <w:vAlign w:val="center"/>
          </w:tcPr>
          <w:p w:rsidR="001B4596" w:rsidRDefault="001B4596" w:rsidP="001B4596">
            <w:pPr>
              <w:jc w:val="center"/>
            </w:pPr>
            <w:r w:rsidRPr="00266D01">
              <w:rPr>
                <w:rFonts w:ascii="Times New Roman"/>
                <w:sz w:val="20"/>
              </w:rPr>
              <w:t>%</w:t>
            </w:r>
            <w:r w:rsidR="00AF261D">
              <w:rPr>
                <w:rFonts w:ascii="Times New Roman"/>
                <w:sz w:val="20"/>
              </w:rPr>
              <w:t>87</w:t>
            </w:r>
          </w:p>
        </w:tc>
        <w:tc>
          <w:tcPr>
            <w:tcW w:w="919" w:type="dxa"/>
            <w:shd w:val="clear" w:color="auto" w:fill="FDE9D9" w:themeFill="accent6" w:themeFillTint="33"/>
            <w:vAlign w:val="center"/>
          </w:tcPr>
          <w:p w:rsidR="001B4596" w:rsidRDefault="001B4596" w:rsidP="001B4596">
            <w:pPr>
              <w:jc w:val="center"/>
            </w:pPr>
            <w:r w:rsidRPr="00266D01">
              <w:rPr>
                <w:rFonts w:ascii="Times New Roman"/>
                <w:sz w:val="20"/>
              </w:rPr>
              <w:t>%</w:t>
            </w:r>
            <w:r w:rsidR="00AE366E">
              <w:rPr>
                <w:rFonts w:ascii="Times New Roman"/>
                <w:sz w:val="20"/>
              </w:rPr>
              <w:t>90</w:t>
            </w:r>
          </w:p>
        </w:tc>
        <w:tc>
          <w:tcPr>
            <w:tcW w:w="917" w:type="dxa"/>
            <w:shd w:val="clear" w:color="auto" w:fill="FDE9D9" w:themeFill="accent6" w:themeFillTint="33"/>
            <w:vAlign w:val="center"/>
          </w:tcPr>
          <w:p w:rsidR="001B4596" w:rsidRDefault="001B4596" w:rsidP="001B4596">
            <w:pPr>
              <w:jc w:val="center"/>
            </w:pPr>
            <w:r w:rsidRPr="00266D01">
              <w:rPr>
                <w:rFonts w:ascii="Times New Roman"/>
                <w:sz w:val="20"/>
              </w:rPr>
              <w:t>%</w:t>
            </w:r>
            <w:r w:rsidR="00AE366E">
              <w:rPr>
                <w:rFonts w:ascii="Times New Roman"/>
                <w:sz w:val="20"/>
              </w:rPr>
              <w:t>92</w:t>
            </w:r>
          </w:p>
        </w:tc>
        <w:tc>
          <w:tcPr>
            <w:tcW w:w="919" w:type="dxa"/>
            <w:shd w:val="clear" w:color="auto" w:fill="FDE9D9" w:themeFill="accent6" w:themeFillTint="33"/>
            <w:vAlign w:val="center"/>
          </w:tcPr>
          <w:p w:rsidR="001B4596" w:rsidRDefault="001B4596" w:rsidP="001B4596">
            <w:pPr>
              <w:jc w:val="center"/>
            </w:pPr>
            <w:r w:rsidRPr="00266D01">
              <w:rPr>
                <w:rFonts w:ascii="Times New Roman"/>
                <w:sz w:val="20"/>
              </w:rPr>
              <w:t>%</w:t>
            </w:r>
            <w:r w:rsidR="00AF261D">
              <w:rPr>
                <w:rFonts w:ascii="Times New Roman"/>
                <w:sz w:val="20"/>
              </w:rPr>
              <w:t>95</w:t>
            </w:r>
          </w:p>
        </w:tc>
        <w:tc>
          <w:tcPr>
            <w:tcW w:w="919" w:type="dxa"/>
            <w:shd w:val="clear" w:color="auto" w:fill="FDE9D9" w:themeFill="accent6" w:themeFillTint="33"/>
            <w:vAlign w:val="center"/>
          </w:tcPr>
          <w:p w:rsidR="001B4596" w:rsidRDefault="001B4596" w:rsidP="001B4596">
            <w:pPr>
              <w:jc w:val="center"/>
            </w:pPr>
            <w:r w:rsidRPr="00266D01">
              <w:rPr>
                <w:rFonts w:ascii="Times New Roman"/>
                <w:sz w:val="20"/>
              </w:rPr>
              <w:t>%</w:t>
            </w:r>
            <w:r w:rsidR="00AF261D">
              <w:rPr>
                <w:rFonts w:ascii="Times New Roman"/>
                <w:sz w:val="20"/>
              </w:rPr>
              <w:t>97</w:t>
            </w:r>
          </w:p>
        </w:tc>
        <w:tc>
          <w:tcPr>
            <w:tcW w:w="1103" w:type="dxa"/>
            <w:shd w:val="clear" w:color="auto" w:fill="FDE9D9" w:themeFill="accent6" w:themeFillTint="33"/>
          </w:tcPr>
          <w:p w:rsidR="001B4596" w:rsidRDefault="00DC3F4A" w:rsidP="00DC3F4A">
            <w:pPr>
              <w:pStyle w:val="TableParagraph"/>
              <w:jc w:val="center"/>
              <w:rPr>
                <w:rFonts w:ascii="Times New Roman"/>
                <w:sz w:val="20"/>
              </w:rPr>
            </w:pPr>
            <w:r>
              <w:rPr>
                <w:rFonts w:ascii="Times New Roman"/>
                <w:sz w:val="20"/>
              </w:rPr>
              <w:t>6 AY</w:t>
            </w:r>
          </w:p>
        </w:tc>
        <w:tc>
          <w:tcPr>
            <w:tcW w:w="2747" w:type="dxa"/>
            <w:shd w:val="clear" w:color="auto" w:fill="FDE9D9" w:themeFill="accent6" w:themeFillTint="33"/>
          </w:tcPr>
          <w:p w:rsidR="001B4596" w:rsidRDefault="001B4596" w:rsidP="001B4596">
            <w:pPr>
              <w:pStyle w:val="TableParagraph"/>
              <w:rPr>
                <w:rFonts w:ascii="Times New Roman"/>
                <w:sz w:val="20"/>
              </w:rPr>
            </w:pPr>
          </w:p>
        </w:tc>
      </w:tr>
      <w:tr w:rsidR="001B4596" w:rsidTr="00323C77">
        <w:trPr>
          <w:trHeight w:val="1127"/>
        </w:trPr>
        <w:tc>
          <w:tcPr>
            <w:tcW w:w="3039" w:type="dxa"/>
            <w:shd w:val="clear" w:color="auto" w:fill="FBD4B4" w:themeFill="accent6" w:themeFillTint="66"/>
            <w:vAlign w:val="center"/>
          </w:tcPr>
          <w:p w:rsidR="00FF344E" w:rsidRPr="002B4452" w:rsidRDefault="00FF344E" w:rsidP="00FF344E">
            <w:pPr>
              <w:pStyle w:val="TableParagraph"/>
              <w:kinsoku w:val="0"/>
              <w:overflowPunct w:val="0"/>
              <w:spacing w:before="1" w:line="244" w:lineRule="exact"/>
              <w:ind w:left="56"/>
              <w:rPr>
                <w:rFonts w:ascii="Garamond" w:hAnsi="Garamond" w:cs="Garamond"/>
                <w:b/>
                <w:bCs/>
                <w:w w:val="105"/>
              </w:rPr>
            </w:pPr>
            <w:r w:rsidRPr="002B4452">
              <w:rPr>
                <w:rFonts w:ascii="Garamond" w:hAnsi="Garamond" w:cs="Garamond"/>
                <w:b/>
                <w:bCs/>
                <w:w w:val="105"/>
              </w:rPr>
              <w:t>PG-1.2.2</w:t>
            </w:r>
          </w:p>
          <w:p w:rsidR="001B4596" w:rsidRDefault="00FF344E" w:rsidP="00FF344E">
            <w:pPr>
              <w:pStyle w:val="TableParagraph"/>
              <w:spacing w:before="2"/>
              <w:ind w:left="107"/>
              <w:rPr>
                <w:rFonts w:ascii="Times New Roman"/>
                <w:b/>
                <w:sz w:val="20"/>
              </w:rPr>
            </w:pPr>
            <w:r w:rsidRPr="002B4452">
              <w:rPr>
                <w:rFonts w:ascii="Garamond" w:hAnsi="Garamond" w:cs="Garamond"/>
                <w:bCs/>
                <w:w w:val="95"/>
              </w:rPr>
              <w:t xml:space="preserve">Okul öncesi </w:t>
            </w:r>
            <w:r w:rsidRPr="002B4452">
              <w:rPr>
                <w:rFonts w:ascii="Garamond" w:hAnsi="Garamond" w:cs="Garamond"/>
                <w:bCs/>
              </w:rPr>
              <w:t xml:space="preserve">okullaşma oranı (%) </w:t>
            </w:r>
            <w:r w:rsidRPr="002B4452">
              <w:rPr>
                <w:rFonts w:ascii="Garamond" w:hAnsi="Garamond" w:cs="Garamond"/>
                <w:bCs/>
                <w:w w:val="95"/>
              </w:rPr>
              <w:t>(</w:t>
            </w:r>
            <w:r>
              <w:rPr>
                <w:rFonts w:ascii="Garamond" w:hAnsi="Garamond" w:cs="Garamond"/>
                <w:bCs/>
                <w:w w:val="95"/>
              </w:rPr>
              <w:t xml:space="preserve">4-5 </w:t>
            </w:r>
            <w:r w:rsidRPr="002B4452">
              <w:rPr>
                <w:rFonts w:ascii="Garamond" w:hAnsi="Garamond" w:cs="Garamond"/>
                <w:bCs/>
                <w:w w:val="95"/>
              </w:rPr>
              <w:t>Yaş Grubu)</w:t>
            </w:r>
          </w:p>
        </w:tc>
        <w:tc>
          <w:tcPr>
            <w:tcW w:w="1265"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2A5B17">
            <w:pPr>
              <w:pStyle w:val="TableParagraph"/>
              <w:rPr>
                <w:rFonts w:ascii="Times New Roman"/>
                <w:sz w:val="20"/>
              </w:rPr>
            </w:pPr>
          </w:p>
          <w:p w:rsidR="001B4596" w:rsidRDefault="001B4596" w:rsidP="002A5B17">
            <w:pPr>
              <w:pStyle w:val="TableParagraph"/>
              <w:jc w:val="center"/>
              <w:rPr>
                <w:rFonts w:ascii="Times New Roman"/>
                <w:sz w:val="20"/>
              </w:rPr>
            </w:pPr>
            <w:r>
              <w:rPr>
                <w:rFonts w:ascii="Times New Roman"/>
                <w:sz w:val="20"/>
              </w:rPr>
              <w:t>%</w:t>
            </w:r>
            <w:r w:rsidR="002A5B17">
              <w:rPr>
                <w:rFonts w:ascii="Times New Roman"/>
                <w:sz w:val="20"/>
              </w:rPr>
              <w:t>40</w:t>
            </w:r>
          </w:p>
        </w:tc>
        <w:tc>
          <w:tcPr>
            <w:tcW w:w="1366" w:type="dxa"/>
            <w:shd w:val="clear" w:color="auto" w:fill="FDE9D9" w:themeFill="accent6" w:themeFillTint="33"/>
            <w:vAlign w:val="center"/>
          </w:tcPr>
          <w:p w:rsidR="001B4596" w:rsidRDefault="002A5B17" w:rsidP="001B4596">
            <w:pPr>
              <w:pStyle w:val="TableParagraph"/>
              <w:jc w:val="center"/>
              <w:rPr>
                <w:rFonts w:ascii="Times New Roman"/>
                <w:sz w:val="20"/>
              </w:rPr>
            </w:pPr>
            <w:r>
              <w:rPr>
                <w:rFonts w:ascii="Times New Roman"/>
                <w:sz w:val="20"/>
              </w:rPr>
              <w:t>60</w:t>
            </w:r>
          </w:p>
        </w:tc>
        <w:tc>
          <w:tcPr>
            <w:tcW w:w="1100" w:type="dxa"/>
            <w:shd w:val="clear" w:color="auto" w:fill="FDE9D9" w:themeFill="accent6" w:themeFillTint="33"/>
            <w:vAlign w:val="center"/>
          </w:tcPr>
          <w:p w:rsidR="001B4596" w:rsidRDefault="00AF261D" w:rsidP="001B4596">
            <w:pPr>
              <w:jc w:val="center"/>
            </w:pPr>
            <w:r>
              <w:rPr>
                <w:rFonts w:ascii="Times New Roman"/>
                <w:sz w:val="20"/>
              </w:rPr>
              <w:t>23</w:t>
            </w:r>
          </w:p>
        </w:tc>
        <w:tc>
          <w:tcPr>
            <w:tcW w:w="919" w:type="dxa"/>
            <w:shd w:val="clear" w:color="auto" w:fill="FDE9D9" w:themeFill="accent6" w:themeFillTint="33"/>
            <w:vAlign w:val="center"/>
          </w:tcPr>
          <w:p w:rsidR="001B4596" w:rsidRDefault="00AF261D" w:rsidP="001B4596">
            <w:pPr>
              <w:jc w:val="center"/>
            </w:pPr>
            <w:r>
              <w:rPr>
                <w:rFonts w:ascii="Times New Roman"/>
                <w:sz w:val="20"/>
              </w:rPr>
              <w:t>25</w:t>
            </w:r>
          </w:p>
        </w:tc>
        <w:tc>
          <w:tcPr>
            <w:tcW w:w="917" w:type="dxa"/>
            <w:shd w:val="clear" w:color="auto" w:fill="FDE9D9" w:themeFill="accent6" w:themeFillTint="33"/>
            <w:vAlign w:val="center"/>
          </w:tcPr>
          <w:p w:rsidR="001B4596" w:rsidRDefault="00AF261D" w:rsidP="001B4596">
            <w:pPr>
              <w:jc w:val="center"/>
            </w:pPr>
            <w:r>
              <w:rPr>
                <w:rFonts w:ascii="Times New Roman"/>
                <w:sz w:val="20"/>
              </w:rPr>
              <w:t>30</w:t>
            </w:r>
          </w:p>
        </w:tc>
        <w:tc>
          <w:tcPr>
            <w:tcW w:w="919" w:type="dxa"/>
            <w:shd w:val="clear" w:color="auto" w:fill="FDE9D9" w:themeFill="accent6" w:themeFillTint="33"/>
            <w:vAlign w:val="center"/>
          </w:tcPr>
          <w:p w:rsidR="001B4596" w:rsidRDefault="00AF261D" w:rsidP="001B4596">
            <w:pPr>
              <w:jc w:val="center"/>
            </w:pPr>
            <w:r>
              <w:rPr>
                <w:rFonts w:ascii="Times New Roman"/>
                <w:sz w:val="20"/>
              </w:rPr>
              <w:t>31</w:t>
            </w:r>
          </w:p>
        </w:tc>
        <w:tc>
          <w:tcPr>
            <w:tcW w:w="919" w:type="dxa"/>
            <w:shd w:val="clear" w:color="auto" w:fill="FDE9D9" w:themeFill="accent6" w:themeFillTint="33"/>
            <w:vAlign w:val="center"/>
          </w:tcPr>
          <w:p w:rsidR="001B4596" w:rsidRDefault="00AF261D" w:rsidP="001B4596">
            <w:pPr>
              <w:jc w:val="center"/>
            </w:pPr>
            <w:r>
              <w:rPr>
                <w:rFonts w:ascii="Times New Roman"/>
                <w:sz w:val="20"/>
              </w:rPr>
              <w:t>33</w:t>
            </w:r>
          </w:p>
        </w:tc>
        <w:tc>
          <w:tcPr>
            <w:tcW w:w="1103" w:type="dxa"/>
            <w:shd w:val="clear" w:color="auto" w:fill="FDE9D9" w:themeFill="accent6" w:themeFillTint="33"/>
          </w:tcPr>
          <w:p w:rsidR="001B4596" w:rsidRDefault="00DC3F4A" w:rsidP="00DC3F4A">
            <w:pPr>
              <w:pStyle w:val="TableParagraph"/>
              <w:jc w:val="center"/>
              <w:rPr>
                <w:rFonts w:ascii="Times New Roman"/>
                <w:sz w:val="20"/>
              </w:rPr>
            </w:pPr>
            <w:r>
              <w:rPr>
                <w:rFonts w:ascii="Times New Roman"/>
                <w:sz w:val="20"/>
              </w:rPr>
              <w:t>6 AY</w:t>
            </w:r>
          </w:p>
        </w:tc>
        <w:tc>
          <w:tcPr>
            <w:tcW w:w="2747" w:type="dxa"/>
            <w:shd w:val="clear" w:color="auto" w:fill="FDE9D9" w:themeFill="accent6" w:themeFillTint="33"/>
          </w:tcPr>
          <w:p w:rsidR="001B4596" w:rsidRDefault="001B4596" w:rsidP="001B4596">
            <w:pPr>
              <w:pStyle w:val="TableParagraph"/>
              <w:rPr>
                <w:rFonts w:ascii="Times New Roman"/>
                <w:sz w:val="20"/>
              </w:rPr>
            </w:pPr>
          </w:p>
        </w:tc>
      </w:tr>
      <w:tr w:rsidR="001B4596" w:rsidTr="00323C77">
        <w:trPr>
          <w:trHeight w:val="973"/>
        </w:trPr>
        <w:tc>
          <w:tcPr>
            <w:tcW w:w="3039" w:type="dxa"/>
            <w:shd w:val="clear" w:color="auto" w:fill="FBD4B4" w:themeFill="accent6" w:themeFillTint="66"/>
            <w:vAlign w:val="center"/>
          </w:tcPr>
          <w:p w:rsidR="001B4596" w:rsidRDefault="002A5B17" w:rsidP="001B459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w:t>
            </w:r>
            <w:proofErr w:type="gramStart"/>
            <w:r>
              <w:rPr>
                <w:rFonts w:ascii="Times New Roman"/>
                <w:b/>
                <w:spacing w:val="-2"/>
                <w:w w:val="105"/>
                <w:sz w:val="20"/>
              </w:rPr>
              <w:t>3</w:t>
            </w:r>
            <w:r w:rsidRPr="00D8409A">
              <w:rPr>
                <w:rFonts w:ascii="Garamond" w:hAnsi="Garamond" w:cs="Garamond"/>
                <w:b/>
                <w:bCs/>
                <w:color w:val="FFFFFF"/>
              </w:rPr>
              <w:t xml:space="preserve">  </w:t>
            </w:r>
            <w:r w:rsidRPr="002B4452">
              <w:rPr>
                <w:rFonts w:ascii="Garamond" w:hAnsi="Garamond" w:cs="Garamond"/>
                <w:bCs/>
              </w:rPr>
              <w:t>Ebeveynine</w:t>
            </w:r>
            <w:proofErr w:type="gramEnd"/>
            <w:r w:rsidRPr="002B4452">
              <w:rPr>
                <w:rFonts w:ascii="Garamond" w:hAnsi="Garamond" w:cs="Garamond"/>
                <w:bCs/>
              </w:rPr>
              <w:t xml:space="preserve"> aile </w:t>
            </w:r>
            <w:r w:rsidRPr="002B4452">
              <w:rPr>
                <w:rFonts w:ascii="Garamond" w:hAnsi="Garamond" w:cs="Garamond"/>
                <w:bCs/>
                <w:w w:val="95"/>
              </w:rPr>
              <w:t xml:space="preserve">eğitimi verilen okul öncesi </w:t>
            </w:r>
            <w:r w:rsidRPr="002B4452">
              <w:rPr>
                <w:rFonts w:ascii="Garamond" w:hAnsi="Garamond" w:cs="Garamond"/>
                <w:bCs/>
              </w:rPr>
              <w:t>çocuk sayısı</w:t>
            </w:r>
          </w:p>
        </w:tc>
        <w:tc>
          <w:tcPr>
            <w:tcW w:w="1265" w:type="dxa"/>
            <w:shd w:val="clear" w:color="auto" w:fill="FDE9D9" w:themeFill="accent6" w:themeFillTint="33"/>
          </w:tcPr>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p>
          <w:p w:rsidR="001B4596" w:rsidRDefault="001B4596" w:rsidP="001B4596">
            <w:pPr>
              <w:pStyle w:val="TableParagraph"/>
              <w:jc w:val="center"/>
              <w:rPr>
                <w:rFonts w:ascii="Times New Roman"/>
                <w:sz w:val="20"/>
              </w:rPr>
            </w:pPr>
            <w:r>
              <w:rPr>
                <w:rFonts w:ascii="Times New Roman"/>
                <w:sz w:val="20"/>
              </w:rPr>
              <w:t>%</w:t>
            </w:r>
            <w:r w:rsidR="00DB335E">
              <w:rPr>
                <w:rFonts w:ascii="Times New Roman"/>
                <w:sz w:val="20"/>
              </w:rPr>
              <w:t>30</w:t>
            </w:r>
          </w:p>
        </w:tc>
        <w:tc>
          <w:tcPr>
            <w:tcW w:w="1366" w:type="dxa"/>
            <w:shd w:val="clear" w:color="auto" w:fill="FDE9D9" w:themeFill="accent6" w:themeFillTint="33"/>
            <w:vAlign w:val="center"/>
          </w:tcPr>
          <w:p w:rsidR="001B4596" w:rsidRDefault="00AF261D" w:rsidP="001B4596">
            <w:pPr>
              <w:pStyle w:val="TableParagraph"/>
              <w:jc w:val="center"/>
              <w:rPr>
                <w:rFonts w:ascii="Times New Roman"/>
                <w:sz w:val="20"/>
              </w:rPr>
            </w:pPr>
            <w:r>
              <w:rPr>
                <w:rFonts w:ascii="Times New Roman"/>
                <w:sz w:val="20"/>
              </w:rPr>
              <w:t>%55</w:t>
            </w:r>
          </w:p>
        </w:tc>
        <w:tc>
          <w:tcPr>
            <w:tcW w:w="1100" w:type="dxa"/>
            <w:shd w:val="clear" w:color="auto" w:fill="FDE9D9" w:themeFill="accent6" w:themeFillTint="33"/>
            <w:vAlign w:val="center"/>
          </w:tcPr>
          <w:p w:rsidR="001B4596" w:rsidRDefault="001B4596" w:rsidP="001B4596">
            <w:pPr>
              <w:jc w:val="center"/>
            </w:pPr>
            <w:r w:rsidRPr="001174A6">
              <w:rPr>
                <w:spacing w:val="-5"/>
                <w:w w:val="105"/>
                <w:sz w:val="20"/>
              </w:rPr>
              <w:t>%</w:t>
            </w:r>
            <w:r w:rsidR="00AF261D">
              <w:rPr>
                <w:spacing w:val="-5"/>
                <w:w w:val="105"/>
                <w:sz w:val="20"/>
              </w:rPr>
              <w:t>60</w:t>
            </w:r>
          </w:p>
        </w:tc>
        <w:tc>
          <w:tcPr>
            <w:tcW w:w="919" w:type="dxa"/>
            <w:shd w:val="clear" w:color="auto" w:fill="FDE9D9" w:themeFill="accent6" w:themeFillTint="33"/>
            <w:vAlign w:val="center"/>
          </w:tcPr>
          <w:p w:rsidR="001B4596" w:rsidRDefault="001B4596" w:rsidP="001B4596">
            <w:pPr>
              <w:jc w:val="center"/>
            </w:pPr>
            <w:r w:rsidRPr="001174A6">
              <w:rPr>
                <w:spacing w:val="-5"/>
                <w:w w:val="105"/>
                <w:sz w:val="20"/>
              </w:rPr>
              <w:t>%</w:t>
            </w:r>
            <w:r w:rsidR="00AF261D">
              <w:rPr>
                <w:spacing w:val="-5"/>
                <w:w w:val="105"/>
                <w:sz w:val="20"/>
              </w:rPr>
              <w:t>70</w:t>
            </w:r>
          </w:p>
        </w:tc>
        <w:tc>
          <w:tcPr>
            <w:tcW w:w="917" w:type="dxa"/>
            <w:shd w:val="clear" w:color="auto" w:fill="FDE9D9" w:themeFill="accent6" w:themeFillTint="33"/>
            <w:vAlign w:val="center"/>
          </w:tcPr>
          <w:p w:rsidR="001B4596" w:rsidRDefault="001B4596" w:rsidP="00AE366E">
            <w:pPr>
              <w:jc w:val="center"/>
            </w:pPr>
            <w:r w:rsidRPr="001174A6">
              <w:rPr>
                <w:spacing w:val="-5"/>
                <w:w w:val="105"/>
                <w:sz w:val="20"/>
              </w:rPr>
              <w:t>%</w:t>
            </w:r>
            <w:r w:rsidR="00AF261D">
              <w:rPr>
                <w:spacing w:val="-5"/>
                <w:w w:val="105"/>
                <w:sz w:val="20"/>
              </w:rPr>
              <w:t>75</w:t>
            </w:r>
          </w:p>
        </w:tc>
        <w:tc>
          <w:tcPr>
            <w:tcW w:w="919" w:type="dxa"/>
            <w:shd w:val="clear" w:color="auto" w:fill="FDE9D9" w:themeFill="accent6" w:themeFillTint="33"/>
            <w:vAlign w:val="center"/>
          </w:tcPr>
          <w:p w:rsidR="001B4596" w:rsidRDefault="001B4596" w:rsidP="001B4596">
            <w:pPr>
              <w:jc w:val="center"/>
            </w:pPr>
            <w:r w:rsidRPr="001174A6">
              <w:rPr>
                <w:spacing w:val="-5"/>
                <w:w w:val="105"/>
                <w:sz w:val="20"/>
              </w:rPr>
              <w:t>%</w:t>
            </w:r>
            <w:r w:rsidR="00AF261D">
              <w:rPr>
                <w:spacing w:val="-5"/>
                <w:w w:val="105"/>
                <w:sz w:val="20"/>
              </w:rPr>
              <w:t>80</w:t>
            </w:r>
          </w:p>
        </w:tc>
        <w:tc>
          <w:tcPr>
            <w:tcW w:w="919" w:type="dxa"/>
            <w:shd w:val="clear" w:color="auto" w:fill="FDE9D9" w:themeFill="accent6" w:themeFillTint="33"/>
            <w:vAlign w:val="center"/>
          </w:tcPr>
          <w:p w:rsidR="001B4596" w:rsidRDefault="001B4596" w:rsidP="001B4596">
            <w:pPr>
              <w:jc w:val="center"/>
            </w:pPr>
            <w:r w:rsidRPr="001174A6">
              <w:rPr>
                <w:spacing w:val="-5"/>
                <w:w w:val="105"/>
                <w:sz w:val="20"/>
              </w:rPr>
              <w:t>%</w:t>
            </w:r>
            <w:r w:rsidR="00AF261D">
              <w:rPr>
                <w:spacing w:val="-5"/>
                <w:w w:val="105"/>
                <w:sz w:val="20"/>
              </w:rPr>
              <w:t>85</w:t>
            </w:r>
          </w:p>
        </w:tc>
        <w:tc>
          <w:tcPr>
            <w:tcW w:w="1103" w:type="dxa"/>
            <w:shd w:val="clear" w:color="auto" w:fill="FDE9D9" w:themeFill="accent6" w:themeFillTint="33"/>
          </w:tcPr>
          <w:p w:rsidR="001B4596" w:rsidRDefault="00DC3F4A" w:rsidP="00DC3F4A">
            <w:pPr>
              <w:pStyle w:val="TableParagraph"/>
              <w:jc w:val="center"/>
              <w:rPr>
                <w:rFonts w:ascii="Times New Roman"/>
                <w:sz w:val="20"/>
              </w:rPr>
            </w:pPr>
            <w:r>
              <w:rPr>
                <w:rFonts w:ascii="Times New Roman"/>
                <w:sz w:val="20"/>
              </w:rPr>
              <w:t>6 AY</w:t>
            </w:r>
          </w:p>
        </w:tc>
        <w:tc>
          <w:tcPr>
            <w:tcW w:w="2747" w:type="dxa"/>
            <w:shd w:val="clear" w:color="auto" w:fill="FDE9D9" w:themeFill="accent6" w:themeFillTint="33"/>
          </w:tcPr>
          <w:p w:rsidR="001B4596" w:rsidRDefault="001B4596" w:rsidP="001B4596">
            <w:pPr>
              <w:pStyle w:val="TableParagraph"/>
              <w:rPr>
                <w:rFonts w:ascii="Times New Roman"/>
                <w:sz w:val="20"/>
              </w:rPr>
            </w:pPr>
          </w:p>
        </w:tc>
      </w:tr>
      <w:tr w:rsidR="000A77A0" w:rsidTr="00323C77">
        <w:trPr>
          <w:trHeight w:val="564"/>
        </w:trPr>
        <w:tc>
          <w:tcPr>
            <w:tcW w:w="3039" w:type="dxa"/>
            <w:shd w:val="clear" w:color="auto" w:fill="FBD4B4" w:themeFill="accent6" w:themeFillTint="66"/>
            <w:vAlign w:val="center"/>
          </w:tcPr>
          <w:p w:rsidR="000A77A0" w:rsidRDefault="000A77A0" w:rsidP="000A77A0">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255" w:type="dxa"/>
            <w:gridSpan w:val="9"/>
            <w:shd w:val="clear" w:color="auto" w:fill="FBD4B4" w:themeFill="accent6" w:themeFillTint="66"/>
            <w:vAlign w:val="center"/>
          </w:tcPr>
          <w:p w:rsidR="000A77A0" w:rsidRDefault="000A77A0" w:rsidP="000A77A0">
            <w:pPr>
              <w:pStyle w:val="TableParagraph"/>
              <w:spacing w:before="121"/>
              <w:ind w:left="107"/>
              <w:rPr>
                <w:sz w:val="20"/>
              </w:rPr>
            </w:pPr>
            <w:r>
              <w:rPr>
                <w:spacing w:val="-4"/>
                <w:sz w:val="20"/>
              </w:rPr>
              <w:t>Okul İdaresi</w:t>
            </w:r>
          </w:p>
        </w:tc>
      </w:tr>
      <w:tr w:rsidR="000A77A0" w:rsidTr="00323C77">
        <w:trPr>
          <w:trHeight w:val="418"/>
        </w:trPr>
        <w:tc>
          <w:tcPr>
            <w:tcW w:w="3039" w:type="dxa"/>
            <w:shd w:val="clear" w:color="auto" w:fill="FBD4B4" w:themeFill="accent6" w:themeFillTint="66"/>
            <w:vAlign w:val="center"/>
          </w:tcPr>
          <w:p w:rsidR="000A77A0" w:rsidRDefault="000A77A0" w:rsidP="000A77A0">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255" w:type="dxa"/>
            <w:gridSpan w:val="9"/>
            <w:shd w:val="clear" w:color="auto" w:fill="FDE9D9" w:themeFill="accent6" w:themeFillTint="33"/>
            <w:vAlign w:val="center"/>
          </w:tcPr>
          <w:p w:rsidR="000A77A0" w:rsidRDefault="000A77A0" w:rsidP="000A77A0">
            <w:pPr>
              <w:pStyle w:val="TableParagraph"/>
              <w:spacing w:before="6" w:line="369" w:lineRule="auto"/>
              <w:ind w:left="107"/>
              <w:rPr>
                <w:sz w:val="20"/>
              </w:rPr>
            </w:pPr>
            <w:proofErr w:type="gramStart"/>
            <w:r>
              <w:rPr>
                <w:spacing w:val="-4"/>
                <w:sz w:val="20"/>
              </w:rPr>
              <w:t>Sınıf  Öğretmenleri</w:t>
            </w:r>
            <w:proofErr w:type="gramEnd"/>
          </w:p>
        </w:tc>
      </w:tr>
      <w:tr w:rsidR="000A77A0" w:rsidTr="00323C77">
        <w:trPr>
          <w:trHeight w:val="745"/>
        </w:trPr>
        <w:tc>
          <w:tcPr>
            <w:tcW w:w="3039" w:type="dxa"/>
            <w:shd w:val="clear" w:color="auto" w:fill="FBD4B4" w:themeFill="accent6" w:themeFillTint="66"/>
            <w:vAlign w:val="center"/>
          </w:tcPr>
          <w:p w:rsidR="000A77A0" w:rsidRDefault="000A77A0" w:rsidP="000A77A0">
            <w:pPr>
              <w:pStyle w:val="TableParagraph"/>
              <w:spacing w:before="136"/>
              <w:rPr>
                <w:rFonts w:ascii="Times New Roman"/>
                <w:b/>
                <w:sz w:val="20"/>
              </w:rPr>
            </w:pPr>
          </w:p>
          <w:p w:rsidR="000A77A0" w:rsidRDefault="000A77A0" w:rsidP="000A77A0">
            <w:pPr>
              <w:pStyle w:val="TableParagraph"/>
              <w:spacing w:before="1"/>
              <w:ind w:left="107"/>
              <w:rPr>
                <w:rFonts w:ascii="Liberation Sans Narrow"/>
                <w:b/>
                <w:sz w:val="20"/>
              </w:rPr>
            </w:pPr>
            <w:r>
              <w:rPr>
                <w:rFonts w:ascii="Liberation Sans Narrow"/>
                <w:b/>
                <w:spacing w:val="-2"/>
                <w:sz w:val="20"/>
              </w:rPr>
              <w:t>Riskler</w:t>
            </w:r>
          </w:p>
        </w:tc>
        <w:tc>
          <w:tcPr>
            <w:tcW w:w="11255" w:type="dxa"/>
            <w:gridSpan w:val="9"/>
            <w:shd w:val="clear" w:color="auto" w:fill="FBD4B4" w:themeFill="accent6" w:themeFillTint="66"/>
            <w:vAlign w:val="center"/>
          </w:tcPr>
          <w:p w:rsidR="002A5B17" w:rsidRPr="002B4452" w:rsidRDefault="002A5B17" w:rsidP="002A5B17">
            <w:pPr>
              <w:pStyle w:val="TableParagraph"/>
              <w:numPr>
                <w:ilvl w:val="0"/>
                <w:numId w:val="26"/>
              </w:numPr>
              <w:tabs>
                <w:tab w:val="left" w:pos="279"/>
              </w:tabs>
              <w:kinsoku w:val="0"/>
              <w:overflowPunct w:val="0"/>
              <w:adjustRightInd w:val="0"/>
              <w:spacing w:before="48"/>
              <w:rPr>
                <w:color w:val="231F20"/>
                <w:sz w:val="20"/>
                <w:szCs w:val="20"/>
              </w:rPr>
            </w:pPr>
            <w:r w:rsidRPr="00D8409A">
              <w:rPr>
                <w:color w:val="231F20"/>
                <w:sz w:val="20"/>
                <w:szCs w:val="20"/>
              </w:rPr>
              <w:t>İhtiyaçların</w:t>
            </w:r>
            <w:r w:rsidRPr="00D8409A">
              <w:rPr>
                <w:color w:val="231F20"/>
                <w:spacing w:val="-23"/>
                <w:sz w:val="20"/>
                <w:szCs w:val="20"/>
              </w:rPr>
              <w:t xml:space="preserve"> </w:t>
            </w:r>
            <w:r w:rsidRPr="00D8409A">
              <w:rPr>
                <w:color w:val="231F20"/>
                <w:sz w:val="20"/>
                <w:szCs w:val="20"/>
              </w:rPr>
              <w:t>karşılanmasına</w:t>
            </w:r>
            <w:r w:rsidRPr="00D8409A">
              <w:rPr>
                <w:color w:val="231F20"/>
                <w:spacing w:val="-23"/>
                <w:sz w:val="20"/>
                <w:szCs w:val="20"/>
              </w:rPr>
              <w:t xml:space="preserve"> </w:t>
            </w:r>
            <w:r w:rsidRPr="00D8409A">
              <w:rPr>
                <w:color w:val="231F20"/>
                <w:sz w:val="20"/>
                <w:szCs w:val="20"/>
              </w:rPr>
              <w:t>yönelik</w:t>
            </w:r>
            <w:r w:rsidRPr="00D8409A">
              <w:rPr>
                <w:color w:val="231F20"/>
                <w:spacing w:val="-23"/>
                <w:sz w:val="20"/>
                <w:szCs w:val="20"/>
              </w:rPr>
              <w:t xml:space="preserve"> </w:t>
            </w:r>
            <w:r w:rsidRPr="00D8409A">
              <w:rPr>
                <w:color w:val="231F20"/>
                <w:sz w:val="20"/>
                <w:szCs w:val="20"/>
              </w:rPr>
              <w:t>mali</w:t>
            </w:r>
            <w:r w:rsidRPr="00D8409A">
              <w:rPr>
                <w:color w:val="231F20"/>
                <w:spacing w:val="-23"/>
                <w:sz w:val="20"/>
                <w:szCs w:val="20"/>
              </w:rPr>
              <w:t xml:space="preserve"> </w:t>
            </w:r>
            <w:r w:rsidRPr="00D8409A">
              <w:rPr>
                <w:color w:val="231F20"/>
                <w:sz w:val="20"/>
                <w:szCs w:val="20"/>
              </w:rPr>
              <w:t>kaynakların</w:t>
            </w:r>
            <w:r w:rsidRPr="00D8409A">
              <w:rPr>
                <w:color w:val="231F20"/>
                <w:spacing w:val="-23"/>
                <w:sz w:val="20"/>
                <w:szCs w:val="20"/>
              </w:rPr>
              <w:t xml:space="preserve"> </w:t>
            </w:r>
            <w:r w:rsidRPr="00D8409A">
              <w:rPr>
                <w:color w:val="231F20"/>
                <w:sz w:val="20"/>
                <w:szCs w:val="20"/>
              </w:rPr>
              <w:t>yetersiz</w:t>
            </w:r>
            <w:r w:rsidRPr="00D8409A">
              <w:rPr>
                <w:color w:val="231F20"/>
                <w:spacing w:val="-23"/>
                <w:sz w:val="20"/>
                <w:szCs w:val="20"/>
              </w:rPr>
              <w:t xml:space="preserve"> </w:t>
            </w:r>
            <w:r w:rsidRPr="00D8409A">
              <w:rPr>
                <w:color w:val="231F20"/>
                <w:sz w:val="20"/>
                <w:szCs w:val="20"/>
              </w:rPr>
              <w:t>kalması</w:t>
            </w:r>
          </w:p>
          <w:p w:rsidR="000A77A0" w:rsidRDefault="002A5B17" w:rsidP="002A5B17">
            <w:pPr>
              <w:pStyle w:val="TableParagraph"/>
              <w:spacing w:before="2"/>
              <w:ind w:left="51"/>
              <w:rPr>
                <w:sz w:val="20"/>
              </w:rPr>
            </w:pPr>
            <w:r>
              <w:rPr>
                <w:b/>
                <w:color w:val="231F20"/>
                <w:sz w:val="20"/>
                <w:szCs w:val="20"/>
              </w:rPr>
              <w:t xml:space="preserve">.   </w:t>
            </w:r>
            <w:r w:rsidRPr="002B4452">
              <w:rPr>
                <w:color w:val="231F20"/>
                <w:sz w:val="20"/>
                <w:szCs w:val="20"/>
              </w:rPr>
              <w:t>Okul</w:t>
            </w:r>
            <w:r w:rsidRPr="002B4452">
              <w:rPr>
                <w:color w:val="231F20"/>
                <w:spacing w:val="-24"/>
                <w:sz w:val="20"/>
                <w:szCs w:val="20"/>
              </w:rPr>
              <w:t xml:space="preserve"> </w:t>
            </w:r>
            <w:r w:rsidRPr="002B4452">
              <w:rPr>
                <w:color w:val="231F20"/>
                <w:sz w:val="20"/>
                <w:szCs w:val="20"/>
              </w:rPr>
              <w:t>öncesi</w:t>
            </w:r>
            <w:r w:rsidRPr="002B4452">
              <w:rPr>
                <w:color w:val="231F20"/>
                <w:spacing w:val="-24"/>
                <w:sz w:val="20"/>
                <w:szCs w:val="20"/>
              </w:rPr>
              <w:t xml:space="preserve"> </w:t>
            </w:r>
            <w:r w:rsidRPr="002B4452">
              <w:rPr>
                <w:color w:val="231F20"/>
                <w:sz w:val="20"/>
                <w:szCs w:val="20"/>
              </w:rPr>
              <w:t>eğitimde</w:t>
            </w:r>
            <w:r w:rsidRPr="002B4452">
              <w:rPr>
                <w:color w:val="231F20"/>
                <w:spacing w:val="-24"/>
                <w:sz w:val="20"/>
                <w:szCs w:val="20"/>
              </w:rPr>
              <w:t xml:space="preserve"> </w:t>
            </w:r>
            <w:r w:rsidRPr="002B4452">
              <w:rPr>
                <w:color w:val="231F20"/>
                <w:sz w:val="20"/>
                <w:szCs w:val="20"/>
              </w:rPr>
              <w:t>kurumsal</w:t>
            </w:r>
            <w:r w:rsidRPr="002B4452">
              <w:rPr>
                <w:color w:val="231F20"/>
                <w:spacing w:val="-24"/>
                <w:sz w:val="20"/>
                <w:szCs w:val="20"/>
              </w:rPr>
              <w:t xml:space="preserve"> </w:t>
            </w:r>
            <w:r w:rsidRPr="002B4452">
              <w:rPr>
                <w:color w:val="231F20"/>
                <w:sz w:val="20"/>
                <w:szCs w:val="20"/>
              </w:rPr>
              <w:t>kapasitede</w:t>
            </w:r>
            <w:r w:rsidRPr="002B4452">
              <w:rPr>
                <w:color w:val="231F20"/>
                <w:spacing w:val="-24"/>
                <w:sz w:val="20"/>
                <w:szCs w:val="20"/>
              </w:rPr>
              <w:t xml:space="preserve"> </w:t>
            </w:r>
            <w:r w:rsidRPr="002B4452">
              <w:rPr>
                <w:color w:val="231F20"/>
                <w:sz w:val="20"/>
                <w:szCs w:val="20"/>
              </w:rPr>
              <w:t>istenilen</w:t>
            </w:r>
            <w:r w:rsidRPr="002B4452">
              <w:rPr>
                <w:color w:val="231F20"/>
                <w:spacing w:val="-24"/>
                <w:sz w:val="20"/>
                <w:szCs w:val="20"/>
              </w:rPr>
              <w:t xml:space="preserve"> </w:t>
            </w:r>
            <w:r w:rsidRPr="002B4452">
              <w:rPr>
                <w:color w:val="231F20"/>
                <w:sz w:val="20"/>
                <w:szCs w:val="20"/>
              </w:rPr>
              <w:t>düzeye</w:t>
            </w:r>
            <w:r w:rsidRPr="002B4452">
              <w:rPr>
                <w:color w:val="231F20"/>
                <w:spacing w:val="-24"/>
                <w:sz w:val="20"/>
                <w:szCs w:val="20"/>
              </w:rPr>
              <w:t xml:space="preserve"> </w:t>
            </w:r>
            <w:r w:rsidRPr="002B4452">
              <w:rPr>
                <w:color w:val="231F20"/>
                <w:sz w:val="20"/>
                <w:szCs w:val="20"/>
              </w:rPr>
              <w:t>ulaşılamaması</w:t>
            </w:r>
            <w:r w:rsidRPr="002B4452">
              <w:rPr>
                <w:sz w:val="20"/>
              </w:rPr>
              <w:t xml:space="preserve"> </w:t>
            </w:r>
          </w:p>
        </w:tc>
      </w:tr>
      <w:tr w:rsidR="000A77A0" w:rsidRPr="00F3675B" w:rsidTr="00323C77">
        <w:trPr>
          <w:trHeight w:val="1366"/>
        </w:trPr>
        <w:tc>
          <w:tcPr>
            <w:tcW w:w="3039" w:type="dxa"/>
            <w:shd w:val="clear" w:color="auto" w:fill="FBD4B4" w:themeFill="accent6" w:themeFillTint="66"/>
            <w:vAlign w:val="center"/>
          </w:tcPr>
          <w:p w:rsidR="000A77A0" w:rsidRPr="00F3675B" w:rsidRDefault="000A77A0" w:rsidP="000A77A0">
            <w:pPr>
              <w:pStyle w:val="TableParagraph"/>
              <w:spacing w:before="139"/>
              <w:rPr>
                <w:rFonts w:ascii="Times New Roman" w:hAnsi="Times New Roman"/>
                <w:b/>
                <w:sz w:val="20"/>
              </w:rPr>
            </w:pPr>
          </w:p>
          <w:p w:rsidR="000A77A0" w:rsidRPr="00F3675B" w:rsidRDefault="000A77A0" w:rsidP="000A77A0">
            <w:pPr>
              <w:pStyle w:val="TableParagraph"/>
              <w:ind w:left="107"/>
              <w:rPr>
                <w:rFonts w:ascii="Times New Roman" w:hAnsi="Times New Roman"/>
                <w:b/>
                <w:sz w:val="20"/>
              </w:rPr>
            </w:pPr>
            <w:r w:rsidRPr="00F3675B">
              <w:rPr>
                <w:rFonts w:ascii="Times New Roman" w:hAnsi="Times New Roman"/>
                <w:b/>
                <w:sz w:val="20"/>
              </w:rPr>
              <w:t>Stratejiler</w:t>
            </w:r>
          </w:p>
        </w:tc>
        <w:tc>
          <w:tcPr>
            <w:tcW w:w="11255" w:type="dxa"/>
            <w:gridSpan w:val="9"/>
            <w:shd w:val="clear" w:color="auto" w:fill="FDE9D9" w:themeFill="accent6" w:themeFillTint="33"/>
            <w:vAlign w:val="center"/>
          </w:tcPr>
          <w:p w:rsidR="002A5B17" w:rsidRPr="00417792" w:rsidRDefault="002A5B17" w:rsidP="002A5B17">
            <w:pPr>
              <w:pStyle w:val="TableParagraph"/>
              <w:kinsoku w:val="0"/>
              <w:overflowPunct w:val="0"/>
              <w:spacing w:line="276" w:lineRule="auto"/>
              <w:ind w:left="51"/>
              <w:rPr>
                <w:rFonts w:ascii="Times New Roman" w:hAnsi="Times New Roman" w:cs="Times New Roman"/>
                <w:color w:val="231F20"/>
              </w:rPr>
            </w:pPr>
            <w:r w:rsidRPr="00417792">
              <w:rPr>
                <w:rFonts w:ascii="Times New Roman" w:hAnsi="Times New Roman" w:cs="Times New Roman"/>
                <w:b/>
                <w:bCs/>
                <w:color w:val="231F20"/>
              </w:rPr>
              <w:t xml:space="preserve">S-1.2.1 </w:t>
            </w:r>
            <w:r w:rsidRPr="00417792">
              <w:rPr>
                <w:rFonts w:ascii="Times New Roman" w:hAnsi="Times New Roman" w:cs="Times New Roman"/>
                <w:color w:val="231F20"/>
              </w:rPr>
              <w:t>Alternatif erişim modelleri yaygınlaştırılacaktır.</w:t>
            </w:r>
          </w:p>
          <w:p w:rsidR="002A5B17" w:rsidRPr="00417792" w:rsidRDefault="002A5B17" w:rsidP="002A5B17">
            <w:pPr>
              <w:pStyle w:val="TableParagraph"/>
              <w:kinsoku w:val="0"/>
              <w:overflowPunct w:val="0"/>
              <w:spacing w:line="276" w:lineRule="auto"/>
              <w:ind w:left="51"/>
              <w:rPr>
                <w:rFonts w:ascii="Times New Roman" w:hAnsi="Times New Roman" w:cs="Times New Roman"/>
                <w:color w:val="231F20"/>
              </w:rPr>
            </w:pPr>
            <w:r w:rsidRPr="00417792">
              <w:rPr>
                <w:rFonts w:ascii="Times New Roman" w:hAnsi="Times New Roman" w:cs="Times New Roman"/>
                <w:b/>
                <w:bCs/>
                <w:color w:val="231F20"/>
              </w:rPr>
              <w:t xml:space="preserve">S-1.2.2 </w:t>
            </w:r>
            <w:r w:rsidRPr="00417792">
              <w:rPr>
                <w:rFonts w:ascii="Times New Roman" w:hAnsi="Times New Roman" w:cs="Times New Roman"/>
                <w:color w:val="231F20"/>
              </w:rPr>
              <w:t>Okul öncesi eğitimde fiziki mekân kapasitesinin artırılması sağlanacaktır.</w:t>
            </w:r>
          </w:p>
          <w:p w:rsidR="000A77A0" w:rsidRPr="00F3675B" w:rsidRDefault="002A5B17" w:rsidP="002A5B17">
            <w:pPr>
              <w:pStyle w:val="TableParagraph"/>
              <w:spacing w:before="2" w:line="276" w:lineRule="auto"/>
              <w:ind w:left="107"/>
              <w:rPr>
                <w:rFonts w:ascii="Times New Roman" w:hAnsi="Times New Roman"/>
                <w:sz w:val="20"/>
              </w:rPr>
            </w:pPr>
            <w:r w:rsidRPr="00417792">
              <w:rPr>
                <w:rFonts w:ascii="Times New Roman" w:hAnsi="Times New Roman" w:cs="Times New Roman"/>
                <w:b/>
                <w:bCs/>
                <w:color w:val="231F20"/>
              </w:rPr>
              <w:t xml:space="preserve">S-1.2.3 </w:t>
            </w:r>
            <w:r w:rsidRPr="00417792">
              <w:rPr>
                <w:rFonts w:ascii="Times New Roman" w:hAnsi="Times New Roman" w:cs="Times New Roman"/>
                <w:color w:val="231F20"/>
              </w:rPr>
              <w:t>Okul öncesi eğitimde ebeveyn bilgilendirme çalışmaları yaygınlaştırılacaktır</w:t>
            </w:r>
            <w:r w:rsidR="000A77A0" w:rsidRPr="00F3675B">
              <w:rPr>
                <w:rFonts w:ascii="Times New Roman" w:hAnsi="Times New Roman"/>
                <w:szCs w:val="24"/>
              </w:rPr>
              <w:t>.</w:t>
            </w:r>
          </w:p>
        </w:tc>
      </w:tr>
      <w:tr w:rsidR="000A77A0" w:rsidRPr="00F3675B" w:rsidTr="00323C77">
        <w:trPr>
          <w:trHeight w:val="526"/>
        </w:trPr>
        <w:tc>
          <w:tcPr>
            <w:tcW w:w="3039" w:type="dxa"/>
            <w:shd w:val="clear" w:color="auto" w:fill="FBD4B4" w:themeFill="accent6" w:themeFillTint="66"/>
            <w:vAlign w:val="center"/>
          </w:tcPr>
          <w:p w:rsidR="000A77A0" w:rsidRPr="00F3675B" w:rsidRDefault="000A77A0" w:rsidP="000A77A0">
            <w:pPr>
              <w:pStyle w:val="TableParagraph"/>
              <w:spacing w:before="125"/>
              <w:rPr>
                <w:rFonts w:ascii="Times New Roman" w:hAnsi="Times New Roman"/>
                <w:b/>
                <w:sz w:val="20"/>
              </w:rPr>
            </w:pPr>
          </w:p>
          <w:p w:rsidR="000A77A0" w:rsidRPr="00F3675B" w:rsidRDefault="000A77A0" w:rsidP="000A77A0">
            <w:pPr>
              <w:pStyle w:val="TableParagraph"/>
              <w:ind w:left="107"/>
              <w:rPr>
                <w:rFonts w:ascii="Times New Roman" w:hAnsi="Times New Roman"/>
                <w:b/>
                <w:sz w:val="20"/>
              </w:rPr>
            </w:pPr>
            <w:r w:rsidRPr="00F3675B">
              <w:rPr>
                <w:rFonts w:ascii="Times New Roman" w:hAnsi="Times New Roman"/>
                <w:b/>
                <w:sz w:val="20"/>
              </w:rPr>
              <w:t>Maliyet Tahmini</w:t>
            </w:r>
          </w:p>
        </w:tc>
        <w:tc>
          <w:tcPr>
            <w:tcW w:w="11255" w:type="dxa"/>
            <w:gridSpan w:val="9"/>
            <w:shd w:val="clear" w:color="auto" w:fill="FDE9D9" w:themeFill="accent6" w:themeFillTint="33"/>
            <w:vAlign w:val="center"/>
          </w:tcPr>
          <w:p w:rsidR="000A77A0" w:rsidRPr="00F3675B" w:rsidRDefault="000A77A0" w:rsidP="000A77A0">
            <w:pPr>
              <w:pStyle w:val="TableParagraph"/>
              <w:spacing w:before="1"/>
              <w:ind w:left="107"/>
              <w:rPr>
                <w:rFonts w:ascii="Times New Roman" w:hAnsi="Times New Roman"/>
                <w:sz w:val="20"/>
              </w:rPr>
            </w:pPr>
          </w:p>
          <w:p w:rsidR="000A77A0" w:rsidRPr="00F3675B" w:rsidRDefault="009A6F9B" w:rsidP="00855E1D">
            <w:pPr>
              <w:pStyle w:val="TableParagraph"/>
              <w:spacing w:before="1"/>
              <w:ind w:left="107"/>
              <w:rPr>
                <w:rFonts w:ascii="Times New Roman" w:hAnsi="Times New Roman" w:cs="Times New Roman"/>
                <w:sz w:val="20"/>
              </w:rPr>
            </w:pPr>
            <w:r>
              <w:rPr>
                <w:rFonts w:ascii="Times New Roman" w:hAnsi="Times New Roman" w:cs="Times New Roman"/>
              </w:rPr>
              <w:t>29</w:t>
            </w:r>
            <w:r w:rsidR="00855E1D" w:rsidRPr="00F3675B">
              <w:rPr>
                <w:rFonts w:ascii="Times New Roman" w:hAnsi="Times New Roman" w:cs="Times New Roman"/>
              </w:rPr>
              <w:t>.500</w:t>
            </w:r>
            <w:r w:rsidR="000A77A0" w:rsidRPr="00F3675B">
              <w:rPr>
                <w:rFonts w:ascii="Times New Roman" w:hAnsi="Times New Roman" w:cs="Times New Roman"/>
              </w:rPr>
              <w:t xml:space="preserve"> TL</w:t>
            </w:r>
          </w:p>
        </w:tc>
      </w:tr>
      <w:tr w:rsidR="000A77A0" w:rsidRPr="00F3675B" w:rsidTr="00323C77">
        <w:trPr>
          <w:trHeight w:val="648"/>
        </w:trPr>
        <w:tc>
          <w:tcPr>
            <w:tcW w:w="3039" w:type="dxa"/>
            <w:shd w:val="clear" w:color="auto" w:fill="FBD4B4" w:themeFill="accent6" w:themeFillTint="66"/>
            <w:vAlign w:val="center"/>
          </w:tcPr>
          <w:p w:rsidR="000A77A0" w:rsidRPr="00F3675B" w:rsidRDefault="000A77A0" w:rsidP="000A77A0">
            <w:pPr>
              <w:pStyle w:val="TableParagraph"/>
              <w:spacing w:before="139"/>
              <w:rPr>
                <w:rFonts w:ascii="Times New Roman" w:hAnsi="Times New Roman"/>
                <w:b/>
                <w:sz w:val="20"/>
              </w:rPr>
            </w:pPr>
          </w:p>
          <w:p w:rsidR="000A77A0" w:rsidRPr="00F3675B" w:rsidRDefault="000A77A0" w:rsidP="000A77A0">
            <w:pPr>
              <w:pStyle w:val="TableParagraph"/>
              <w:ind w:left="107"/>
              <w:rPr>
                <w:rFonts w:ascii="Times New Roman" w:hAnsi="Times New Roman"/>
                <w:b/>
                <w:sz w:val="20"/>
              </w:rPr>
            </w:pPr>
            <w:r w:rsidRPr="00F3675B">
              <w:rPr>
                <w:rFonts w:ascii="Times New Roman" w:hAnsi="Times New Roman"/>
                <w:b/>
                <w:sz w:val="20"/>
              </w:rPr>
              <w:t>Tespitler</w:t>
            </w:r>
          </w:p>
        </w:tc>
        <w:tc>
          <w:tcPr>
            <w:tcW w:w="11255" w:type="dxa"/>
            <w:gridSpan w:val="9"/>
            <w:shd w:val="clear" w:color="auto" w:fill="FBD4B4" w:themeFill="accent6" w:themeFillTint="66"/>
            <w:vAlign w:val="center"/>
          </w:tcPr>
          <w:p w:rsidR="002A5B17" w:rsidRPr="00417792" w:rsidRDefault="002A5B17" w:rsidP="002A5B17">
            <w:pPr>
              <w:pStyle w:val="TableParagraph"/>
              <w:numPr>
                <w:ilvl w:val="0"/>
                <w:numId w:val="42"/>
              </w:numPr>
              <w:tabs>
                <w:tab w:val="left" w:pos="279"/>
              </w:tabs>
              <w:kinsoku w:val="0"/>
              <w:overflowPunct w:val="0"/>
              <w:adjustRightInd w:val="0"/>
              <w:spacing w:before="57" w:line="276" w:lineRule="auto"/>
              <w:rPr>
                <w:color w:val="231F20"/>
                <w:szCs w:val="20"/>
              </w:rPr>
            </w:pPr>
            <w:r w:rsidRPr="00417792">
              <w:rPr>
                <w:color w:val="231F20"/>
                <w:szCs w:val="20"/>
              </w:rPr>
              <w:t>Okul</w:t>
            </w:r>
            <w:r w:rsidRPr="00417792">
              <w:rPr>
                <w:color w:val="231F20"/>
                <w:spacing w:val="-16"/>
                <w:szCs w:val="20"/>
              </w:rPr>
              <w:t xml:space="preserve"> </w:t>
            </w:r>
            <w:r w:rsidRPr="00417792">
              <w:rPr>
                <w:color w:val="231F20"/>
                <w:szCs w:val="20"/>
              </w:rPr>
              <w:t>öncesi</w:t>
            </w:r>
            <w:r w:rsidRPr="00417792">
              <w:rPr>
                <w:color w:val="231F20"/>
                <w:spacing w:val="-16"/>
                <w:szCs w:val="20"/>
              </w:rPr>
              <w:t xml:space="preserve"> </w:t>
            </w:r>
            <w:r w:rsidRPr="00417792">
              <w:rPr>
                <w:color w:val="231F20"/>
                <w:szCs w:val="20"/>
              </w:rPr>
              <w:t>eğitim</w:t>
            </w:r>
            <w:r w:rsidRPr="00417792">
              <w:rPr>
                <w:color w:val="231F20"/>
                <w:spacing w:val="-16"/>
                <w:szCs w:val="20"/>
              </w:rPr>
              <w:t xml:space="preserve"> </w:t>
            </w:r>
            <w:r w:rsidRPr="00417792">
              <w:rPr>
                <w:color w:val="231F20"/>
                <w:szCs w:val="20"/>
              </w:rPr>
              <w:t>standartlarının</w:t>
            </w:r>
            <w:r w:rsidRPr="00417792">
              <w:rPr>
                <w:color w:val="231F20"/>
                <w:spacing w:val="-16"/>
                <w:szCs w:val="20"/>
              </w:rPr>
              <w:t xml:space="preserve"> </w:t>
            </w:r>
            <w:r w:rsidRPr="00417792">
              <w:rPr>
                <w:color w:val="231F20"/>
                <w:szCs w:val="20"/>
              </w:rPr>
              <w:t>güncel</w:t>
            </w:r>
            <w:r w:rsidRPr="00417792">
              <w:rPr>
                <w:color w:val="231F20"/>
                <w:spacing w:val="-16"/>
                <w:szCs w:val="20"/>
              </w:rPr>
              <w:t xml:space="preserve"> </w:t>
            </w:r>
            <w:r w:rsidRPr="00417792">
              <w:rPr>
                <w:color w:val="231F20"/>
                <w:szCs w:val="20"/>
              </w:rPr>
              <w:t>olmaması</w:t>
            </w:r>
          </w:p>
          <w:p w:rsidR="002A5B17" w:rsidRPr="00417792" w:rsidRDefault="002A5B17" w:rsidP="002A5B17">
            <w:pPr>
              <w:pStyle w:val="TableParagraph"/>
              <w:numPr>
                <w:ilvl w:val="0"/>
                <w:numId w:val="42"/>
              </w:numPr>
              <w:tabs>
                <w:tab w:val="left" w:pos="279"/>
              </w:tabs>
              <w:kinsoku w:val="0"/>
              <w:overflowPunct w:val="0"/>
              <w:adjustRightInd w:val="0"/>
              <w:spacing w:before="47" w:line="276" w:lineRule="auto"/>
              <w:rPr>
                <w:color w:val="231F20"/>
                <w:szCs w:val="20"/>
              </w:rPr>
            </w:pPr>
            <w:r w:rsidRPr="00417792">
              <w:rPr>
                <w:color w:val="231F20"/>
                <w:szCs w:val="20"/>
              </w:rPr>
              <w:t>Okul</w:t>
            </w:r>
            <w:r w:rsidRPr="00417792">
              <w:rPr>
                <w:color w:val="231F20"/>
                <w:spacing w:val="-26"/>
                <w:szCs w:val="20"/>
              </w:rPr>
              <w:t xml:space="preserve"> </w:t>
            </w:r>
            <w:r w:rsidRPr="00417792">
              <w:rPr>
                <w:color w:val="231F20"/>
                <w:szCs w:val="20"/>
              </w:rPr>
              <w:t>öncesi</w:t>
            </w:r>
            <w:r w:rsidRPr="00417792">
              <w:rPr>
                <w:color w:val="231F20"/>
                <w:spacing w:val="-26"/>
                <w:szCs w:val="20"/>
              </w:rPr>
              <w:t xml:space="preserve"> </w:t>
            </w:r>
            <w:r w:rsidRPr="00417792">
              <w:rPr>
                <w:color w:val="231F20"/>
                <w:szCs w:val="20"/>
              </w:rPr>
              <w:t>eğitimde</w:t>
            </w:r>
            <w:r w:rsidRPr="00417792">
              <w:rPr>
                <w:color w:val="231F20"/>
                <w:spacing w:val="-26"/>
                <w:szCs w:val="20"/>
              </w:rPr>
              <w:t xml:space="preserve"> </w:t>
            </w:r>
            <w:r w:rsidRPr="00417792">
              <w:rPr>
                <w:color w:val="231F20"/>
                <w:szCs w:val="20"/>
              </w:rPr>
              <w:t>okullaşma</w:t>
            </w:r>
            <w:r w:rsidRPr="00417792">
              <w:rPr>
                <w:color w:val="231F20"/>
                <w:spacing w:val="-26"/>
                <w:szCs w:val="20"/>
              </w:rPr>
              <w:t xml:space="preserve"> </w:t>
            </w:r>
            <w:r w:rsidRPr="00417792">
              <w:rPr>
                <w:color w:val="231F20"/>
                <w:szCs w:val="20"/>
              </w:rPr>
              <w:t>oranının</w:t>
            </w:r>
            <w:r w:rsidRPr="00417792">
              <w:rPr>
                <w:color w:val="231F20"/>
                <w:spacing w:val="-26"/>
                <w:szCs w:val="20"/>
              </w:rPr>
              <w:t xml:space="preserve"> </w:t>
            </w:r>
            <w:r w:rsidRPr="00417792">
              <w:rPr>
                <w:color w:val="231F20"/>
                <w:szCs w:val="20"/>
              </w:rPr>
              <w:t>OECD</w:t>
            </w:r>
            <w:r w:rsidRPr="00417792">
              <w:rPr>
                <w:color w:val="231F20"/>
                <w:spacing w:val="-26"/>
                <w:szCs w:val="20"/>
              </w:rPr>
              <w:t xml:space="preserve"> </w:t>
            </w:r>
            <w:r w:rsidRPr="00417792">
              <w:rPr>
                <w:color w:val="231F20"/>
                <w:szCs w:val="20"/>
              </w:rPr>
              <w:t>ortalamasının</w:t>
            </w:r>
            <w:r w:rsidRPr="00417792">
              <w:rPr>
                <w:color w:val="231F20"/>
                <w:spacing w:val="-26"/>
                <w:szCs w:val="20"/>
              </w:rPr>
              <w:t xml:space="preserve"> </w:t>
            </w:r>
            <w:r w:rsidRPr="00417792">
              <w:rPr>
                <w:color w:val="231F20"/>
                <w:szCs w:val="20"/>
              </w:rPr>
              <w:t>altında</w:t>
            </w:r>
            <w:r w:rsidRPr="00417792">
              <w:rPr>
                <w:color w:val="231F20"/>
                <w:spacing w:val="-26"/>
                <w:szCs w:val="20"/>
              </w:rPr>
              <w:t xml:space="preserve"> </w:t>
            </w:r>
            <w:r w:rsidRPr="00417792">
              <w:rPr>
                <w:color w:val="231F20"/>
                <w:szCs w:val="20"/>
              </w:rPr>
              <w:t>olması</w:t>
            </w:r>
          </w:p>
          <w:p w:rsidR="002A5B17" w:rsidRPr="00417792" w:rsidRDefault="002A5B17" w:rsidP="002A5B17">
            <w:pPr>
              <w:pStyle w:val="TableParagraph"/>
              <w:numPr>
                <w:ilvl w:val="0"/>
                <w:numId w:val="42"/>
              </w:numPr>
              <w:tabs>
                <w:tab w:val="left" w:pos="279"/>
              </w:tabs>
              <w:kinsoku w:val="0"/>
              <w:overflowPunct w:val="0"/>
              <w:adjustRightInd w:val="0"/>
              <w:spacing w:before="46" w:line="276" w:lineRule="auto"/>
              <w:rPr>
                <w:color w:val="231F20"/>
                <w:szCs w:val="20"/>
              </w:rPr>
            </w:pPr>
            <w:r w:rsidRPr="00417792">
              <w:rPr>
                <w:color w:val="231F20"/>
                <w:szCs w:val="20"/>
              </w:rPr>
              <w:t>Okul</w:t>
            </w:r>
            <w:r w:rsidRPr="00417792">
              <w:rPr>
                <w:color w:val="231F20"/>
                <w:spacing w:val="-19"/>
                <w:szCs w:val="20"/>
              </w:rPr>
              <w:t xml:space="preserve"> </w:t>
            </w:r>
            <w:r w:rsidRPr="00417792">
              <w:rPr>
                <w:color w:val="231F20"/>
                <w:szCs w:val="20"/>
              </w:rPr>
              <w:t>öncesi</w:t>
            </w:r>
            <w:r w:rsidRPr="00417792">
              <w:rPr>
                <w:color w:val="231F20"/>
                <w:spacing w:val="-19"/>
                <w:szCs w:val="20"/>
              </w:rPr>
              <w:t xml:space="preserve"> </w:t>
            </w:r>
            <w:r w:rsidRPr="00417792">
              <w:rPr>
                <w:color w:val="231F20"/>
                <w:szCs w:val="20"/>
              </w:rPr>
              <w:t>eğitim</w:t>
            </w:r>
            <w:r w:rsidRPr="00417792">
              <w:rPr>
                <w:color w:val="231F20"/>
                <w:spacing w:val="-19"/>
                <w:szCs w:val="20"/>
              </w:rPr>
              <w:t xml:space="preserve"> </w:t>
            </w:r>
            <w:r w:rsidRPr="00417792">
              <w:rPr>
                <w:color w:val="231F20"/>
                <w:szCs w:val="20"/>
              </w:rPr>
              <w:t>özelinde</w:t>
            </w:r>
            <w:r w:rsidRPr="00417792">
              <w:rPr>
                <w:color w:val="231F20"/>
                <w:spacing w:val="-19"/>
                <w:szCs w:val="20"/>
              </w:rPr>
              <w:t xml:space="preserve"> </w:t>
            </w:r>
            <w:r w:rsidRPr="00417792">
              <w:rPr>
                <w:color w:val="231F20"/>
                <w:szCs w:val="20"/>
              </w:rPr>
              <w:t>yardımcı</w:t>
            </w:r>
            <w:r w:rsidRPr="00417792">
              <w:rPr>
                <w:color w:val="231F20"/>
                <w:spacing w:val="-19"/>
                <w:szCs w:val="20"/>
              </w:rPr>
              <w:t xml:space="preserve"> </w:t>
            </w:r>
            <w:r w:rsidRPr="00417792">
              <w:rPr>
                <w:color w:val="231F20"/>
                <w:szCs w:val="20"/>
              </w:rPr>
              <w:t>personele</w:t>
            </w:r>
            <w:r w:rsidRPr="00417792">
              <w:rPr>
                <w:color w:val="231F20"/>
                <w:spacing w:val="-19"/>
                <w:szCs w:val="20"/>
              </w:rPr>
              <w:t xml:space="preserve"> </w:t>
            </w:r>
            <w:r w:rsidRPr="00417792">
              <w:rPr>
                <w:color w:val="231F20"/>
                <w:szCs w:val="20"/>
              </w:rPr>
              <w:t>ihtiyaç</w:t>
            </w:r>
            <w:r w:rsidRPr="00417792">
              <w:rPr>
                <w:color w:val="231F20"/>
                <w:spacing w:val="-19"/>
                <w:szCs w:val="20"/>
              </w:rPr>
              <w:t xml:space="preserve"> </w:t>
            </w:r>
            <w:r w:rsidRPr="00417792">
              <w:rPr>
                <w:color w:val="231F20"/>
                <w:szCs w:val="20"/>
              </w:rPr>
              <w:t>duyulması</w:t>
            </w:r>
          </w:p>
          <w:p w:rsidR="002A5B17" w:rsidRPr="00417792" w:rsidRDefault="002A5B17" w:rsidP="002A5B17">
            <w:pPr>
              <w:pStyle w:val="TableParagraph"/>
              <w:numPr>
                <w:ilvl w:val="0"/>
                <w:numId w:val="42"/>
              </w:numPr>
              <w:tabs>
                <w:tab w:val="left" w:pos="279"/>
              </w:tabs>
              <w:kinsoku w:val="0"/>
              <w:overflowPunct w:val="0"/>
              <w:adjustRightInd w:val="0"/>
              <w:spacing w:before="46" w:line="276" w:lineRule="auto"/>
              <w:rPr>
                <w:color w:val="231F20"/>
                <w:szCs w:val="20"/>
              </w:rPr>
            </w:pPr>
            <w:r w:rsidRPr="00417792">
              <w:rPr>
                <w:color w:val="231F20"/>
                <w:w w:val="95"/>
                <w:szCs w:val="20"/>
              </w:rPr>
              <w:lastRenderedPageBreak/>
              <w:t>Ailelerin</w:t>
            </w:r>
            <w:r w:rsidRPr="00417792">
              <w:rPr>
                <w:color w:val="231F20"/>
                <w:spacing w:val="-22"/>
                <w:w w:val="95"/>
                <w:szCs w:val="20"/>
              </w:rPr>
              <w:t xml:space="preserve"> </w:t>
            </w:r>
            <w:r w:rsidRPr="00417792">
              <w:rPr>
                <w:color w:val="231F20"/>
                <w:w w:val="95"/>
                <w:szCs w:val="20"/>
              </w:rPr>
              <w:t>okul</w:t>
            </w:r>
            <w:r w:rsidRPr="00417792">
              <w:rPr>
                <w:color w:val="231F20"/>
                <w:spacing w:val="-22"/>
                <w:w w:val="95"/>
                <w:szCs w:val="20"/>
              </w:rPr>
              <w:t xml:space="preserve"> </w:t>
            </w:r>
            <w:r w:rsidRPr="00417792">
              <w:rPr>
                <w:color w:val="231F20"/>
                <w:w w:val="95"/>
                <w:szCs w:val="20"/>
              </w:rPr>
              <w:t>öncesi</w:t>
            </w:r>
            <w:r w:rsidRPr="00417792">
              <w:rPr>
                <w:color w:val="231F20"/>
                <w:spacing w:val="-22"/>
                <w:w w:val="95"/>
                <w:szCs w:val="20"/>
              </w:rPr>
              <w:t xml:space="preserve"> </w:t>
            </w:r>
            <w:r w:rsidRPr="00417792">
              <w:rPr>
                <w:color w:val="231F20"/>
                <w:w w:val="95"/>
                <w:szCs w:val="20"/>
              </w:rPr>
              <w:t>eğitime</w:t>
            </w:r>
            <w:r w:rsidRPr="00417792">
              <w:rPr>
                <w:color w:val="231F20"/>
                <w:spacing w:val="-22"/>
                <w:w w:val="95"/>
                <w:szCs w:val="20"/>
              </w:rPr>
              <w:t xml:space="preserve"> </w:t>
            </w:r>
            <w:r w:rsidRPr="00417792">
              <w:rPr>
                <w:color w:val="231F20"/>
                <w:w w:val="95"/>
                <w:szCs w:val="20"/>
              </w:rPr>
              <w:t>ilişkin</w:t>
            </w:r>
            <w:r w:rsidRPr="00417792">
              <w:rPr>
                <w:color w:val="231F20"/>
                <w:spacing w:val="-22"/>
                <w:w w:val="95"/>
                <w:szCs w:val="20"/>
              </w:rPr>
              <w:t xml:space="preserve"> </w:t>
            </w:r>
            <w:r w:rsidRPr="00417792">
              <w:rPr>
                <w:color w:val="231F20"/>
                <w:w w:val="95"/>
                <w:szCs w:val="20"/>
              </w:rPr>
              <w:t>farkındalık</w:t>
            </w:r>
            <w:r w:rsidRPr="00417792">
              <w:rPr>
                <w:color w:val="231F20"/>
                <w:spacing w:val="-22"/>
                <w:w w:val="95"/>
                <w:szCs w:val="20"/>
              </w:rPr>
              <w:t xml:space="preserve"> </w:t>
            </w:r>
            <w:r w:rsidRPr="00417792">
              <w:rPr>
                <w:color w:val="231F20"/>
                <w:w w:val="95"/>
                <w:szCs w:val="20"/>
              </w:rPr>
              <w:t>düzeyinin</w:t>
            </w:r>
            <w:r w:rsidRPr="00417792">
              <w:rPr>
                <w:color w:val="231F20"/>
                <w:spacing w:val="-22"/>
                <w:w w:val="95"/>
                <w:szCs w:val="20"/>
              </w:rPr>
              <w:t xml:space="preserve"> </w:t>
            </w:r>
            <w:r w:rsidRPr="00417792">
              <w:rPr>
                <w:color w:val="231F20"/>
                <w:w w:val="95"/>
                <w:szCs w:val="20"/>
              </w:rPr>
              <w:t>yeterince</w:t>
            </w:r>
            <w:r w:rsidRPr="00417792">
              <w:rPr>
                <w:color w:val="231F20"/>
                <w:spacing w:val="-22"/>
                <w:w w:val="95"/>
                <w:szCs w:val="20"/>
              </w:rPr>
              <w:t xml:space="preserve"> </w:t>
            </w:r>
            <w:r w:rsidRPr="00417792">
              <w:rPr>
                <w:color w:val="231F20"/>
                <w:w w:val="95"/>
                <w:szCs w:val="20"/>
              </w:rPr>
              <w:t>yüksek</w:t>
            </w:r>
            <w:r w:rsidRPr="00417792">
              <w:rPr>
                <w:color w:val="231F20"/>
                <w:spacing w:val="-22"/>
                <w:w w:val="95"/>
                <w:szCs w:val="20"/>
              </w:rPr>
              <w:t xml:space="preserve"> </w:t>
            </w:r>
            <w:r w:rsidRPr="00417792">
              <w:rPr>
                <w:color w:val="231F20"/>
                <w:w w:val="95"/>
                <w:szCs w:val="20"/>
              </w:rPr>
              <w:t>olmaması</w:t>
            </w:r>
          </w:p>
          <w:p w:rsidR="000A77A0" w:rsidRPr="00F3675B" w:rsidRDefault="000A77A0" w:rsidP="002A5B17">
            <w:pPr>
              <w:pStyle w:val="TableParagraph"/>
              <w:spacing w:line="350" w:lineRule="atLeast"/>
              <w:rPr>
                <w:rFonts w:ascii="Times New Roman" w:hAnsi="Times New Roman" w:cs="Times New Roman"/>
                <w:color w:val="000000" w:themeColor="text1"/>
                <w:sz w:val="24"/>
                <w:szCs w:val="24"/>
              </w:rPr>
            </w:pPr>
          </w:p>
        </w:tc>
      </w:tr>
      <w:tr w:rsidR="00670A9F" w:rsidRPr="00F3675B" w:rsidTr="00323C77">
        <w:trPr>
          <w:trHeight w:val="648"/>
        </w:trPr>
        <w:tc>
          <w:tcPr>
            <w:tcW w:w="3039" w:type="dxa"/>
            <w:shd w:val="clear" w:color="auto" w:fill="FBD4B4" w:themeFill="accent6" w:themeFillTint="66"/>
            <w:vAlign w:val="center"/>
          </w:tcPr>
          <w:p w:rsidR="00670A9F" w:rsidRPr="00F3675B" w:rsidRDefault="00670A9F" w:rsidP="000A77A0">
            <w:pPr>
              <w:pStyle w:val="TableParagraph"/>
              <w:spacing w:before="139"/>
              <w:rPr>
                <w:rFonts w:ascii="Times New Roman" w:hAnsi="Times New Roman"/>
                <w:b/>
                <w:sz w:val="20"/>
              </w:rPr>
            </w:pPr>
          </w:p>
        </w:tc>
        <w:tc>
          <w:tcPr>
            <w:tcW w:w="11255" w:type="dxa"/>
            <w:gridSpan w:val="9"/>
            <w:shd w:val="clear" w:color="auto" w:fill="FBD4B4" w:themeFill="accent6" w:themeFillTint="66"/>
            <w:vAlign w:val="center"/>
          </w:tcPr>
          <w:p w:rsidR="00670A9F" w:rsidRPr="00417792" w:rsidRDefault="00670A9F" w:rsidP="002A5B17">
            <w:pPr>
              <w:pStyle w:val="TableParagraph"/>
              <w:numPr>
                <w:ilvl w:val="0"/>
                <w:numId w:val="42"/>
              </w:numPr>
              <w:tabs>
                <w:tab w:val="left" w:pos="279"/>
              </w:tabs>
              <w:kinsoku w:val="0"/>
              <w:overflowPunct w:val="0"/>
              <w:adjustRightInd w:val="0"/>
              <w:spacing w:before="57" w:line="276" w:lineRule="auto"/>
              <w:rPr>
                <w:color w:val="231F20"/>
                <w:szCs w:val="20"/>
              </w:rPr>
            </w:pPr>
          </w:p>
        </w:tc>
      </w:tr>
      <w:tr w:rsidR="000A77A0" w:rsidRPr="00F3675B" w:rsidTr="00323C77">
        <w:trPr>
          <w:trHeight w:val="1075"/>
        </w:trPr>
        <w:tc>
          <w:tcPr>
            <w:tcW w:w="3039" w:type="dxa"/>
            <w:shd w:val="clear" w:color="auto" w:fill="FBD4B4" w:themeFill="accent6" w:themeFillTint="66"/>
            <w:vAlign w:val="center"/>
          </w:tcPr>
          <w:p w:rsidR="000A77A0" w:rsidRPr="00F3675B" w:rsidRDefault="000A77A0" w:rsidP="000A77A0">
            <w:pPr>
              <w:pStyle w:val="TableParagraph"/>
              <w:spacing w:before="136"/>
              <w:rPr>
                <w:rFonts w:ascii="Times New Roman" w:hAnsi="Times New Roman"/>
                <w:b/>
                <w:sz w:val="20"/>
              </w:rPr>
            </w:pPr>
          </w:p>
          <w:p w:rsidR="000A77A0" w:rsidRPr="00F3675B" w:rsidRDefault="000A77A0" w:rsidP="000A77A0">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1255" w:type="dxa"/>
            <w:gridSpan w:val="9"/>
            <w:shd w:val="clear" w:color="auto" w:fill="FDE9D9" w:themeFill="accent6" w:themeFillTint="33"/>
            <w:vAlign w:val="center"/>
          </w:tcPr>
          <w:p w:rsidR="002A5B17" w:rsidRPr="00417792" w:rsidRDefault="002A5B17" w:rsidP="002A5B17">
            <w:pPr>
              <w:pStyle w:val="TableParagraph"/>
              <w:numPr>
                <w:ilvl w:val="0"/>
                <w:numId w:val="43"/>
              </w:numPr>
              <w:tabs>
                <w:tab w:val="left" w:pos="279"/>
              </w:tabs>
              <w:kinsoku w:val="0"/>
              <w:overflowPunct w:val="0"/>
              <w:adjustRightInd w:val="0"/>
              <w:spacing w:before="57" w:line="276" w:lineRule="auto"/>
              <w:rPr>
                <w:rFonts w:ascii="Times New Roman" w:hAnsi="Times New Roman" w:cs="Times New Roman"/>
                <w:color w:val="231F20"/>
              </w:rPr>
            </w:pPr>
            <w:r w:rsidRPr="00417792">
              <w:rPr>
                <w:rFonts w:ascii="Times New Roman" w:hAnsi="Times New Roman" w:cs="Times New Roman"/>
                <w:color w:val="231F20"/>
              </w:rPr>
              <w:t>Okul</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öncesi</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eğitimin</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standartlarının</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güncellenmesi</w:t>
            </w:r>
          </w:p>
          <w:p w:rsidR="002A5B17" w:rsidRPr="00417792" w:rsidRDefault="002A5B17" w:rsidP="002A5B17">
            <w:pPr>
              <w:pStyle w:val="TableParagraph"/>
              <w:numPr>
                <w:ilvl w:val="0"/>
                <w:numId w:val="43"/>
              </w:numPr>
              <w:tabs>
                <w:tab w:val="left" w:pos="279"/>
              </w:tabs>
              <w:kinsoku w:val="0"/>
              <w:overflowPunct w:val="0"/>
              <w:adjustRightInd w:val="0"/>
              <w:spacing w:before="47" w:line="276" w:lineRule="auto"/>
              <w:rPr>
                <w:rFonts w:ascii="Times New Roman" w:hAnsi="Times New Roman" w:cs="Times New Roman"/>
                <w:color w:val="231F20"/>
              </w:rPr>
            </w:pPr>
            <w:r w:rsidRPr="00417792">
              <w:rPr>
                <w:rFonts w:ascii="Times New Roman" w:hAnsi="Times New Roman" w:cs="Times New Roman"/>
                <w:color w:val="231F20"/>
              </w:rPr>
              <w:t>Okul</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öncesi</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dönemde</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erişim</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imkânlarının</w:t>
            </w:r>
            <w:r w:rsidRPr="00417792">
              <w:rPr>
                <w:rFonts w:ascii="Times New Roman" w:hAnsi="Times New Roman" w:cs="Times New Roman"/>
                <w:color w:val="231F20"/>
                <w:spacing w:val="-16"/>
              </w:rPr>
              <w:t xml:space="preserve"> </w:t>
            </w:r>
            <w:r w:rsidRPr="00417792">
              <w:rPr>
                <w:rFonts w:ascii="Times New Roman" w:hAnsi="Times New Roman" w:cs="Times New Roman"/>
                <w:color w:val="231F20"/>
              </w:rPr>
              <w:t>artırılması</w:t>
            </w:r>
          </w:p>
          <w:p w:rsidR="002A5B17" w:rsidRPr="00417792" w:rsidRDefault="002A5B17" w:rsidP="002A5B17">
            <w:pPr>
              <w:pStyle w:val="TableParagraph"/>
              <w:numPr>
                <w:ilvl w:val="0"/>
                <w:numId w:val="43"/>
              </w:numPr>
              <w:tabs>
                <w:tab w:val="left" w:pos="279"/>
              </w:tabs>
              <w:kinsoku w:val="0"/>
              <w:overflowPunct w:val="0"/>
              <w:adjustRightInd w:val="0"/>
              <w:spacing w:before="46" w:line="276" w:lineRule="auto"/>
              <w:rPr>
                <w:color w:val="231F20"/>
                <w:szCs w:val="20"/>
              </w:rPr>
            </w:pPr>
            <w:r w:rsidRPr="00417792">
              <w:rPr>
                <w:rFonts w:ascii="Times New Roman" w:hAnsi="Times New Roman" w:cs="Times New Roman"/>
                <w:color w:val="231F20"/>
              </w:rPr>
              <w:t>Aile</w:t>
            </w:r>
            <w:r w:rsidRPr="00417792">
              <w:rPr>
                <w:rFonts w:ascii="Times New Roman" w:hAnsi="Times New Roman" w:cs="Times New Roman"/>
                <w:color w:val="231F20"/>
                <w:spacing w:val="-14"/>
              </w:rPr>
              <w:t xml:space="preserve"> </w:t>
            </w:r>
            <w:r w:rsidRPr="00417792">
              <w:rPr>
                <w:rFonts w:ascii="Times New Roman" w:hAnsi="Times New Roman" w:cs="Times New Roman"/>
                <w:color w:val="231F20"/>
              </w:rPr>
              <w:t>eğitimlerine</w:t>
            </w:r>
            <w:r w:rsidRPr="00417792">
              <w:rPr>
                <w:rFonts w:ascii="Times New Roman" w:hAnsi="Times New Roman" w:cs="Times New Roman"/>
                <w:color w:val="231F20"/>
                <w:spacing w:val="-14"/>
              </w:rPr>
              <w:t xml:space="preserve"> </w:t>
            </w:r>
            <w:r w:rsidRPr="00417792">
              <w:rPr>
                <w:rFonts w:ascii="Times New Roman" w:hAnsi="Times New Roman" w:cs="Times New Roman"/>
                <w:color w:val="231F20"/>
              </w:rPr>
              <w:t>devam</w:t>
            </w:r>
            <w:r w:rsidRPr="00417792">
              <w:rPr>
                <w:rFonts w:ascii="Times New Roman" w:hAnsi="Times New Roman" w:cs="Times New Roman"/>
                <w:color w:val="231F20"/>
                <w:spacing w:val="-14"/>
              </w:rPr>
              <w:t xml:space="preserve"> </w:t>
            </w:r>
            <w:r w:rsidRPr="00417792">
              <w:rPr>
                <w:rFonts w:ascii="Times New Roman" w:hAnsi="Times New Roman" w:cs="Times New Roman"/>
                <w:color w:val="231F20"/>
              </w:rPr>
              <w:t>edilmesi</w:t>
            </w:r>
          </w:p>
          <w:p w:rsidR="000A77A0" w:rsidRPr="00F3675B" w:rsidRDefault="000A77A0" w:rsidP="009F4F09">
            <w:pPr>
              <w:pStyle w:val="TableParagraph"/>
              <w:spacing w:before="122"/>
              <w:ind w:left="107"/>
              <w:rPr>
                <w:rFonts w:ascii="Times New Roman" w:hAnsi="Times New Roman"/>
                <w:sz w:val="20"/>
              </w:rPr>
            </w:pPr>
          </w:p>
        </w:tc>
      </w:tr>
    </w:tbl>
    <w:p w:rsidR="000A77A0" w:rsidRPr="00F3675B" w:rsidRDefault="000A77A0" w:rsidP="000A77A0">
      <w:pPr>
        <w:pStyle w:val="GvdeMetni"/>
        <w:spacing w:before="70"/>
        <w:rPr>
          <w:rFonts w:ascii="Times New Roman" w:hAnsi="Times New Roman"/>
          <w:b/>
          <w:sz w:val="20"/>
        </w:rPr>
      </w:pPr>
    </w:p>
    <w:p w:rsidR="000A77A0" w:rsidRDefault="000A77A0"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6F254D" w:rsidRDefault="006F254D"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Pr="00E341AD" w:rsidRDefault="00E341AD" w:rsidP="00E341AD">
      <w:pPr>
        <w:jc w:val="center"/>
        <w:rPr>
          <w:rFonts w:ascii="Times New Roman" w:hAnsi="Times New Roman"/>
          <w:b/>
          <w:sz w:val="20"/>
          <w:szCs w:val="20"/>
        </w:rPr>
      </w:pPr>
      <w:r w:rsidRPr="00E341AD">
        <w:rPr>
          <w:rFonts w:ascii="Times New Roman" w:hAnsi="Times New Roman"/>
          <w:b/>
          <w:sz w:val="20"/>
          <w:szCs w:val="20"/>
        </w:rPr>
        <w:t>41</w:t>
      </w: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D636FC" w:rsidRDefault="00D636FC" w:rsidP="000A77A0">
      <w:pPr>
        <w:jc w:val="both"/>
        <w:rPr>
          <w:rFonts w:ascii="Times New Roman" w:hAnsi="Times New Roman"/>
          <w:sz w:val="24"/>
        </w:rPr>
      </w:pPr>
    </w:p>
    <w:p w:rsidR="006F254D" w:rsidRDefault="006F254D" w:rsidP="00670A9F">
      <w:pPr>
        <w:tabs>
          <w:tab w:val="left" w:pos="5790"/>
        </w:tabs>
        <w:jc w:val="both"/>
        <w:rPr>
          <w:rFonts w:ascii="Times New Roman" w:hAnsi="Times New Roman"/>
          <w:sz w:val="24"/>
        </w:rPr>
      </w:pPr>
    </w:p>
    <w:p w:rsidR="00FA104C" w:rsidRPr="00670A9F" w:rsidRDefault="00FA104C" w:rsidP="00670A9F">
      <w:pPr>
        <w:rPr>
          <w:rFonts w:ascii="Times New Roman" w:hAnsi="Times New Roman"/>
          <w:b/>
          <w:sz w:val="20"/>
          <w:szCs w:val="20"/>
        </w:rPr>
      </w:pPr>
      <w:r w:rsidRPr="00670A9F">
        <w:rPr>
          <w:rFonts w:ascii="Times New Roman" w:hAnsi="Times New Roman"/>
          <w:sz w:val="20"/>
          <w:szCs w:val="20"/>
        </w:rPr>
        <w:br w:type="page"/>
      </w:r>
      <w:r w:rsidR="00670A9F">
        <w:rPr>
          <w:rFonts w:ascii="Times New Roman" w:hAnsi="Times New Roman"/>
          <w:sz w:val="20"/>
          <w:szCs w:val="20"/>
        </w:rPr>
        <w:lastRenderedPageBreak/>
        <w:t xml:space="preserve">                                                         </w:t>
      </w:r>
      <w:r w:rsidRPr="00FA104C">
        <w:rPr>
          <w:rFonts w:ascii="Times New Roman" w:hAnsi="Times New Roman" w:cs="Times New Roman"/>
          <w:b/>
          <w:color w:val="FF0000"/>
          <w:sz w:val="32"/>
        </w:rPr>
        <w:t>2.</w:t>
      </w:r>
      <w:proofErr w:type="gramStart"/>
      <w:r w:rsidRPr="00FA104C">
        <w:rPr>
          <w:rFonts w:ascii="Times New Roman" w:hAnsi="Times New Roman" w:cs="Times New Roman"/>
          <w:b/>
          <w:color w:val="FF0000"/>
          <w:sz w:val="32"/>
        </w:rPr>
        <w:t>TEMA : Eğitim</w:t>
      </w:r>
      <w:proofErr w:type="gramEnd"/>
      <w:r w:rsidRPr="00FA104C">
        <w:rPr>
          <w:rFonts w:ascii="Times New Roman" w:hAnsi="Times New Roman" w:cs="Times New Roman"/>
          <w:b/>
          <w:color w:val="FF0000"/>
          <w:sz w:val="32"/>
        </w:rPr>
        <w:t xml:space="preserve"> ve Öğretimde Kalite</w:t>
      </w:r>
    </w:p>
    <w:p w:rsidR="00FA104C" w:rsidRPr="00FA104C" w:rsidRDefault="00FA104C" w:rsidP="00FA104C">
      <w:pPr>
        <w:tabs>
          <w:tab w:val="left" w:pos="993"/>
        </w:tabs>
        <w:spacing w:before="79"/>
        <w:ind w:left="284" w:hanging="284"/>
        <w:jc w:val="both"/>
        <w:rPr>
          <w:rFonts w:ascii="Times New Roman" w:hAnsi="Times New Roman" w:cs="Times New Roman"/>
          <w:b/>
          <w:color w:val="FF0000"/>
          <w:sz w:val="16"/>
        </w:rPr>
      </w:pPr>
      <w:r w:rsidRPr="00FA104C">
        <w:rPr>
          <w:rFonts w:ascii="Times New Roman" w:hAnsi="Times New Roman" w:cs="Times New Roman"/>
          <w:b/>
          <w:color w:val="FF0000"/>
          <w:sz w:val="16"/>
        </w:rPr>
        <w:tab/>
      </w:r>
    </w:p>
    <w:tbl>
      <w:tblPr>
        <w:tblStyle w:val="TableNormal8"/>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1709"/>
      </w:tblGrid>
      <w:tr w:rsidR="00FA104C" w:rsidRPr="00FA104C" w:rsidTr="00670A9F">
        <w:trPr>
          <w:trHeight w:val="569"/>
        </w:trPr>
        <w:tc>
          <w:tcPr>
            <w:tcW w:w="1332" w:type="dxa"/>
            <w:shd w:val="clear" w:color="auto" w:fill="FBD4B4" w:themeFill="accent6" w:themeFillTint="66"/>
            <w:vAlign w:val="center"/>
          </w:tcPr>
          <w:p w:rsidR="00FA104C" w:rsidRPr="00FA104C" w:rsidRDefault="00FA104C" w:rsidP="00FA104C">
            <w:pPr>
              <w:ind w:left="284" w:hanging="284"/>
              <w:rPr>
                <w:rFonts w:ascii="Times New Roman" w:hAnsi="Times New Roman"/>
                <w:b/>
              </w:rPr>
            </w:pPr>
            <w:r w:rsidRPr="00FA104C">
              <w:rPr>
                <w:rFonts w:ascii="Times New Roman" w:hAnsi="Times New Roman"/>
                <w:b/>
              </w:rPr>
              <w:t>Amaç 2</w:t>
            </w:r>
          </w:p>
        </w:tc>
        <w:tc>
          <w:tcPr>
            <w:tcW w:w="11709" w:type="dxa"/>
            <w:shd w:val="clear" w:color="auto" w:fill="FBD4B4" w:themeFill="accent6" w:themeFillTint="66"/>
            <w:vAlign w:val="center"/>
          </w:tcPr>
          <w:p w:rsidR="00FA104C" w:rsidRPr="00FA104C" w:rsidRDefault="00FA104C" w:rsidP="00FA104C">
            <w:pPr>
              <w:ind w:left="85"/>
              <w:rPr>
                <w:rFonts w:ascii="Times New Roman" w:hAnsi="Times New Roman"/>
              </w:rPr>
            </w:pPr>
            <w:r w:rsidRPr="00FA104C">
              <w:rPr>
                <w:rFonts w:ascii="Times New Roman" w:hAnsi="Times New Roman"/>
              </w:rPr>
              <w:t xml:space="preserve">  </w:t>
            </w:r>
            <w:r w:rsidRPr="00FA104C">
              <w:rPr>
                <w:spacing w:val="-5"/>
                <w:w w:val="95"/>
                <w:sz w:val="20"/>
                <w:szCs w:val="20"/>
              </w:rPr>
              <w:t xml:space="preserve">Temel </w:t>
            </w:r>
            <w:r w:rsidRPr="00FA104C">
              <w:rPr>
                <w:w w:val="95"/>
                <w:sz w:val="20"/>
                <w:szCs w:val="20"/>
              </w:rPr>
              <w:t>eğitimde</w:t>
            </w:r>
            <w:r w:rsidRPr="00FA104C">
              <w:rPr>
                <w:spacing w:val="-5"/>
                <w:w w:val="95"/>
                <w:sz w:val="20"/>
                <w:szCs w:val="20"/>
              </w:rPr>
              <w:t xml:space="preserve"> </w:t>
            </w:r>
            <w:r w:rsidRPr="00FA104C">
              <w:rPr>
                <w:w w:val="95"/>
                <w:sz w:val="20"/>
                <w:szCs w:val="20"/>
              </w:rPr>
              <w:t>fırsat</w:t>
            </w:r>
            <w:r w:rsidRPr="00FA104C">
              <w:rPr>
                <w:spacing w:val="-5"/>
                <w:w w:val="95"/>
                <w:sz w:val="20"/>
                <w:szCs w:val="20"/>
              </w:rPr>
              <w:t xml:space="preserve"> </w:t>
            </w:r>
            <w:r w:rsidRPr="00FA104C">
              <w:rPr>
                <w:w w:val="95"/>
                <w:sz w:val="20"/>
                <w:szCs w:val="20"/>
              </w:rPr>
              <w:t>eşitliği</w:t>
            </w:r>
            <w:r w:rsidRPr="00FA104C">
              <w:rPr>
                <w:spacing w:val="-5"/>
                <w:w w:val="95"/>
                <w:sz w:val="20"/>
                <w:szCs w:val="20"/>
              </w:rPr>
              <w:t xml:space="preserve"> </w:t>
            </w:r>
            <w:r w:rsidRPr="00FA104C">
              <w:rPr>
                <w:w w:val="95"/>
                <w:sz w:val="20"/>
                <w:szCs w:val="20"/>
              </w:rPr>
              <w:t>ve</w:t>
            </w:r>
            <w:r w:rsidRPr="00FA104C">
              <w:rPr>
                <w:spacing w:val="-5"/>
                <w:w w:val="95"/>
                <w:sz w:val="20"/>
                <w:szCs w:val="20"/>
              </w:rPr>
              <w:t xml:space="preserve"> </w:t>
            </w:r>
            <w:r w:rsidRPr="00FA104C">
              <w:rPr>
                <w:w w:val="95"/>
                <w:sz w:val="20"/>
                <w:szCs w:val="20"/>
              </w:rPr>
              <w:t>eğitime</w:t>
            </w:r>
            <w:r w:rsidRPr="00FA104C">
              <w:rPr>
                <w:spacing w:val="-5"/>
                <w:w w:val="95"/>
                <w:sz w:val="20"/>
                <w:szCs w:val="20"/>
              </w:rPr>
              <w:t xml:space="preserve"> </w:t>
            </w:r>
            <w:r w:rsidRPr="00FA104C">
              <w:rPr>
                <w:w w:val="95"/>
                <w:sz w:val="20"/>
                <w:szCs w:val="20"/>
              </w:rPr>
              <w:t>erişimin</w:t>
            </w:r>
            <w:r w:rsidRPr="00FA104C">
              <w:rPr>
                <w:spacing w:val="-5"/>
                <w:w w:val="95"/>
                <w:sz w:val="20"/>
                <w:szCs w:val="20"/>
              </w:rPr>
              <w:t xml:space="preserve"> </w:t>
            </w:r>
            <w:r w:rsidRPr="00FA104C">
              <w:rPr>
                <w:w w:val="95"/>
                <w:sz w:val="20"/>
                <w:szCs w:val="20"/>
              </w:rPr>
              <w:t>sağlandığı,</w:t>
            </w:r>
            <w:r w:rsidRPr="00FA104C">
              <w:rPr>
                <w:spacing w:val="-5"/>
                <w:w w:val="95"/>
                <w:sz w:val="20"/>
                <w:szCs w:val="20"/>
              </w:rPr>
              <w:t xml:space="preserve"> </w:t>
            </w:r>
            <w:r w:rsidRPr="00FA104C">
              <w:rPr>
                <w:w w:val="95"/>
                <w:sz w:val="20"/>
                <w:szCs w:val="20"/>
              </w:rPr>
              <w:t>öğretim</w:t>
            </w:r>
            <w:r w:rsidRPr="00FA104C">
              <w:rPr>
                <w:spacing w:val="-5"/>
                <w:w w:val="95"/>
                <w:sz w:val="20"/>
                <w:szCs w:val="20"/>
              </w:rPr>
              <w:t xml:space="preserve"> </w:t>
            </w:r>
            <w:r w:rsidRPr="00FA104C">
              <w:rPr>
                <w:w w:val="95"/>
                <w:sz w:val="20"/>
                <w:szCs w:val="20"/>
              </w:rPr>
              <w:t>süreçleri</w:t>
            </w:r>
            <w:r w:rsidRPr="00FA104C">
              <w:rPr>
                <w:spacing w:val="-5"/>
                <w:w w:val="95"/>
                <w:sz w:val="20"/>
                <w:szCs w:val="20"/>
              </w:rPr>
              <w:t xml:space="preserve"> </w:t>
            </w:r>
            <w:r w:rsidRPr="00FA104C">
              <w:rPr>
                <w:w w:val="95"/>
                <w:sz w:val="20"/>
                <w:szCs w:val="20"/>
              </w:rPr>
              <w:t>ve</w:t>
            </w:r>
            <w:r w:rsidRPr="00FA104C">
              <w:rPr>
                <w:spacing w:val="-5"/>
                <w:w w:val="95"/>
                <w:sz w:val="20"/>
                <w:szCs w:val="20"/>
              </w:rPr>
              <w:t xml:space="preserve"> </w:t>
            </w:r>
            <w:r w:rsidRPr="00FA104C">
              <w:rPr>
                <w:w w:val="95"/>
                <w:sz w:val="20"/>
                <w:szCs w:val="20"/>
              </w:rPr>
              <w:t>eğitim ortamlarının</w:t>
            </w:r>
            <w:r w:rsidRPr="00FA104C">
              <w:rPr>
                <w:spacing w:val="-20"/>
                <w:w w:val="95"/>
                <w:sz w:val="20"/>
                <w:szCs w:val="20"/>
              </w:rPr>
              <w:t xml:space="preserve"> </w:t>
            </w:r>
            <w:r w:rsidRPr="00FA104C">
              <w:rPr>
                <w:w w:val="95"/>
                <w:sz w:val="20"/>
                <w:szCs w:val="20"/>
              </w:rPr>
              <w:t>etkin</w:t>
            </w:r>
            <w:r w:rsidRPr="00FA104C">
              <w:rPr>
                <w:spacing w:val="-20"/>
                <w:w w:val="95"/>
                <w:sz w:val="20"/>
                <w:szCs w:val="20"/>
              </w:rPr>
              <w:t xml:space="preserve"> </w:t>
            </w:r>
            <w:r w:rsidRPr="00FA104C">
              <w:rPr>
                <w:w w:val="95"/>
                <w:sz w:val="20"/>
                <w:szCs w:val="20"/>
              </w:rPr>
              <w:t>kullanıldığı</w:t>
            </w:r>
            <w:r w:rsidRPr="00FA104C">
              <w:rPr>
                <w:spacing w:val="-20"/>
                <w:w w:val="95"/>
                <w:sz w:val="20"/>
                <w:szCs w:val="20"/>
              </w:rPr>
              <w:t xml:space="preserve"> </w:t>
            </w:r>
            <w:r w:rsidRPr="00FA104C">
              <w:rPr>
                <w:w w:val="95"/>
                <w:sz w:val="20"/>
                <w:szCs w:val="20"/>
              </w:rPr>
              <w:t>bir</w:t>
            </w:r>
            <w:r w:rsidRPr="00FA104C">
              <w:rPr>
                <w:spacing w:val="-20"/>
                <w:w w:val="95"/>
                <w:sz w:val="20"/>
                <w:szCs w:val="20"/>
              </w:rPr>
              <w:t xml:space="preserve"> </w:t>
            </w:r>
            <w:r w:rsidRPr="00FA104C">
              <w:rPr>
                <w:w w:val="95"/>
                <w:sz w:val="20"/>
                <w:szCs w:val="20"/>
              </w:rPr>
              <w:t>ekosistem</w:t>
            </w:r>
            <w:r w:rsidRPr="00FA104C">
              <w:rPr>
                <w:spacing w:val="-20"/>
                <w:w w:val="95"/>
                <w:sz w:val="20"/>
                <w:szCs w:val="20"/>
              </w:rPr>
              <w:t xml:space="preserve"> </w:t>
            </w:r>
            <w:r w:rsidRPr="00FA104C">
              <w:rPr>
                <w:w w:val="95"/>
                <w:sz w:val="20"/>
                <w:szCs w:val="20"/>
              </w:rPr>
              <w:t>inşa</w:t>
            </w:r>
            <w:r w:rsidRPr="00FA104C">
              <w:rPr>
                <w:spacing w:val="-20"/>
                <w:w w:val="95"/>
                <w:sz w:val="20"/>
                <w:szCs w:val="20"/>
              </w:rPr>
              <w:t xml:space="preserve"> </w:t>
            </w:r>
            <w:r w:rsidRPr="00FA104C">
              <w:rPr>
                <w:w w:val="95"/>
                <w:sz w:val="20"/>
                <w:szCs w:val="20"/>
              </w:rPr>
              <w:t>ederek</w:t>
            </w:r>
            <w:r w:rsidRPr="00FA104C">
              <w:rPr>
                <w:spacing w:val="-20"/>
                <w:w w:val="95"/>
                <w:sz w:val="20"/>
                <w:szCs w:val="20"/>
              </w:rPr>
              <w:t xml:space="preserve"> </w:t>
            </w:r>
            <w:r w:rsidRPr="00FA104C">
              <w:rPr>
                <w:w w:val="95"/>
                <w:sz w:val="20"/>
                <w:szCs w:val="20"/>
              </w:rPr>
              <w:t>öğrencileri</w:t>
            </w:r>
            <w:r w:rsidRPr="00FA104C">
              <w:rPr>
                <w:spacing w:val="-20"/>
                <w:w w:val="95"/>
                <w:sz w:val="20"/>
                <w:szCs w:val="20"/>
              </w:rPr>
              <w:t xml:space="preserve"> </w:t>
            </w:r>
            <w:r w:rsidRPr="00FA104C">
              <w:rPr>
                <w:w w:val="95"/>
                <w:sz w:val="20"/>
                <w:szCs w:val="20"/>
              </w:rPr>
              <w:t>çağın</w:t>
            </w:r>
            <w:r w:rsidRPr="00FA104C">
              <w:rPr>
                <w:spacing w:val="-20"/>
                <w:w w:val="95"/>
                <w:sz w:val="20"/>
                <w:szCs w:val="20"/>
              </w:rPr>
              <w:t xml:space="preserve"> </w:t>
            </w:r>
            <w:r w:rsidRPr="00FA104C">
              <w:rPr>
                <w:w w:val="95"/>
                <w:sz w:val="20"/>
                <w:szCs w:val="20"/>
              </w:rPr>
              <w:t>gerektirdiği</w:t>
            </w:r>
            <w:r w:rsidRPr="00FA104C">
              <w:rPr>
                <w:spacing w:val="-20"/>
                <w:w w:val="95"/>
                <w:sz w:val="20"/>
                <w:szCs w:val="20"/>
              </w:rPr>
              <w:t xml:space="preserve"> </w:t>
            </w:r>
            <w:r w:rsidRPr="00FA104C">
              <w:rPr>
                <w:w w:val="95"/>
                <w:sz w:val="20"/>
                <w:szCs w:val="20"/>
              </w:rPr>
              <w:t>evrensel</w:t>
            </w:r>
            <w:r w:rsidRPr="00FA104C">
              <w:rPr>
                <w:spacing w:val="-21"/>
                <w:w w:val="95"/>
                <w:sz w:val="20"/>
                <w:szCs w:val="20"/>
              </w:rPr>
              <w:t xml:space="preserve"> </w:t>
            </w:r>
            <w:r w:rsidRPr="00FA104C">
              <w:rPr>
                <w:w w:val="95"/>
                <w:sz w:val="20"/>
                <w:szCs w:val="20"/>
              </w:rPr>
              <w:t>yeterliliklere</w:t>
            </w:r>
            <w:r w:rsidRPr="00FA104C">
              <w:rPr>
                <w:spacing w:val="-21"/>
                <w:w w:val="95"/>
                <w:sz w:val="20"/>
                <w:szCs w:val="20"/>
              </w:rPr>
              <w:t xml:space="preserve"> </w:t>
            </w:r>
            <w:r w:rsidRPr="00FA104C">
              <w:rPr>
                <w:w w:val="95"/>
                <w:sz w:val="20"/>
                <w:szCs w:val="20"/>
              </w:rPr>
              <w:t>sahip,</w:t>
            </w:r>
            <w:r w:rsidRPr="00FA104C">
              <w:rPr>
                <w:spacing w:val="-21"/>
                <w:w w:val="95"/>
                <w:sz w:val="20"/>
                <w:szCs w:val="20"/>
              </w:rPr>
              <w:t xml:space="preserve"> </w:t>
            </w:r>
            <w:r w:rsidRPr="00FA104C">
              <w:rPr>
                <w:w w:val="95"/>
                <w:sz w:val="20"/>
                <w:szCs w:val="20"/>
              </w:rPr>
              <w:t>millî</w:t>
            </w:r>
            <w:r w:rsidRPr="00FA104C">
              <w:rPr>
                <w:spacing w:val="-21"/>
                <w:w w:val="95"/>
                <w:sz w:val="20"/>
                <w:szCs w:val="20"/>
              </w:rPr>
              <w:t xml:space="preserve"> </w:t>
            </w:r>
            <w:r w:rsidRPr="00FA104C">
              <w:rPr>
                <w:w w:val="95"/>
                <w:sz w:val="20"/>
                <w:szCs w:val="20"/>
              </w:rPr>
              <w:t>ve</w:t>
            </w:r>
            <w:r w:rsidRPr="00FA104C">
              <w:rPr>
                <w:spacing w:val="-21"/>
                <w:w w:val="95"/>
                <w:sz w:val="20"/>
                <w:szCs w:val="20"/>
              </w:rPr>
              <w:t xml:space="preserve"> </w:t>
            </w:r>
            <w:r w:rsidRPr="00FA104C">
              <w:rPr>
                <w:w w:val="95"/>
                <w:sz w:val="20"/>
                <w:szCs w:val="20"/>
              </w:rPr>
              <w:t>manevi</w:t>
            </w:r>
            <w:r w:rsidRPr="00FA104C">
              <w:rPr>
                <w:spacing w:val="-21"/>
                <w:w w:val="95"/>
                <w:sz w:val="20"/>
                <w:szCs w:val="20"/>
              </w:rPr>
              <w:t xml:space="preserve"> </w:t>
            </w:r>
            <w:r w:rsidRPr="00FA104C">
              <w:rPr>
                <w:w w:val="95"/>
                <w:sz w:val="20"/>
                <w:szCs w:val="20"/>
              </w:rPr>
              <w:t>değerleri</w:t>
            </w:r>
            <w:r w:rsidRPr="00FA104C">
              <w:rPr>
                <w:spacing w:val="-21"/>
                <w:w w:val="95"/>
                <w:sz w:val="20"/>
                <w:szCs w:val="20"/>
              </w:rPr>
              <w:t xml:space="preserve"> </w:t>
            </w:r>
            <w:r w:rsidRPr="00FA104C">
              <w:rPr>
                <w:w w:val="95"/>
                <w:sz w:val="20"/>
                <w:szCs w:val="20"/>
              </w:rPr>
              <w:t>benimsemiş</w:t>
            </w:r>
            <w:r w:rsidRPr="00FA104C">
              <w:rPr>
                <w:spacing w:val="-21"/>
                <w:w w:val="95"/>
                <w:sz w:val="20"/>
                <w:szCs w:val="20"/>
              </w:rPr>
              <w:t xml:space="preserve"> </w:t>
            </w:r>
            <w:r w:rsidRPr="00FA104C">
              <w:rPr>
                <w:w w:val="95"/>
                <w:sz w:val="20"/>
                <w:szCs w:val="20"/>
              </w:rPr>
              <w:t>sağlıklı</w:t>
            </w:r>
            <w:r w:rsidRPr="00FA104C">
              <w:rPr>
                <w:spacing w:val="-21"/>
                <w:w w:val="95"/>
                <w:sz w:val="20"/>
                <w:szCs w:val="20"/>
              </w:rPr>
              <w:t xml:space="preserve"> </w:t>
            </w:r>
            <w:r w:rsidRPr="00FA104C">
              <w:rPr>
                <w:w w:val="95"/>
                <w:sz w:val="20"/>
                <w:szCs w:val="20"/>
              </w:rPr>
              <w:t>ve</w:t>
            </w:r>
            <w:r w:rsidRPr="00FA104C">
              <w:rPr>
                <w:spacing w:val="-21"/>
                <w:w w:val="95"/>
                <w:sz w:val="20"/>
                <w:szCs w:val="20"/>
              </w:rPr>
              <w:t xml:space="preserve"> </w:t>
            </w:r>
            <w:r w:rsidRPr="00FA104C">
              <w:rPr>
                <w:w w:val="95"/>
                <w:sz w:val="20"/>
                <w:szCs w:val="20"/>
              </w:rPr>
              <w:t>mutlu</w:t>
            </w:r>
            <w:r w:rsidRPr="00FA104C">
              <w:rPr>
                <w:spacing w:val="-21"/>
                <w:w w:val="95"/>
                <w:sz w:val="20"/>
                <w:szCs w:val="20"/>
              </w:rPr>
              <w:t xml:space="preserve"> </w:t>
            </w:r>
            <w:r w:rsidRPr="00FA104C">
              <w:rPr>
                <w:w w:val="95"/>
                <w:sz w:val="20"/>
                <w:szCs w:val="20"/>
              </w:rPr>
              <w:t xml:space="preserve">bireyler </w:t>
            </w:r>
            <w:r w:rsidRPr="00FA104C">
              <w:rPr>
                <w:sz w:val="20"/>
              </w:rPr>
              <w:t>olarak yetiştirmek.</w:t>
            </w:r>
          </w:p>
        </w:tc>
      </w:tr>
      <w:tr w:rsidR="00FA104C" w:rsidRPr="00FA104C" w:rsidTr="00670A9F">
        <w:trPr>
          <w:trHeight w:val="576"/>
        </w:trPr>
        <w:tc>
          <w:tcPr>
            <w:tcW w:w="1332" w:type="dxa"/>
            <w:shd w:val="clear" w:color="auto" w:fill="FBD4B4" w:themeFill="accent6" w:themeFillTint="66"/>
            <w:vAlign w:val="center"/>
          </w:tcPr>
          <w:p w:rsidR="00FA104C" w:rsidRPr="00FA104C" w:rsidRDefault="00FA104C" w:rsidP="00FA104C">
            <w:pPr>
              <w:ind w:left="284" w:hanging="284"/>
              <w:rPr>
                <w:rFonts w:ascii="Times New Roman" w:hAnsi="Times New Roman"/>
                <w:b/>
              </w:rPr>
            </w:pPr>
            <w:r w:rsidRPr="00FA104C">
              <w:rPr>
                <w:rFonts w:ascii="Times New Roman" w:hAnsi="Times New Roman"/>
                <w:b/>
              </w:rPr>
              <w:t>Hedef 2.1</w:t>
            </w:r>
          </w:p>
        </w:tc>
        <w:tc>
          <w:tcPr>
            <w:tcW w:w="11709" w:type="dxa"/>
            <w:shd w:val="clear" w:color="auto" w:fill="FBD4B4" w:themeFill="accent6" w:themeFillTint="66"/>
            <w:vAlign w:val="center"/>
          </w:tcPr>
          <w:p w:rsidR="00FA104C" w:rsidRPr="00FA104C" w:rsidRDefault="00FA104C" w:rsidP="00FA104C">
            <w:pPr>
              <w:ind w:left="284" w:hanging="284"/>
              <w:rPr>
                <w:rFonts w:ascii="Times New Roman" w:hAnsi="Times New Roman"/>
              </w:rPr>
            </w:pPr>
            <w:r w:rsidRPr="00FA104C">
              <w:rPr>
                <w:rFonts w:ascii="Times New Roman" w:hAnsi="Times New Roman"/>
              </w:rPr>
              <w:t xml:space="preserve">  </w:t>
            </w:r>
            <w:r w:rsidRPr="00FA104C">
              <w:rPr>
                <w:color w:val="231F20"/>
                <w:w w:val="95"/>
                <w:sz w:val="20"/>
                <w:szCs w:val="20"/>
              </w:rPr>
              <w:t>İlkokul</w:t>
            </w:r>
            <w:r w:rsidRPr="00FA104C">
              <w:rPr>
                <w:color w:val="231F20"/>
                <w:spacing w:val="-31"/>
                <w:w w:val="95"/>
                <w:sz w:val="20"/>
                <w:szCs w:val="20"/>
              </w:rPr>
              <w:t xml:space="preserve"> </w:t>
            </w:r>
            <w:r w:rsidRPr="00FA104C">
              <w:rPr>
                <w:color w:val="231F20"/>
                <w:w w:val="95"/>
                <w:sz w:val="20"/>
                <w:szCs w:val="20"/>
              </w:rPr>
              <w:t>da</w:t>
            </w:r>
            <w:r w:rsidRPr="00FA104C">
              <w:rPr>
                <w:color w:val="231F20"/>
                <w:spacing w:val="-31"/>
                <w:w w:val="95"/>
                <w:sz w:val="20"/>
                <w:szCs w:val="20"/>
              </w:rPr>
              <w:t xml:space="preserve"> </w:t>
            </w:r>
            <w:r w:rsidRPr="00FA104C">
              <w:rPr>
                <w:color w:val="231F20"/>
                <w:w w:val="95"/>
                <w:sz w:val="20"/>
                <w:szCs w:val="20"/>
              </w:rPr>
              <w:t>öğrenme</w:t>
            </w:r>
            <w:r w:rsidRPr="00FA104C">
              <w:rPr>
                <w:color w:val="231F20"/>
                <w:spacing w:val="-31"/>
                <w:w w:val="95"/>
                <w:sz w:val="20"/>
                <w:szCs w:val="20"/>
              </w:rPr>
              <w:t xml:space="preserve"> </w:t>
            </w:r>
            <w:r w:rsidRPr="00FA104C">
              <w:rPr>
                <w:color w:val="231F20"/>
                <w:w w:val="95"/>
                <w:sz w:val="20"/>
                <w:szCs w:val="20"/>
              </w:rPr>
              <w:t>kayıplarını</w:t>
            </w:r>
            <w:r w:rsidRPr="00FA104C">
              <w:rPr>
                <w:color w:val="231F20"/>
                <w:spacing w:val="-31"/>
                <w:w w:val="95"/>
                <w:sz w:val="20"/>
                <w:szCs w:val="20"/>
              </w:rPr>
              <w:t xml:space="preserve"> </w:t>
            </w:r>
            <w:r w:rsidRPr="00FA104C">
              <w:rPr>
                <w:color w:val="231F20"/>
                <w:w w:val="95"/>
                <w:sz w:val="20"/>
                <w:szCs w:val="20"/>
              </w:rPr>
              <w:t>azaltmaya</w:t>
            </w:r>
            <w:r w:rsidRPr="00FA104C">
              <w:rPr>
                <w:color w:val="231F20"/>
                <w:spacing w:val="-31"/>
                <w:w w:val="95"/>
                <w:sz w:val="20"/>
                <w:szCs w:val="20"/>
              </w:rPr>
              <w:t xml:space="preserve"> </w:t>
            </w:r>
            <w:r w:rsidRPr="00FA104C">
              <w:rPr>
                <w:color w:val="231F20"/>
                <w:w w:val="95"/>
                <w:sz w:val="20"/>
                <w:szCs w:val="20"/>
              </w:rPr>
              <w:t>yönelik</w:t>
            </w:r>
            <w:r w:rsidRPr="00FA104C">
              <w:rPr>
                <w:color w:val="231F20"/>
                <w:spacing w:val="-31"/>
                <w:w w:val="95"/>
                <w:sz w:val="20"/>
                <w:szCs w:val="20"/>
              </w:rPr>
              <w:t xml:space="preserve"> </w:t>
            </w:r>
            <w:r w:rsidRPr="00FA104C">
              <w:rPr>
                <w:color w:val="231F20"/>
                <w:w w:val="95"/>
                <w:sz w:val="20"/>
                <w:szCs w:val="20"/>
              </w:rPr>
              <w:t>destekleyici</w:t>
            </w:r>
            <w:r w:rsidRPr="00FA104C">
              <w:rPr>
                <w:color w:val="231F20"/>
                <w:spacing w:val="-31"/>
                <w:w w:val="95"/>
                <w:sz w:val="20"/>
                <w:szCs w:val="20"/>
              </w:rPr>
              <w:t xml:space="preserve"> </w:t>
            </w:r>
            <w:r w:rsidRPr="00FA104C">
              <w:rPr>
                <w:color w:val="231F20"/>
                <w:w w:val="95"/>
                <w:sz w:val="20"/>
                <w:szCs w:val="20"/>
              </w:rPr>
              <w:t xml:space="preserve">mekanizmaların </w:t>
            </w:r>
            <w:r w:rsidRPr="00FA104C">
              <w:rPr>
                <w:color w:val="231F20"/>
                <w:sz w:val="20"/>
                <w:szCs w:val="20"/>
              </w:rPr>
              <w:t>güçlendirilmesi sağlanacaktır.</w:t>
            </w:r>
          </w:p>
        </w:tc>
      </w:tr>
    </w:tbl>
    <w:p w:rsidR="00FA104C" w:rsidRPr="00FA104C" w:rsidRDefault="00FA104C" w:rsidP="00FA104C">
      <w:pPr>
        <w:ind w:left="284" w:hanging="284"/>
        <w:rPr>
          <w:rFonts w:ascii="Times New Roman" w:hAnsi="Times New Roman"/>
          <w:b/>
        </w:rPr>
      </w:pPr>
    </w:p>
    <w:tbl>
      <w:tblPr>
        <w:tblStyle w:val="TableNormal8"/>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286"/>
        <w:gridCol w:w="1610"/>
        <w:gridCol w:w="849"/>
        <w:gridCol w:w="933"/>
        <w:gridCol w:w="930"/>
        <w:gridCol w:w="933"/>
        <w:gridCol w:w="933"/>
        <w:gridCol w:w="1120"/>
        <w:gridCol w:w="1045"/>
      </w:tblGrid>
      <w:tr w:rsidR="00670A9F" w:rsidRPr="00FA104C" w:rsidTr="00670A9F">
        <w:trPr>
          <w:trHeight w:val="576"/>
        </w:trPr>
        <w:tc>
          <w:tcPr>
            <w:tcW w:w="3402" w:type="dxa"/>
            <w:shd w:val="clear" w:color="auto" w:fill="FBD4B4" w:themeFill="accent6" w:themeFillTint="66"/>
          </w:tcPr>
          <w:p w:rsidR="00FA104C" w:rsidRPr="00FA104C" w:rsidRDefault="00FA104C" w:rsidP="00FA104C">
            <w:pPr>
              <w:ind w:left="284"/>
              <w:rPr>
                <w:rFonts w:ascii="Times New Roman" w:hAnsi="Times New Roman"/>
                <w:b/>
              </w:rPr>
            </w:pPr>
            <w:r w:rsidRPr="00FA104C">
              <w:rPr>
                <w:rFonts w:ascii="Times New Roman" w:hAnsi="Times New Roman"/>
                <w:b/>
              </w:rPr>
              <w:t>Performans Göstergeleri</w:t>
            </w:r>
          </w:p>
        </w:tc>
        <w:tc>
          <w:tcPr>
            <w:tcW w:w="1286" w:type="dxa"/>
            <w:shd w:val="clear" w:color="auto" w:fill="FBD4B4" w:themeFill="accent6" w:themeFillTint="66"/>
          </w:tcPr>
          <w:p w:rsidR="00FA104C" w:rsidRPr="00FA104C" w:rsidRDefault="00FA104C" w:rsidP="00FA104C">
            <w:pPr>
              <w:ind w:left="142" w:right="225"/>
              <w:rPr>
                <w:rFonts w:ascii="Times New Roman" w:hAnsi="Times New Roman"/>
                <w:b/>
              </w:rPr>
            </w:pPr>
            <w:r w:rsidRPr="00FA104C">
              <w:rPr>
                <w:rFonts w:ascii="Times New Roman" w:hAnsi="Times New Roman"/>
                <w:b/>
              </w:rPr>
              <w:t>Hedefe Etkisi*</w:t>
            </w:r>
          </w:p>
        </w:tc>
        <w:tc>
          <w:tcPr>
            <w:tcW w:w="1610" w:type="dxa"/>
            <w:shd w:val="clear" w:color="auto" w:fill="FBD4B4" w:themeFill="accent6" w:themeFillTint="66"/>
          </w:tcPr>
          <w:p w:rsidR="00FA104C" w:rsidRPr="00FA104C" w:rsidRDefault="00FA104C" w:rsidP="00FA104C">
            <w:pPr>
              <w:ind w:left="142" w:right="139"/>
              <w:rPr>
                <w:rFonts w:ascii="Times New Roman" w:hAnsi="Times New Roman"/>
                <w:b/>
              </w:rPr>
            </w:pPr>
            <w:r w:rsidRPr="00FA104C">
              <w:rPr>
                <w:rFonts w:ascii="Times New Roman" w:hAnsi="Times New Roman"/>
                <w:b/>
              </w:rPr>
              <w:t>Başlangıç Değeri**</w:t>
            </w:r>
          </w:p>
        </w:tc>
        <w:tc>
          <w:tcPr>
            <w:tcW w:w="849" w:type="dxa"/>
            <w:shd w:val="clear" w:color="auto" w:fill="FBD4B4" w:themeFill="accent6" w:themeFillTint="66"/>
          </w:tcPr>
          <w:p w:rsidR="00FA104C" w:rsidRPr="00FA104C" w:rsidRDefault="00FA104C" w:rsidP="00FA104C">
            <w:pPr>
              <w:ind w:left="142"/>
              <w:rPr>
                <w:rFonts w:ascii="Times New Roman" w:hAnsi="Times New Roman"/>
                <w:b/>
              </w:rPr>
            </w:pPr>
          </w:p>
          <w:p w:rsidR="00FA104C" w:rsidRPr="00FA104C" w:rsidRDefault="00FA104C" w:rsidP="00FA104C">
            <w:pPr>
              <w:ind w:left="142"/>
              <w:rPr>
                <w:rFonts w:ascii="Times New Roman" w:hAnsi="Times New Roman"/>
                <w:b/>
              </w:rPr>
            </w:pPr>
            <w:r w:rsidRPr="00FA104C">
              <w:rPr>
                <w:rFonts w:ascii="Times New Roman" w:hAnsi="Times New Roman"/>
                <w:b/>
              </w:rPr>
              <w:t>1. Yıl</w:t>
            </w:r>
          </w:p>
        </w:tc>
        <w:tc>
          <w:tcPr>
            <w:tcW w:w="933" w:type="dxa"/>
            <w:shd w:val="clear" w:color="auto" w:fill="FBD4B4" w:themeFill="accent6" w:themeFillTint="66"/>
          </w:tcPr>
          <w:p w:rsidR="00FA104C" w:rsidRPr="00FA104C" w:rsidRDefault="00FA104C" w:rsidP="00FA104C">
            <w:pPr>
              <w:ind w:left="142"/>
              <w:rPr>
                <w:rFonts w:ascii="Times New Roman" w:hAnsi="Times New Roman"/>
                <w:b/>
              </w:rPr>
            </w:pPr>
          </w:p>
          <w:p w:rsidR="00FA104C" w:rsidRPr="00FA104C" w:rsidRDefault="00FA104C" w:rsidP="00FA104C">
            <w:pPr>
              <w:ind w:left="142"/>
              <w:rPr>
                <w:rFonts w:ascii="Times New Roman" w:hAnsi="Times New Roman"/>
                <w:b/>
              </w:rPr>
            </w:pPr>
            <w:r w:rsidRPr="00FA104C">
              <w:rPr>
                <w:rFonts w:ascii="Times New Roman" w:hAnsi="Times New Roman"/>
                <w:b/>
              </w:rPr>
              <w:t>2. Yıl</w:t>
            </w:r>
          </w:p>
        </w:tc>
        <w:tc>
          <w:tcPr>
            <w:tcW w:w="930" w:type="dxa"/>
            <w:shd w:val="clear" w:color="auto" w:fill="FBD4B4" w:themeFill="accent6" w:themeFillTint="66"/>
          </w:tcPr>
          <w:p w:rsidR="00FA104C" w:rsidRPr="00FA104C" w:rsidRDefault="00FA104C" w:rsidP="00FA104C">
            <w:pPr>
              <w:ind w:left="142"/>
              <w:rPr>
                <w:rFonts w:ascii="Times New Roman" w:hAnsi="Times New Roman"/>
                <w:b/>
              </w:rPr>
            </w:pPr>
          </w:p>
          <w:p w:rsidR="00FA104C" w:rsidRPr="00FA104C" w:rsidRDefault="00FA104C" w:rsidP="00FA104C">
            <w:pPr>
              <w:ind w:left="142"/>
              <w:rPr>
                <w:rFonts w:ascii="Times New Roman" w:hAnsi="Times New Roman"/>
                <w:b/>
              </w:rPr>
            </w:pPr>
            <w:r w:rsidRPr="00FA104C">
              <w:rPr>
                <w:rFonts w:ascii="Times New Roman" w:hAnsi="Times New Roman"/>
                <w:b/>
              </w:rPr>
              <w:t>3. yıl</w:t>
            </w:r>
          </w:p>
        </w:tc>
        <w:tc>
          <w:tcPr>
            <w:tcW w:w="933" w:type="dxa"/>
            <w:shd w:val="clear" w:color="auto" w:fill="FBD4B4" w:themeFill="accent6" w:themeFillTint="66"/>
          </w:tcPr>
          <w:p w:rsidR="00FA104C" w:rsidRPr="00FA104C" w:rsidRDefault="00FA104C" w:rsidP="00FA104C">
            <w:pPr>
              <w:ind w:left="142"/>
              <w:rPr>
                <w:rFonts w:ascii="Times New Roman" w:hAnsi="Times New Roman"/>
                <w:b/>
              </w:rPr>
            </w:pPr>
          </w:p>
          <w:p w:rsidR="00FA104C" w:rsidRPr="00FA104C" w:rsidRDefault="00FA104C" w:rsidP="00FA104C">
            <w:pPr>
              <w:ind w:left="142"/>
              <w:rPr>
                <w:rFonts w:ascii="Times New Roman" w:hAnsi="Times New Roman"/>
                <w:b/>
              </w:rPr>
            </w:pPr>
            <w:r w:rsidRPr="00FA104C">
              <w:rPr>
                <w:rFonts w:ascii="Times New Roman" w:hAnsi="Times New Roman"/>
                <w:b/>
              </w:rPr>
              <w:t>4. Yıl</w:t>
            </w:r>
          </w:p>
        </w:tc>
        <w:tc>
          <w:tcPr>
            <w:tcW w:w="933" w:type="dxa"/>
            <w:shd w:val="clear" w:color="auto" w:fill="FBD4B4" w:themeFill="accent6" w:themeFillTint="66"/>
          </w:tcPr>
          <w:p w:rsidR="00FA104C" w:rsidRPr="00FA104C" w:rsidRDefault="00FA104C" w:rsidP="00FA104C">
            <w:pPr>
              <w:ind w:left="142"/>
              <w:rPr>
                <w:rFonts w:ascii="Times New Roman" w:hAnsi="Times New Roman"/>
                <w:b/>
              </w:rPr>
            </w:pPr>
          </w:p>
          <w:p w:rsidR="00FA104C" w:rsidRPr="00FA104C" w:rsidRDefault="00FA104C" w:rsidP="00FA104C">
            <w:pPr>
              <w:ind w:left="142"/>
              <w:rPr>
                <w:rFonts w:ascii="Times New Roman" w:hAnsi="Times New Roman"/>
                <w:b/>
              </w:rPr>
            </w:pPr>
            <w:r w:rsidRPr="00FA104C">
              <w:rPr>
                <w:rFonts w:ascii="Times New Roman" w:hAnsi="Times New Roman"/>
                <w:b/>
              </w:rPr>
              <w:t>5. Yıl</w:t>
            </w:r>
          </w:p>
        </w:tc>
        <w:tc>
          <w:tcPr>
            <w:tcW w:w="1120" w:type="dxa"/>
            <w:shd w:val="clear" w:color="auto" w:fill="FBD4B4" w:themeFill="accent6" w:themeFillTint="66"/>
          </w:tcPr>
          <w:p w:rsidR="00FA104C" w:rsidRPr="00FA104C" w:rsidRDefault="00FA104C" w:rsidP="00FA104C">
            <w:pPr>
              <w:ind w:left="142" w:right="127"/>
              <w:rPr>
                <w:rFonts w:ascii="Times New Roman" w:hAnsi="Times New Roman"/>
                <w:b/>
              </w:rPr>
            </w:pPr>
            <w:r w:rsidRPr="00FA104C">
              <w:rPr>
                <w:rFonts w:ascii="Times New Roman" w:hAnsi="Times New Roman"/>
                <w:b/>
              </w:rPr>
              <w:t>İzleme Sıklığı</w:t>
            </w:r>
          </w:p>
        </w:tc>
        <w:tc>
          <w:tcPr>
            <w:tcW w:w="1045" w:type="dxa"/>
            <w:shd w:val="clear" w:color="auto" w:fill="FBD4B4" w:themeFill="accent6" w:themeFillTint="66"/>
          </w:tcPr>
          <w:p w:rsidR="00FA104C" w:rsidRPr="00FA104C" w:rsidRDefault="00FA104C" w:rsidP="00FA104C">
            <w:pPr>
              <w:ind w:left="142" w:right="232"/>
              <w:rPr>
                <w:rFonts w:ascii="Times New Roman" w:hAnsi="Times New Roman"/>
                <w:b/>
              </w:rPr>
            </w:pPr>
            <w:r w:rsidRPr="00FA104C">
              <w:rPr>
                <w:rFonts w:ascii="Times New Roman" w:hAnsi="Times New Roman"/>
                <w:b/>
              </w:rPr>
              <w:t>Rapor Sıklığı</w:t>
            </w:r>
          </w:p>
        </w:tc>
      </w:tr>
      <w:tr w:rsidR="00FA104C" w:rsidRPr="00FA104C" w:rsidTr="001D575A">
        <w:trPr>
          <w:trHeight w:val="1468"/>
        </w:trPr>
        <w:tc>
          <w:tcPr>
            <w:tcW w:w="3402" w:type="dxa"/>
            <w:shd w:val="clear" w:color="auto" w:fill="FBD4B4" w:themeFill="accent6" w:themeFillTint="66"/>
            <w:vAlign w:val="center"/>
          </w:tcPr>
          <w:p w:rsidR="00FA104C" w:rsidRPr="00FA104C" w:rsidRDefault="00FA104C" w:rsidP="00FA104C">
            <w:pPr>
              <w:ind w:left="284"/>
              <w:rPr>
                <w:rFonts w:ascii="Times New Roman" w:hAnsi="Times New Roman"/>
                <w:b/>
              </w:rPr>
            </w:pPr>
            <w:r w:rsidRPr="00FA104C">
              <w:rPr>
                <w:rFonts w:ascii="Times New Roman" w:hAnsi="Times New Roman"/>
                <w:b/>
              </w:rPr>
              <w:t xml:space="preserve">PG 2.1.1 </w:t>
            </w:r>
            <w:r w:rsidRPr="00FA104C">
              <w:rPr>
                <w:rFonts w:ascii="Times New Roman" w:hAnsi="Times New Roman" w:cs="Times New Roman"/>
                <w:bCs/>
              </w:rPr>
              <w:t>İlkokullarda yetiştirme programına dâhil olması beklenen öğrencilerin programa katılma oranı (%)</w:t>
            </w:r>
          </w:p>
        </w:tc>
        <w:tc>
          <w:tcPr>
            <w:tcW w:w="1286"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%50</w:t>
            </w:r>
          </w:p>
        </w:tc>
        <w:tc>
          <w:tcPr>
            <w:tcW w:w="1610"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2023 -2024 yılında İYEP ‘e kalan öğrenci yoktur.</w:t>
            </w:r>
          </w:p>
        </w:tc>
        <w:tc>
          <w:tcPr>
            <w:tcW w:w="849"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%80</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%85</w:t>
            </w:r>
          </w:p>
        </w:tc>
        <w:tc>
          <w:tcPr>
            <w:tcW w:w="930"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%90</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%95</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%100</w:t>
            </w:r>
          </w:p>
        </w:tc>
        <w:tc>
          <w:tcPr>
            <w:tcW w:w="1120" w:type="dxa"/>
            <w:shd w:val="clear" w:color="auto" w:fill="FDE9D9" w:themeFill="accent6" w:themeFillTint="33"/>
          </w:tcPr>
          <w:p w:rsidR="00FA104C" w:rsidRPr="00FA104C" w:rsidRDefault="00FA104C" w:rsidP="00FA104C">
            <w:pPr>
              <w:ind w:left="142"/>
              <w:rPr>
                <w:rFonts w:ascii="Times New Roman" w:hAnsi="Times New Roman"/>
              </w:rPr>
            </w:pPr>
          </w:p>
        </w:tc>
        <w:tc>
          <w:tcPr>
            <w:tcW w:w="1045" w:type="dxa"/>
            <w:shd w:val="clear" w:color="auto" w:fill="FDE9D9" w:themeFill="accent6" w:themeFillTint="33"/>
          </w:tcPr>
          <w:p w:rsidR="00FA104C" w:rsidRPr="00FA104C" w:rsidRDefault="00FA104C" w:rsidP="00FA104C">
            <w:pPr>
              <w:ind w:left="142"/>
              <w:rPr>
                <w:rFonts w:ascii="Times New Roman" w:hAnsi="Times New Roman"/>
              </w:rPr>
            </w:pPr>
          </w:p>
        </w:tc>
      </w:tr>
      <w:tr w:rsidR="00FA104C" w:rsidRPr="00FA104C" w:rsidTr="001D575A">
        <w:trPr>
          <w:trHeight w:val="1086"/>
        </w:trPr>
        <w:tc>
          <w:tcPr>
            <w:tcW w:w="3402" w:type="dxa"/>
            <w:shd w:val="clear" w:color="auto" w:fill="FBD4B4" w:themeFill="accent6" w:themeFillTint="66"/>
            <w:vAlign w:val="center"/>
          </w:tcPr>
          <w:p w:rsidR="00FA104C" w:rsidRPr="00FA104C" w:rsidRDefault="00FA104C" w:rsidP="00FA104C">
            <w:pPr>
              <w:ind w:left="284"/>
              <w:rPr>
                <w:rFonts w:ascii="Times New Roman" w:hAnsi="Times New Roman"/>
                <w:b/>
              </w:rPr>
            </w:pPr>
            <w:r w:rsidRPr="00FA104C">
              <w:rPr>
                <w:rFonts w:ascii="Times New Roman" w:hAnsi="Times New Roman"/>
                <w:b/>
              </w:rPr>
              <w:t xml:space="preserve">PG 2.1.2 </w:t>
            </w:r>
            <w:r w:rsidRPr="00FA104C">
              <w:rPr>
                <w:rFonts w:ascii="Times New Roman" w:hAnsi="Times New Roman"/>
              </w:rPr>
              <w:t>20 gün ve üzeri özürsüz devamsızlık yapan öğrenci oranı (%)</w:t>
            </w:r>
          </w:p>
        </w:tc>
        <w:tc>
          <w:tcPr>
            <w:tcW w:w="1286"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%50</w:t>
            </w:r>
          </w:p>
        </w:tc>
        <w:tc>
          <w:tcPr>
            <w:tcW w:w="1610"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849"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930"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933" w:type="dxa"/>
            <w:shd w:val="clear" w:color="auto" w:fill="FDE9D9" w:themeFill="accent6" w:themeFillTint="33"/>
            <w:vAlign w:val="center"/>
          </w:tcPr>
          <w:p w:rsidR="00FA104C" w:rsidRPr="00FA104C" w:rsidRDefault="00FA104C" w:rsidP="00FA104C">
            <w:pPr>
              <w:ind w:left="142"/>
              <w:jc w:val="center"/>
              <w:rPr>
                <w:rFonts w:ascii="Times New Roman" w:hAnsi="Times New Roman"/>
              </w:rPr>
            </w:pPr>
            <w:r w:rsidRPr="00FA104C">
              <w:rPr>
                <w:rFonts w:ascii="Times New Roman" w:hAnsi="Times New Roman"/>
              </w:rPr>
              <w:t>0</w:t>
            </w:r>
          </w:p>
        </w:tc>
        <w:tc>
          <w:tcPr>
            <w:tcW w:w="1120" w:type="dxa"/>
            <w:shd w:val="clear" w:color="auto" w:fill="FDE9D9" w:themeFill="accent6" w:themeFillTint="33"/>
          </w:tcPr>
          <w:p w:rsidR="00FA104C" w:rsidRPr="00FA104C" w:rsidRDefault="00FA104C" w:rsidP="00FA104C">
            <w:pPr>
              <w:ind w:left="142"/>
              <w:rPr>
                <w:rFonts w:ascii="Times New Roman" w:hAnsi="Times New Roman"/>
              </w:rPr>
            </w:pPr>
          </w:p>
        </w:tc>
        <w:tc>
          <w:tcPr>
            <w:tcW w:w="1045" w:type="dxa"/>
            <w:shd w:val="clear" w:color="auto" w:fill="FDE9D9" w:themeFill="accent6" w:themeFillTint="33"/>
          </w:tcPr>
          <w:p w:rsidR="00FA104C" w:rsidRPr="00FA104C" w:rsidRDefault="00FA104C" w:rsidP="00FA104C">
            <w:pPr>
              <w:ind w:left="142"/>
              <w:rPr>
                <w:rFonts w:ascii="Times New Roman" w:hAnsi="Times New Roman"/>
              </w:rPr>
            </w:pPr>
          </w:p>
        </w:tc>
      </w:tr>
      <w:tr w:rsidR="00FA104C" w:rsidRPr="00FA104C" w:rsidTr="00670A9F">
        <w:trPr>
          <w:trHeight w:val="621"/>
        </w:trPr>
        <w:tc>
          <w:tcPr>
            <w:tcW w:w="3402" w:type="dxa"/>
            <w:shd w:val="clear" w:color="auto" w:fill="FBD4B4" w:themeFill="accent6" w:themeFillTint="66"/>
            <w:vAlign w:val="center"/>
          </w:tcPr>
          <w:p w:rsidR="00FA104C" w:rsidRPr="00FA104C" w:rsidRDefault="00FA104C" w:rsidP="00FA104C">
            <w:pPr>
              <w:ind w:left="284"/>
              <w:rPr>
                <w:rFonts w:ascii="Times New Roman" w:hAnsi="Times New Roman"/>
                <w:b/>
              </w:rPr>
            </w:pPr>
            <w:r w:rsidRPr="00FA104C">
              <w:rPr>
                <w:rFonts w:ascii="Times New Roman" w:hAnsi="Times New Roman"/>
                <w:b/>
              </w:rPr>
              <w:t>Koordinatör Birim</w:t>
            </w:r>
          </w:p>
        </w:tc>
        <w:tc>
          <w:tcPr>
            <w:tcW w:w="9639" w:type="dxa"/>
            <w:gridSpan w:val="9"/>
            <w:shd w:val="clear" w:color="auto" w:fill="FBD4B4" w:themeFill="accent6" w:themeFillTint="66"/>
            <w:vAlign w:val="center"/>
          </w:tcPr>
          <w:p w:rsidR="00FA104C" w:rsidRPr="00FA104C" w:rsidRDefault="00FA104C" w:rsidP="00FA104C">
            <w:pPr>
              <w:ind w:left="284" w:hanging="284"/>
              <w:rPr>
                <w:rFonts w:ascii="Times New Roman" w:hAnsi="Times New Roman"/>
              </w:rPr>
            </w:pPr>
            <w:r w:rsidRPr="00FA104C">
              <w:rPr>
                <w:rFonts w:ascii="Times New Roman" w:hAnsi="Times New Roman"/>
              </w:rPr>
              <w:t>Okul İdaresi</w:t>
            </w:r>
          </w:p>
        </w:tc>
      </w:tr>
      <w:tr w:rsidR="00FA104C" w:rsidRPr="00FA104C" w:rsidTr="001D575A">
        <w:trPr>
          <w:trHeight w:val="576"/>
        </w:trPr>
        <w:tc>
          <w:tcPr>
            <w:tcW w:w="3402" w:type="dxa"/>
            <w:shd w:val="clear" w:color="auto" w:fill="FBD4B4" w:themeFill="accent6" w:themeFillTint="66"/>
            <w:vAlign w:val="center"/>
          </w:tcPr>
          <w:p w:rsidR="00FA104C" w:rsidRPr="00FA104C" w:rsidRDefault="00FA104C" w:rsidP="00FA104C">
            <w:pPr>
              <w:ind w:left="284"/>
              <w:rPr>
                <w:rFonts w:ascii="Times New Roman" w:hAnsi="Times New Roman"/>
                <w:b/>
              </w:rPr>
            </w:pPr>
            <w:r w:rsidRPr="00FA104C">
              <w:rPr>
                <w:rFonts w:ascii="Times New Roman" w:hAnsi="Times New Roman"/>
                <w:b/>
              </w:rPr>
              <w:t>İş birliği Yapılacak Birimler</w:t>
            </w:r>
          </w:p>
        </w:tc>
        <w:tc>
          <w:tcPr>
            <w:tcW w:w="9639" w:type="dxa"/>
            <w:gridSpan w:val="9"/>
            <w:shd w:val="clear" w:color="auto" w:fill="FDE9D9" w:themeFill="accent6" w:themeFillTint="33"/>
            <w:vAlign w:val="center"/>
          </w:tcPr>
          <w:p w:rsidR="00FA104C" w:rsidRPr="00FA104C" w:rsidRDefault="00FA104C" w:rsidP="00FA104C">
            <w:pPr>
              <w:ind w:left="284" w:hanging="284"/>
              <w:rPr>
                <w:rFonts w:ascii="Times New Roman" w:hAnsi="Times New Roman"/>
              </w:rPr>
            </w:pPr>
            <w:proofErr w:type="gramStart"/>
            <w:r w:rsidRPr="00FA104C">
              <w:rPr>
                <w:rFonts w:ascii="Times New Roman" w:hAnsi="Times New Roman"/>
              </w:rPr>
              <w:t>Sınıf  Öğretmenleri</w:t>
            </w:r>
            <w:proofErr w:type="gramEnd"/>
          </w:p>
        </w:tc>
      </w:tr>
      <w:tr w:rsidR="00FA104C" w:rsidRPr="00FA104C" w:rsidTr="001D575A">
        <w:trPr>
          <w:trHeight w:val="1754"/>
        </w:trPr>
        <w:tc>
          <w:tcPr>
            <w:tcW w:w="3402" w:type="dxa"/>
            <w:shd w:val="clear" w:color="auto" w:fill="FBD4B4" w:themeFill="accent6" w:themeFillTint="66"/>
            <w:vAlign w:val="center"/>
          </w:tcPr>
          <w:p w:rsidR="00FA104C" w:rsidRPr="00FA104C" w:rsidRDefault="00FA104C" w:rsidP="00FA104C">
            <w:pPr>
              <w:ind w:left="284"/>
              <w:rPr>
                <w:rFonts w:ascii="Times New Roman" w:hAnsi="Times New Roman"/>
                <w:b/>
              </w:rPr>
            </w:pPr>
          </w:p>
          <w:p w:rsidR="00FA104C" w:rsidRPr="00FA104C" w:rsidRDefault="00FA104C" w:rsidP="00FA104C">
            <w:pPr>
              <w:ind w:left="284"/>
              <w:rPr>
                <w:rFonts w:ascii="Times New Roman" w:hAnsi="Times New Roman"/>
                <w:b/>
              </w:rPr>
            </w:pPr>
            <w:r w:rsidRPr="00FA104C">
              <w:rPr>
                <w:rFonts w:ascii="Times New Roman" w:hAnsi="Times New Roman"/>
                <w:b/>
              </w:rPr>
              <w:t>Riskler</w:t>
            </w:r>
          </w:p>
        </w:tc>
        <w:tc>
          <w:tcPr>
            <w:tcW w:w="9639" w:type="dxa"/>
            <w:gridSpan w:val="9"/>
            <w:shd w:val="clear" w:color="auto" w:fill="FDE9D9" w:themeFill="accent6" w:themeFillTint="33"/>
            <w:vAlign w:val="center"/>
          </w:tcPr>
          <w:p w:rsidR="00FA104C" w:rsidRPr="00FA104C" w:rsidRDefault="00FA104C" w:rsidP="00FA104C">
            <w:pPr>
              <w:numPr>
                <w:ilvl w:val="0"/>
                <w:numId w:val="16"/>
              </w:numPr>
              <w:spacing w:line="276" w:lineRule="auto"/>
              <w:ind w:left="284"/>
              <w:rPr>
                <w:rFonts w:ascii="Times New Roman" w:hAnsi="Times New Roman"/>
              </w:rPr>
            </w:pPr>
            <w:r w:rsidRPr="00FA104C">
              <w:rPr>
                <w:rFonts w:ascii="Times New Roman" w:hAnsi="Times New Roman"/>
                <w:color w:val="231F20"/>
              </w:rPr>
              <w:t>Aileleri gelişim temelli değerlendirme anlayışından uzaklaştıran kademeler arası geçişlerde uygulanan sınav yöntemlerinin devam ettirilmesi</w:t>
            </w:r>
          </w:p>
          <w:p w:rsidR="00FA104C" w:rsidRPr="00FA104C" w:rsidRDefault="00FA104C" w:rsidP="00FA104C">
            <w:pPr>
              <w:numPr>
                <w:ilvl w:val="0"/>
                <w:numId w:val="16"/>
              </w:numPr>
              <w:spacing w:line="276" w:lineRule="auto"/>
              <w:ind w:left="284"/>
              <w:rPr>
                <w:rFonts w:ascii="Times New Roman" w:hAnsi="Times New Roman"/>
              </w:rPr>
            </w:pPr>
            <w:r w:rsidRPr="00FA104C">
              <w:rPr>
                <w:rFonts w:ascii="Times New Roman" w:hAnsi="Times New Roman"/>
                <w:color w:val="231F20"/>
              </w:rPr>
              <w:t>Öğrencilerin okula devamının sağlanması hususunda okul-aile iş birliğinin yetersiz kalması</w:t>
            </w:r>
          </w:p>
          <w:p w:rsidR="00FA104C" w:rsidRPr="00FA104C" w:rsidRDefault="00FA104C" w:rsidP="00FA104C">
            <w:pPr>
              <w:numPr>
                <w:ilvl w:val="0"/>
                <w:numId w:val="16"/>
              </w:numPr>
              <w:spacing w:line="276" w:lineRule="auto"/>
              <w:ind w:left="284"/>
              <w:rPr>
                <w:rFonts w:ascii="Times New Roman" w:hAnsi="Times New Roman"/>
              </w:rPr>
            </w:pPr>
            <w:r w:rsidRPr="00FA104C">
              <w:rPr>
                <w:rFonts w:ascii="Times New Roman" w:hAnsi="Times New Roman"/>
                <w:color w:val="231F20"/>
              </w:rPr>
              <w:t>Öğrenme kayıplarının telafi edilmesi amacıyla düzenlenen mekanizmaların yetersiz kalması</w:t>
            </w:r>
          </w:p>
          <w:p w:rsidR="00FA104C" w:rsidRPr="00FA104C" w:rsidRDefault="00FA104C" w:rsidP="00FA104C">
            <w:pPr>
              <w:numPr>
                <w:ilvl w:val="0"/>
                <w:numId w:val="16"/>
              </w:numPr>
              <w:spacing w:line="276" w:lineRule="auto"/>
              <w:ind w:left="284"/>
              <w:rPr>
                <w:rFonts w:ascii="Times New Roman" w:hAnsi="Times New Roman"/>
              </w:rPr>
            </w:pPr>
            <w:r w:rsidRPr="00FA104C">
              <w:rPr>
                <w:rFonts w:ascii="Times New Roman" w:hAnsi="Times New Roman"/>
              </w:rPr>
              <w:t>Okula devam noktasında velinin gerekli işbirliğine yanaşmaması.</w:t>
            </w:r>
          </w:p>
        </w:tc>
      </w:tr>
    </w:tbl>
    <w:p w:rsidR="00670A9F" w:rsidRDefault="00670A9F">
      <w:pPr>
        <w:rPr>
          <w:rFonts w:ascii="Times New Roman" w:hAnsi="Times New Roman"/>
          <w:b/>
          <w:sz w:val="20"/>
          <w:szCs w:val="20"/>
        </w:rPr>
      </w:pPr>
    </w:p>
    <w:p w:rsidR="00670A9F" w:rsidRDefault="00670A9F">
      <w:pPr>
        <w:rPr>
          <w:rFonts w:ascii="Times New Roman" w:hAnsi="Times New Roman"/>
          <w:b/>
          <w:sz w:val="20"/>
          <w:szCs w:val="20"/>
        </w:rPr>
      </w:pPr>
    </w:p>
    <w:p w:rsidR="00670A9F" w:rsidRDefault="00670A9F">
      <w:pPr>
        <w:rPr>
          <w:rFonts w:ascii="Times New Roman" w:hAnsi="Times New Roman"/>
          <w:b/>
          <w:sz w:val="20"/>
          <w:szCs w:val="20"/>
        </w:rPr>
      </w:pPr>
      <w:r>
        <w:rPr>
          <w:rFonts w:ascii="Times New Roman" w:hAnsi="Times New Roman"/>
          <w:b/>
          <w:sz w:val="20"/>
          <w:szCs w:val="20"/>
        </w:rPr>
        <w:br w:type="page"/>
      </w:r>
    </w:p>
    <w:tbl>
      <w:tblPr>
        <w:tblStyle w:val="TableNormal10"/>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9639"/>
      </w:tblGrid>
      <w:tr w:rsidR="00670A9F" w:rsidRPr="00670A9F" w:rsidTr="00670A9F">
        <w:trPr>
          <w:trHeight w:val="1689"/>
        </w:trPr>
        <w:tc>
          <w:tcPr>
            <w:tcW w:w="3402" w:type="dxa"/>
            <w:shd w:val="clear" w:color="auto" w:fill="FBD4B4" w:themeFill="accent6" w:themeFillTint="66"/>
            <w:vAlign w:val="center"/>
          </w:tcPr>
          <w:p w:rsidR="00670A9F" w:rsidRPr="00670A9F" w:rsidRDefault="00670A9F" w:rsidP="00670A9F">
            <w:pPr>
              <w:rPr>
                <w:rFonts w:ascii="Times New Roman" w:hAnsi="Times New Roman"/>
                <w:b/>
              </w:rPr>
            </w:pPr>
            <w:r w:rsidRPr="00670A9F">
              <w:rPr>
                <w:rFonts w:ascii="Times New Roman" w:hAnsi="Times New Roman"/>
                <w:b/>
              </w:rPr>
              <w:lastRenderedPageBreak/>
              <w:t>Stratejiler</w:t>
            </w:r>
            <w:r w:rsidRPr="00670A9F">
              <w:rPr>
                <w:rFonts w:ascii="Times New Roman" w:hAnsi="Times New Roman"/>
                <w:b/>
                <w:noProof/>
                <w:lang w:eastAsia="tr-TR"/>
              </w:rPr>
              <w:t xml:space="preserve"> </w:t>
            </w:r>
            <w:r w:rsidRPr="00670A9F">
              <w:rPr>
                <w:rFonts w:ascii="Times New Roman" w:hAnsi="Times New Roman"/>
                <w:b/>
                <w:noProof/>
                <w:lang w:eastAsia="tr-TR"/>
              </w:rPr>
              <mc:AlternateContent>
                <mc:Choice Requires="wps">
                  <w:drawing>
                    <wp:anchor distT="0" distB="0" distL="114300" distR="114300" simplePos="0" relativeHeight="487606784" behindDoc="1" locked="0" layoutInCell="0" allowOverlap="1">
                      <wp:simplePos x="0" y="0"/>
                      <wp:positionH relativeFrom="margin">
                        <wp:posOffset>-1132840</wp:posOffset>
                      </wp:positionH>
                      <wp:positionV relativeFrom="margin">
                        <wp:posOffset>-631825</wp:posOffset>
                      </wp:positionV>
                      <wp:extent cx="1054100" cy="6972300"/>
                      <wp:effectExtent l="6136005" t="22225" r="96520" b="3511550"/>
                      <wp:wrapTight wrapText="bothSides">
                        <wp:wrapPolygon edited="0">
                          <wp:start x="-468" y="-59"/>
                          <wp:lineTo x="-377" y="21187"/>
                          <wp:lineTo x="-59868" y="32430"/>
                          <wp:lineTo x="-37240" y="32430"/>
                          <wp:lineTo x="22160" y="21659"/>
                          <wp:lineTo x="22251" y="21452"/>
                          <wp:lineTo x="21873" y="21187"/>
                          <wp:lineTo x="21782" y="-89"/>
                          <wp:lineTo x="-468" y="-59"/>
                        </wp:wrapPolygon>
                      </wp:wrapTight>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54100" cy="6972300"/>
                              </a:xfrm>
                              <a:prstGeom prst="rect">
                                <a:avLst/>
                              </a:prstGeom>
                              <a:solidFill>
                                <a:srgbClr val="FF0000">
                                  <a:alpha val="20000"/>
                                </a:srgbClr>
                              </a:solidFill>
                              <a:ln w="38100" cap="rnd">
                                <a:solidFill>
                                  <a:srgbClr val="F2F2F2"/>
                                </a:solidFill>
                                <a:miter lim="800000"/>
                                <a:headEnd/>
                                <a:tailEnd/>
                              </a:ln>
                              <a:effectLst>
                                <a:outerShdw sy="-50000" kx="2453608" rotWithShape="0">
                                  <a:srgbClr val="FF0000">
                                    <a:alpha val="50000"/>
                                  </a:srgbClr>
                                </a:outerShdw>
                              </a:effectLst>
                            </wps:spPr>
                            <wps:txbx>
                              <w:txbxContent>
                                <w:p w:rsidR="00670A9F" w:rsidRPr="00670A9F" w:rsidRDefault="00670A9F" w:rsidP="00670A9F">
                                  <w:pPr>
                                    <w:rPr>
                                      <w:i/>
                                      <w:iCs/>
                                      <w:color w:val="B13F9A"/>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 o:spid="_x0000_s1026" style="position:absolute;margin-left:-89.2pt;margin-top:-49.75pt;width:83pt;height:549pt;z-index:-15709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" o:allowincell="f" fillcolor="red" strokecolor="#f2f2f2" strokeweight="3pt">
                      <v:fill opacity="13107f"/>
                      <v:stroke endcap="round"/>
                      <v:shadow on="t" type="perspective" color="red" opacity=".5" origin=",.5" offset="0,0" matrix=",56756f,,-.5"/>
                      <v:textbox inset="28.8pt,7.2pt,14.4pt,7.2pt">
                        <w:txbxContent>
                          <w:p w:rsidR="00670A9F" w:rsidRPr="00670A9F" w:rsidRDefault="00670A9F" w:rsidP="00670A9F">
                            <w:pPr>
                              <w:rPr>
                                <w:i/>
                                <w:iCs/>
                                <w:color w:val="B13F9A"/>
                              </w:rPr>
                            </w:pPr>
                          </w:p>
                        </w:txbxContent>
                      </v:textbox>
                      <w10:wrap type="tight" anchorx="margin" anchory="margin"/>
                    </v:rect>
                  </w:pict>
                </mc:Fallback>
              </mc:AlternateContent>
            </w:r>
          </w:p>
          <w:p w:rsidR="00670A9F" w:rsidRPr="00670A9F" w:rsidRDefault="00670A9F" w:rsidP="00670A9F">
            <w:pPr>
              <w:ind w:left="107"/>
              <w:rPr>
                <w:rFonts w:ascii="Times New Roman" w:hAnsi="Times New Roman"/>
                <w:b/>
              </w:rPr>
            </w:pPr>
          </w:p>
        </w:tc>
        <w:tc>
          <w:tcPr>
            <w:tcW w:w="9639" w:type="dxa"/>
            <w:shd w:val="clear" w:color="auto" w:fill="FBD4B4" w:themeFill="accent6" w:themeFillTint="66"/>
            <w:vAlign w:val="center"/>
          </w:tcPr>
          <w:p w:rsidR="00670A9F" w:rsidRPr="00670A9F" w:rsidRDefault="00670A9F" w:rsidP="00670A9F">
            <w:pPr>
              <w:spacing w:line="276" w:lineRule="auto"/>
              <w:ind w:left="283" w:right="50"/>
              <w:rPr>
                <w:rFonts w:ascii="Cambria" w:hAnsi="Cambria" w:cs="Cambria"/>
                <w:b/>
                <w:bCs/>
                <w:color w:val="231F20"/>
              </w:rPr>
            </w:pPr>
          </w:p>
          <w:p w:rsidR="00670A9F" w:rsidRPr="00670A9F" w:rsidRDefault="00670A9F" w:rsidP="00670A9F">
            <w:pPr>
              <w:spacing w:line="276" w:lineRule="auto"/>
              <w:ind w:left="283" w:right="50"/>
              <w:rPr>
                <w:rFonts w:ascii="Times New Roman" w:hAnsi="Times New Roman" w:cs="Times New Roman"/>
              </w:rPr>
            </w:pPr>
            <w:r w:rsidRPr="00670A9F">
              <w:rPr>
                <w:rFonts w:ascii="Cambria" w:hAnsi="Cambria" w:cs="Cambria"/>
                <w:b/>
                <w:bCs/>
                <w:color w:val="231F20"/>
              </w:rPr>
              <w:t xml:space="preserve">S-2.1.1 </w:t>
            </w:r>
            <w:r w:rsidRPr="00670A9F">
              <w:rPr>
                <w:rFonts w:ascii="Times New Roman" w:hAnsi="Times New Roman" w:cs="Times New Roman"/>
              </w:rPr>
              <w:t xml:space="preserve">Öğrencilerin kazanım eksikleri tespit edilerek İYEP aracılığıyla akademik </w:t>
            </w:r>
            <w:proofErr w:type="gramStart"/>
            <w:r w:rsidRPr="00670A9F">
              <w:rPr>
                <w:rFonts w:ascii="Times New Roman" w:hAnsi="Times New Roman" w:cs="Times New Roman"/>
              </w:rPr>
              <w:t>yeterliklerinin  artırılması</w:t>
            </w:r>
            <w:proofErr w:type="gramEnd"/>
            <w:r w:rsidRPr="00670A9F">
              <w:rPr>
                <w:rFonts w:ascii="Times New Roman" w:hAnsi="Times New Roman" w:cs="Times New Roman"/>
              </w:rPr>
              <w:t xml:space="preserve"> sağlanacaktır.</w:t>
            </w:r>
          </w:p>
          <w:p w:rsidR="00670A9F" w:rsidRPr="00670A9F" w:rsidRDefault="00670A9F" w:rsidP="00670A9F">
            <w:pPr>
              <w:tabs>
                <w:tab w:val="left" w:pos="296"/>
              </w:tabs>
              <w:spacing w:line="276" w:lineRule="auto"/>
              <w:ind w:left="283" w:right="50"/>
              <w:rPr>
                <w:rFonts w:ascii="Times New Roman" w:hAnsi="Times New Roman" w:cs="Times New Roman"/>
              </w:rPr>
            </w:pPr>
            <w:r w:rsidRPr="00670A9F">
              <w:rPr>
                <w:rFonts w:ascii="Cambria" w:hAnsi="Cambria" w:cs="Cambria"/>
                <w:b/>
                <w:bCs/>
                <w:color w:val="231F20"/>
              </w:rPr>
              <w:t xml:space="preserve">S-2.1.2 </w:t>
            </w:r>
            <w:proofErr w:type="spellStart"/>
            <w:r w:rsidRPr="00670A9F">
              <w:rPr>
                <w:rFonts w:ascii="Times New Roman" w:hAnsi="Times New Roman" w:cs="Times New Roman"/>
              </w:rPr>
              <w:t>İYEP’in</w:t>
            </w:r>
            <w:proofErr w:type="spellEnd"/>
            <w:r w:rsidRPr="00670A9F">
              <w:rPr>
                <w:rFonts w:ascii="Times New Roman" w:hAnsi="Times New Roman" w:cs="Times New Roman"/>
              </w:rPr>
              <w:t xml:space="preserve"> ders içeriklerine katkı sağlayacak etkinlik, okuma </w:t>
            </w:r>
            <w:proofErr w:type="spellStart"/>
            <w:r w:rsidRPr="00670A9F">
              <w:rPr>
                <w:rFonts w:ascii="Times New Roman" w:hAnsi="Times New Roman" w:cs="Times New Roman"/>
              </w:rPr>
              <w:t>vb</w:t>
            </w:r>
            <w:proofErr w:type="spellEnd"/>
            <w:r w:rsidRPr="00670A9F">
              <w:rPr>
                <w:rFonts w:ascii="Times New Roman" w:hAnsi="Times New Roman" w:cs="Times New Roman"/>
              </w:rPr>
              <w:t xml:space="preserve"> aktivitelerin zenginleştirilmesi sağlanacaktır.</w:t>
            </w:r>
          </w:p>
          <w:p w:rsidR="00670A9F" w:rsidRPr="00670A9F" w:rsidRDefault="00670A9F" w:rsidP="00670A9F">
            <w:pPr>
              <w:spacing w:line="276" w:lineRule="auto"/>
              <w:ind w:left="283" w:right="50"/>
              <w:rPr>
                <w:rFonts w:ascii="Times New Roman" w:hAnsi="Times New Roman" w:cs="Times New Roman"/>
              </w:rPr>
            </w:pPr>
            <w:r w:rsidRPr="00670A9F">
              <w:rPr>
                <w:rFonts w:ascii="Cambria" w:hAnsi="Cambria" w:cs="Cambria"/>
                <w:b/>
                <w:bCs/>
                <w:color w:val="231F20"/>
              </w:rPr>
              <w:t xml:space="preserve">S-2.1.3 </w:t>
            </w:r>
            <w:r w:rsidRPr="00670A9F">
              <w:rPr>
                <w:rFonts w:ascii="Times New Roman" w:hAnsi="Times New Roman" w:cs="Times New Roman"/>
              </w:rPr>
              <w:t>Öğrencilerin devamsızlık nedenleri tespit edilerek devamsızlığa neden olan etmenler giderilecektir.</w:t>
            </w:r>
          </w:p>
          <w:p w:rsidR="00670A9F" w:rsidRPr="00670A9F" w:rsidRDefault="00670A9F" w:rsidP="00670A9F">
            <w:pPr>
              <w:spacing w:line="276" w:lineRule="auto"/>
              <w:ind w:left="283" w:right="50"/>
              <w:rPr>
                <w:rFonts w:ascii="Times New Roman" w:hAnsi="Times New Roman" w:cs="Times New Roman"/>
              </w:rPr>
            </w:pPr>
          </w:p>
        </w:tc>
      </w:tr>
      <w:tr w:rsidR="00670A9F" w:rsidRPr="00670A9F" w:rsidTr="001D575A">
        <w:trPr>
          <w:trHeight w:val="576"/>
        </w:trPr>
        <w:tc>
          <w:tcPr>
            <w:tcW w:w="3402" w:type="dxa"/>
            <w:shd w:val="clear" w:color="auto" w:fill="FBD4B4" w:themeFill="accent6" w:themeFillTint="66"/>
          </w:tcPr>
          <w:p w:rsidR="00670A9F" w:rsidRPr="00670A9F" w:rsidRDefault="00670A9F" w:rsidP="00670A9F">
            <w:pPr>
              <w:ind w:left="107"/>
              <w:rPr>
                <w:rFonts w:ascii="Times New Roman" w:hAnsi="Times New Roman"/>
                <w:b/>
              </w:rPr>
            </w:pPr>
          </w:p>
          <w:p w:rsidR="00670A9F" w:rsidRPr="00670A9F" w:rsidRDefault="00670A9F" w:rsidP="00670A9F">
            <w:pPr>
              <w:ind w:left="107"/>
              <w:rPr>
                <w:rFonts w:ascii="Times New Roman" w:hAnsi="Times New Roman"/>
                <w:b/>
              </w:rPr>
            </w:pPr>
            <w:r w:rsidRPr="00670A9F">
              <w:rPr>
                <w:rFonts w:ascii="Times New Roman" w:hAnsi="Times New Roman"/>
                <w:b/>
              </w:rPr>
              <w:t>Maliyet Tahmini</w:t>
            </w:r>
          </w:p>
          <w:p w:rsidR="00670A9F" w:rsidRPr="00670A9F" w:rsidRDefault="00670A9F" w:rsidP="00670A9F">
            <w:pPr>
              <w:ind w:left="107"/>
              <w:rPr>
                <w:rFonts w:ascii="Times New Roman" w:hAnsi="Times New Roman"/>
                <w:b/>
              </w:rPr>
            </w:pPr>
          </w:p>
        </w:tc>
        <w:tc>
          <w:tcPr>
            <w:tcW w:w="9639" w:type="dxa"/>
            <w:shd w:val="clear" w:color="auto" w:fill="FDE9D9" w:themeFill="accent6" w:themeFillTint="33"/>
            <w:vAlign w:val="center"/>
          </w:tcPr>
          <w:p w:rsidR="00670A9F" w:rsidRPr="00670A9F" w:rsidRDefault="00670A9F" w:rsidP="00670A9F">
            <w:pPr>
              <w:spacing w:line="276" w:lineRule="auto"/>
              <w:ind w:left="107"/>
              <w:rPr>
                <w:rFonts w:ascii="Times New Roman" w:hAnsi="Times New Roman" w:cs="Times New Roman"/>
              </w:rPr>
            </w:pPr>
            <w:r w:rsidRPr="00670A9F">
              <w:rPr>
                <w:rFonts w:ascii="Times New Roman" w:hAnsi="Times New Roman" w:cs="Times New Roman"/>
              </w:rPr>
              <w:t>5.000 TL</w:t>
            </w:r>
          </w:p>
        </w:tc>
      </w:tr>
      <w:tr w:rsidR="00670A9F" w:rsidRPr="00670A9F" w:rsidTr="00542BC5">
        <w:trPr>
          <w:trHeight w:val="713"/>
        </w:trPr>
        <w:tc>
          <w:tcPr>
            <w:tcW w:w="3402" w:type="dxa"/>
            <w:shd w:val="clear" w:color="auto" w:fill="FBD4B4" w:themeFill="accent6" w:themeFillTint="66"/>
          </w:tcPr>
          <w:p w:rsidR="00670A9F" w:rsidRPr="00670A9F" w:rsidRDefault="00670A9F" w:rsidP="00670A9F">
            <w:pPr>
              <w:rPr>
                <w:rFonts w:ascii="Times New Roman" w:hAnsi="Times New Roman"/>
                <w:b/>
              </w:rPr>
            </w:pPr>
          </w:p>
          <w:p w:rsidR="00670A9F" w:rsidRPr="00670A9F" w:rsidRDefault="00670A9F" w:rsidP="00670A9F">
            <w:pPr>
              <w:rPr>
                <w:rFonts w:ascii="Times New Roman" w:hAnsi="Times New Roman"/>
                <w:b/>
              </w:rPr>
            </w:pPr>
          </w:p>
          <w:p w:rsidR="00670A9F" w:rsidRPr="00670A9F" w:rsidRDefault="00670A9F" w:rsidP="00670A9F">
            <w:pPr>
              <w:ind w:left="107"/>
              <w:rPr>
                <w:rFonts w:ascii="Times New Roman" w:hAnsi="Times New Roman"/>
                <w:b/>
              </w:rPr>
            </w:pPr>
            <w:r w:rsidRPr="00670A9F">
              <w:rPr>
                <w:rFonts w:ascii="Times New Roman" w:hAnsi="Times New Roman"/>
                <w:b/>
              </w:rPr>
              <w:t>Tespitler</w:t>
            </w:r>
          </w:p>
        </w:tc>
        <w:tc>
          <w:tcPr>
            <w:tcW w:w="9639" w:type="dxa"/>
            <w:shd w:val="clear" w:color="auto" w:fill="FBD4B4" w:themeFill="accent6" w:themeFillTint="66"/>
            <w:vAlign w:val="center"/>
          </w:tcPr>
          <w:p w:rsidR="00670A9F" w:rsidRPr="00670A9F" w:rsidRDefault="00670A9F" w:rsidP="00670A9F">
            <w:pPr>
              <w:tabs>
                <w:tab w:val="left" w:pos="279"/>
              </w:tabs>
              <w:kinsoku w:val="0"/>
              <w:overflowPunct w:val="0"/>
              <w:adjustRightInd w:val="0"/>
              <w:spacing w:line="276" w:lineRule="auto"/>
              <w:ind w:left="278"/>
              <w:rPr>
                <w:rFonts w:ascii="Times New Roman" w:hAnsi="Times New Roman"/>
                <w:color w:val="231F20"/>
              </w:rPr>
            </w:pPr>
          </w:p>
          <w:p w:rsidR="00670A9F" w:rsidRPr="00670A9F" w:rsidRDefault="00670A9F" w:rsidP="00670A9F">
            <w:pPr>
              <w:numPr>
                <w:ilvl w:val="0"/>
                <w:numId w:val="27"/>
              </w:numPr>
              <w:tabs>
                <w:tab w:val="left" w:pos="279"/>
              </w:tabs>
              <w:kinsoku w:val="0"/>
              <w:overflowPunct w:val="0"/>
              <w:adjustRightInd w:val="0"/>
              <w:spacing w:line="276" w:lineRule="auto"/>
              <w:ind w:left="278"/>
              <w:rPr>
                <w:rFonts w:ascii="Times New Roman" w:hAnsi="Times New Roman"/>
                <w:color w:val="231F20"/>
              </w:rPr>
            </w:pPr>
            <w:r w:rsidRPr="00670A9F">
              <w:rPr>
                <w:rFonts w:ascii="Times New Roman" w:hAnsi="Times New Roman"/>
                <w:color w:val="231F20"/>
              </w:rPr>
              <w:t>İlkokullarda yetiştirme programına katılımın az olması</w:t>
            </w:r>
          </w:p>
          <w:p w:rsidR="00670A9F" w:rsidRPr="00670A9F" w:rsidRDefault="00670A9F" w:rsidP="00670A9F">
            <w:pPr>
              <w:numPr>
                <w:ilvl w:val="0"/>
                <w:numId w:val="27"/>
              </w:numPr>
              <w:tabs>
                <w:tab w:val="left" w:pos="279"/>
              </w:tabs>
              <w:kinsoku w:val="0"/>
              <w:overflowPunct w:val="0"/>
              <w:adjustRightInd w:val="0"/>
              <w:spacing w:line="276" w:lineRule="auto"/>
              <w:ind w:left="278"/>
              <w:rPr>
                <w:rFonts w:ascii="Times New Roman" w:hAnsi="Times New Roman"/>
                <w:color w:val="231F20"/>
              </w:rPr>
            </w:pPr>
            <w:r w:rsidRPr="00670A9F">
              <w:rPr>
                <w:rFonts w:ascii="Times New Roman" w:hAnsi="Times New Roman"/>
                <w:color w:val="231F20"/>
              </w:rPr>
              <w:t>Öğrenme kayıplarını önlemeye yönelik mekanizmaların yetersiz kalması</w:t>
            </w:r>
          </w:p>
          <w:p w:rsidR="00670A9F" w:rsidRPr="00670A9F" w:rsidRDefault="00670A9F" w:rsidP="00670A9F">
            <w:pPr>
              <w:numPr>
                <w:ilvl w:val="0"/>
                <w:numId w:val="27"/>
              </w:numPr>
              <w:tabs>
                <w:tab w:val="left" w:pos="279"/>
              </w:tabs>
              <w:kinsoku w:val="0"/>
              <w:overflowPunct w:val="0"/>
              <w:adjustRightInd w:val="0"/>
              <w:spacing w:line="276" w:lineRule="auto"/>
              <w:ind w:left="278"/>
              <w:rPr>
                <w:rFonts w:ascii="Times New Roman" w:hAnsi="Times New Roman"/>
                <w:color w:val="231F20"/>
              </w:rPr>
            </w:pPr>
            <w:r w:rsidRPr="00670A9F">
              <w:rPr>
                <w:rFonts w:ascii="Times New Roman" w:hAnsi="Times New Roman" w:cs="Times New Roman"/>
                <w:color w:val="000000"/>
              </w:rPr>
              <w:t xml:space="preserve">Öğrencilerimizin taşımalı eğitimle okula ulaşıyor olmasından dolayı ders dışı zamanlarda kurs vb. etkinliklerin </w:t>
            </w:r>
            <w:proofErr w:type="spellStart"/>
            <w:r w:rsidRPr="00670A9F">
              <w:rPr>
                <w:rFonts w:ascii="Times New Roman" w:hAnsi="Times New Roman" w:cs="Times New Roman"/>
                <w:color w:val="000000"/>
              </w:rPr>
              <w:t>yapılamamsı</w:t>
            </w:r>
            <w:proofErr w:type="spellEnd"/>
            <w:r w:rsidRPr="00670A9F">
              <w:rPr>
                <w:rFonts w:ascii="Times New Roman" w:hAnsi="Times New Roman" w:cs="Times New Roman"/>
                <w:color w:val="000000"/>
              </w:rPr>
              <w:t>.</w:t>
            </w:r>
          </w:p>
          <w:p w:rsidR="00670A9F" w:rsidRPr="00670A9F" w:rsidRDefault="00670A9F" w:rsidP="00670A9F">
            <w:pPr>
              <w:tabs>
                <w:tab w:val="left" w:pos="279"/>
              </w:tabs>
              <w:kinsoku w:val="0"/>
              <w:overflowPunct w:val="0"/>
              <w:adjustRightInd w:val="0"/>
              <w:spacing w:line="276" w:lineRule="auto"/>
              <w:ind w:left="278"/>
              <w:rPr>
                <w:rFonts w:ascii="Times New Roman" w:hAnsi="Times New Roman"/>
                <w:color w:val="231F20"/>
              </w:rPr>
            </w:pPr>
          </w:p>
        </w:tc>
      </w:tr>
      <w:tr w:rsidR="00670A9F" w:rsidRPr="00670A9F" w:rsidTr="001D575A">
        <w:trPr>
          <w:trHeight w:val="1457"/>
        </w:trPr>
        <w:tc>
          <w:tcPr>
            <w:tcW w:w="3402" w:type="dxa"/>
            <w:shd w:val="clear" w:color="auto" w:fill="FBD4B4" w:themeFill="accent6" w:themeFillTint="66"/>
          </w:tcPr>
          <w:p w:rsidR="00670A9F" w:rsidRPr="00670A9F" w:rsidRDefault="00670A9F" w:rsidP="00670A9F">
            <w:pPr>
              <w:rPr>
                <w:rFonts w:ascii="Times New Roman" w:hAnsi="Times New Roman"/>
                <w:b/>
              </w:rPr>
            </w:pPr>
          </w:p>
          <w:p w:rsidR="00670A9F" w:rsidRPr="00670A9F" w:rsidRDefault="00670A9F" w:rsidP="00670A9F">
            <w:pPr>
              <w:ind w:left="107"/>
              <w:rPr>
                <w:rFonts w:ascii="Times New Roman" w:hAnsi="Times New Roman"/>
                <w:b/>
              </w:rPr>
            </w:pPr>
            <w:r w:rsidRPr="00670A9F">
              <w:rPr>
                <w:rFonts w:ascii="Times New Roman" w:hAnsi="Times New Roman"/>
                <w:b/>
              </w:rPr>
              <w:t>İ</w:t>
            </w:r>
            <w:r w:rsidRPr="00670A9F">
              <w:rPr>
                <w:rFonts w:ascii="Times New Roman" w:hAnsi="Times New Roman"/>
                <w:b/>
                <w:shd w:val="clear" w:color="auto" w:fill="FBD4B4" w:themeFill="accent6" w:themeFillTint="66"/>
              </w:rPr>
              <w:t>htiyaçlar</w:t>
            </w:r>
          </w:p>
        </w:tc>
        <w:tc>
          <w:tcPr>
            <w:tcW w:w="9639" w:type="dxa"/>
            <w:shd w:val="clear" w:color="auto" w:fill="FDE9D9" w:themeFill="accent6" w:themeFillTint="33"/>
            <w:vAlign w:val="center"/>
          </w:tcPr>
          <w:p w:rsidR="00670A9F" w:rsidRPr="00670A9F" w:rsidRDefault="00670A9F" w:rsidP="00670A9F">
            <w:pPr>
              <w:numPr>
                <w:ilvl w:val="0"/>
                <w:numId w:val="28"/>
              </w:numPr>
              <w:tabs>
                <w:tab w:val="left" w:pos="279"/>
              </w:tabs>
              <w:kinsoku w:val="0"/>
              <w:overflowPunct w:val="0"/>
              <w:adjustRightInd w:val="0"/>
              <w:spacing w:line="276" w:lineRule="auto"/>
              <w:ind w:right="50"/>
              <w:rPr>
                <w:rFonts w:ascii="Times New Roman" w:hAnsi="Times New Roman"/>
                <w:color w:val="231F20"/>
              </w:rPr>
            </w:pPr>
            <w:r w:rsidRPr="00670A9F">
              <w:rPr>
                <w:rFonts w:ascii="Times New Roman" w:hAnsi="Times New Roman"/>
                <w:color w:val="231F20"/>
              </w:rPr>
              <w:t>Devamsızlığın önlenmesi ve öğrenme kayıplarının giderilmesi için rehberlik sisteminin geliştirilmesi</w:t>
            </w:r>
          </w:p>
          <w:p w:rsidR="00670A9F" w:rsidRPr="00670A9F" w:rsidRDefault="00670A9F" w:rsidP="00670A9F">
            <w:pPr>
              <w:numPr>
                <w:ilvl w:val="0"/>
                <w:numId w:val="28"/>
              </w:numPr>
              <w:tabs>
                <w:tab w:val="left" w:pos="279"/>
              </w:tabs>
              <w:kinsoku w:val="0"/>
              <w:overflowPunct w:val="0"/>
              <w:adjustRightInd w:val="0"/>
              <w:spacing w:line="276" w:lineRule="auto"/>
              <w:rPr>
                <w:rFonts w:ascii="Times New Roman" w:hAnsi="Times New Roman"/>
                <w:color w:val="231F20"/>
              </w:rPr>
            </w:pPr>
            <w:r w:rsidRPr="00670A9F">
              <w:rPr>
                <w:rFonts w:ascii="Times New Roman" w:hAnsi="Times New Roman"/>
                <w:color w:val="231F20"/>
              </w:rPr>
              <w:t>Öğrenciler üzerinde sınav baskısı oluşturmayacak bir geçiş sistemi</w:t>
            </w:r>
          </w:p>
          <w:p w:rsidR="00670A9F" w:rsidRPr="00670A9F" w:rsidRDefault="00670A9F" w:rsidP="00670A9F">
            <w:pPr>
              <w:numPr>
                <w:ilvl w:val="0"/>
                <w:numId w:val="28"/>
              </w:numPr>
              <w:tabs>
                <w:tab w:val="left" w:pos="279"/>
              </w:tabs>
              <w:kinsoku w:val="0"/>
              <w:overflowPunct w:val="0"/>
              <w:adjustRightInd w:val="0"/>
              <w:spacing w:line="276" w:lineRule="auto"/>
              <w:rPr>
                <w:rFonts w:ascii="Times New Roman" w:hAnsi="Times New Roman"/>
                <w:color w:val="231F20"/>
              </w:rPr>
            </w:pPr>
            <w:r w:rsidRPr="00670A9F">
              <w:rPr>
                <w:rFonts w:ascii="Times New Roman" w:hAnsi="Times New Roman"/>
                <w:color w:val="231F20"/>
              </w:rPr>
              <w:t>Öğrenme kayıplarını telafi edecek güçlü mekanizmalara ihtiyaç duyulması</w:t>
            </w:r>
          </w:p>
        </w:tc>
      </w:tr>
      <w:tr w:rsidR="00670A9F" w:rsidRPr="00670A9F" w:rsidTr="00670A9F">
        <w:trPr>
          <w:trHeight w:val="1457"/>
        </w:trPr>
        <w:tc>
          <w:tcPr>
            <w:tcW w:w="13041" w:type="dxa"/>
            <w:gridSpan w:val="2"/>
            <w:shd w:val="clear" w:color="auto" w:fill="FFFFFF"/>
          </w:tcPr>
          <w:tbl>
            <w:tblPr>
              <w:tblStyle w:val="TableNormal10"/>
              <w:tblpPr w:leftFromText="141" w:rightFromText="141" w:vertAnchor="text" w:horzAnchor="margin" w:tblpY="321"/>
              <w:tblW w:w="14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5"/>
              <w:gridCol w:w="2236"/>
              <w:gridCol w:w="1342"/>
              <w:gridCol w:w="1341"/>
              <w:gridCol w:w="1342"/>
              <w:gridCol w:w="1342"/>
              <w:gridCol w:w="1207"/>
            </w:tblGrid>
            <w:tr w:rsidR="00670A9F" w:rsidRPr="00670A9F" w:rsidTr="00542BC5">
              <w:trPr>
                <w:trHeight w:val="704"/>
              </w:trPr>
              <w:tc>
                <w:tcPr>
                  <w:tcW w:w="5555" w:type="dxa"/>
                  <w:shd w:val="clear" w:color="auto" w:fill="FBD4B4" w:themeFill="accent6" w:themeFillTint="66"/>
                </w:tcPr>
                <w:p w:rsidR="00670A9F" w:rsidRPr="00670A9F" w:rsidRDefault="00670A9F" w:rsidP="00670A9F">
                  <w:pPr>
                    <w:ind w:left="107"/>
                    <w:rPr>
                      <w:rFonts w:ascii="Times New Roman" w:hAnsi="Times New Roman"/>
                      <w:b/>
                    </w:rPr>
                  </w:pPr>
                </w:p>
                <w:p w:rsidR="00670A9F" w:rsidRPr="00670A9F" w:rsidRDefault="00670A9F" w:rsidP="00670A9F">
                  <w:pPr>
                    <w:ind w:left="107"/>
                    <w:rPr>
                      <w:rFonts w:ascii="Times New Roman" w:hAnsi="Times New Roman"/>
                      <w:b/>
                    </w:rPr>
                  </w:pPr>
                  <w:r w:rsidRPr="00670A9F">
                    <w:rPr>
                      <w:rFonts w:ascii="Times New Roman" w:hAnsi="Times New Roman"/>
                      <w:b/>
                    </w:rPr>
                    <w:t>Performans Göstergeleri</w:t>
                  </w:r>
                </w:p>
              </w:tc>
              <w:tc>
                <w:tcPr>
                  <w:tcW w:w="2236" w:type="dxa"/>
                  <w:shd w:val="clear" w:color="auto" w:fill="FBD4B4" w:themeFill="accent6" w:themeFillTint="66"/>
                </w:tcPr>
                <w:p w:rsidR="00670A9F" w:rsidRPr="00670A9F" w:rsidRDefault="00670A9F" w:rsidP="00670A9F">
                  <w:pPr>
                    <w:ind w:left="107"/>
                    <w:rPr>
                      <w:rFonts w:ascii="Times New Roman" w:hAnsi="Times New Roman"/>
                      <w:b/>
                    </w:rPr>
                  </w:pPr>
                </w:p>
                <w:p w:rsidR="00670A9F" w:rsidRPr="00670A9F" w:rsidRDefault="00670A9F" w:rsidP="00670A9F">
                  <w:pPr>
                    <w:ind w:left="107"/>
                    <w:rPr>
                      <w:rFonts w:ascii="Times New Roman" w:hAnsi="Times New Roman"/>
                      <w:b/>
                    </w:rPr>
                  </w:pPr>
                  <w:r w:rsidRPr="00670A9F">
                    <w:rPr>
                      <w:rFonts w:ascii="Times New Roman" w:hAnsi="Times New Roman"/>
                      <w:b/>
                    </w:rPr>
                    <w:t>Başlangıç Değeri**</w:t>
                  </w:r>
                </w:p>
              </w:tc>
              <w:tc>
                <w:tcPr>
                  <w:tcW w:w="1342" w:type="dxa"/>
                  <w:shd w:val="clear" w:color="auto" w:fill="FBD4B4" w:themeFill="accent6" w:themeFillTint="66"/>
                  <w:vAlign w:val="center"/>
                </w:tcPr>
                <w:p w:rsidR="00670A9F" w:rsidRPr="00670A9F" w:rsidRDefault="00670A9F" w:rsidP="00670A9F">
                  <w:pPr>
                    <w:ind w:left="107"/>
                    <w:jc w:val="center"/>
                    <w:rPr>
                      <w:rFonts w:ascii="Times New Roman" w:hAnsi="Times New Roman"/>
                      <w:b/>
                    </w:rPr>
                  </w:pPr>
                  <w:r w:rsidRPr="00670A9F">
                    <w:rPr>
                      <w:rFonts w:ascii="Times New Roman" w:hAnsi="Times New Roman"/>
                      <w:b/>
                    </w:rPr>
                    <w:t>1. Yıl</w:t>
                  </w:r>
                </w:p>
              </w:tc>
              <w:tc>
                <w:tcPr>
                  <w:tcW w:w="1341" w:type="dxa"/>
                  <w:shd w:val="clear" w:color="auto" w:fill="FBD4B4" w:themeFill="accent6" w:themeFillTint="66"/>
                  <w:vAlign w:val="center"/>
                </w:tcPr>
                <w:p w:rsidR="00670A9F" w:rsidRPr="00670A9F" w:rsidRDefault="00670A9F" w:rsidP="00670A9F">
                  <w:pPr>
                    <w:ind w:left="106"/>
                    <w:jc w:val="center"/>
                    <w:rPr>
                      <w:rFonts w:ascii="Times New Roman" w:hAnsi="Times New Roman"/>
                      <w:b/>
                    </w:rPr>
                  </w:pPr>
                  <w:r w:rsidRPr="00670A9F">
                    <w:rPr>
                      <w:rFonts w:ascii="Times New Roman" w:hAnsi="Times New Roman"/>
                      <w:b/>
                    </w:rPr>
                    <w:t>2. Yıl</w:t>
                  </w:r>
                </w:p>
              </w:tc>
              <w:tc>
                <w:tcPr>
                  <w:tcW w:w="1342" w:type="dxa"/>
                  <w:shd w:val="clear" w:color="auto" w:fill="FBD4B4" w:themeFill="accent6" w:themeFillTint="66"/>
                  <w:vAlign w:val="center"/>
                </w:tcPr>
                <w:p w:rsidR="00670A9F" w:rsidRPr="00670A9F" w:rsidRDefault="00670A9F" w:rsidP="00670A9F">
                  <w:pPr>
                    <w:ind w:left="108"/>
                    <w:jc w:val="center"/>
                    <w:rPr>
                      <w:rFonts w:ascii="Times New Roman" w:hAnsi="Times New Roman"/>
                      <w:b/>
                    </w:rPr>
                  </w:pPr>
                  <w:r w:rsidRPr="00670A9F">
                    <w:rPr>
                      <w:rFonts w:ascii="Times New Roman" w:hAnsi="Times New Roman"/>
                      <w:b/>
                    </w:rPr>
                    <w:t>3. yıl</w:t>
                  </w:r>
                </w:p>
              </w:tc>
              <w:tc>
                <w:tcPr>
                  <w:tcW w:w="1342" w:type="dxa"/>
                  <w:shd w:val="clear" w:color="auto" w:fill="FBD4B4" w:themeFill="accent6" w:themeFillTint="66"/>
                  <w:vAlign w:val="center"/>
                </w:tcPr>
                <w:p w:rsidR="00670A9F" w:rsidRPr="00670A9F" w:rsidRDefault="00670A9F" w:rsidP="00670A9F">
                  <w:pPr>
                    <w:ind w:left="105"/>
                    <w:jc w:val="center"/>
                    <w:rPr>
                      <w:rFonts w:ascii="Times New Roman" w:hAnsi="Times New Roman"/>
                      <w:b/>
                    </w:rPr>
                  </w:pPr>
                  <w:r w:rsidRPr="00670A9F">
                    <w:rPr>
                      <w:rFonts w:ascii="Times New Roman" w:hAnsi="Times New Roman"/>
                      <w:b/>
                    </w:rPr>
                    <w:t>4. Yıl</w:t>
                  </w:r>
                </w:p>
              </w:tc>
              <w:tc>
                <w:tcPr>
                  <w:tcW w:w="1207" w:type="dxa"/>
                  <w:shd w:val="clear" w:color="auto" w:fill="0BCBE5"/>
                </w:tcPr>
                <w:p w:rsidR="00670A9F" w:rsidRPr="00670A9F" w:rsidRDefault="00670A9F" w:rsidP="00670A9F">
                  <w:pPr>
                    <w:ind w:left="105"/>
                    <w:rPr>
                      <w:rFonts w:ascii="Times New Roman" w:hAnsi="Times New Roman"/>
                      <w:b/>
                    </w:rPr>
                  </w:pPr>
                  <w:r w:rsidRPr="00670A9F">
                    <w:rPr>
                      <w:rFonts w:ascii="Times New Roman" w:hAnsi="Times New Roman"/>
                      <w:b/>
                    </w:rPr>
                    <w:t>5. Yıl</w:t>
                  </w:r>
                </w:p>
              </w:tc>
            </w:tr>
            <w:tr w:rsidR="00670A9F" w:rsidRPr="00670A9F" w:rsidTr="001D575A">
              <w:trPr>
                <w:trHeight w:val="968"/>
              </w:trPr>
              <w:tc>
                <w:tcPr>
                  <w:tcW w:w="5555" w:type="dxa"/>
                  <w:shd w:val="clear" w:color="auto" w:fill="FDE9D9" w:themeFill="accent6" w:themeFillTint="33"/>
                  <w:vAlign w:val="center"/>
                </w:tcPr>
                <w:p w:rsidR="00670A9F" w:rsidRPr="00670A9F" w:rsidRDefault="00670A9F" w:rsidP="00670A9F">
                  <w:pPr>
                    <w:ind w:left="107"/>
                    <w:rPr>
                      <w:rFonts w:ascii="Times New Roman" w:hAnsi="Times New Roman"/>
                      <w:b/>
                    </w:rPr>
                  </w:pPr>
                  <w:r w:rsidRPr="00670A9F">
                    <w:rPr>
                      <w:rFonts w:ascii="Times New Roman" w:hAnsi="Times New Roman"/>
                      <w:b/>
                    </w:rPr>
                    <w:t xml:space="preserve">PG 2.1.1 </w:t>
                  </w:r>
                  <w:r w:rsidRPr="00670A9F">
                    <w:rPr>
                      <w:rFonts w:ascii="Times New Roman" w:hAnsi="Times New Roman" w:cs="Times New Roman"/>
                      <w:bCs/>
                    </w:rPr>
                    <w:t>İlkokullarda yetiştirme programına dâhil olması beklenen öğrencilerin programa katılma oranı (%)</w:t>
                  </w:r>
                </w:p>
              </w:tc>
              <w:tc>
                <w:tcPr>
                  <w:tcW w:w="2236"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2023 -2024 yılında İYEP ‘e kalan öğrenci yoktur.</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%80</w:t>
                  </w:r>
                </w:p>
              </w:tc>
              <w:tc>
                <w:tcPr>
                  <w:tcW w:w="1341"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%85</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%90</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%95</w:t>
                  </w:r>
                </w:p>
              </w:tc>
              <w:tc>
                <w:tcPr>
                  <w:tcW w:w="1207" w:type="dxa"/>
                  <w:shd w:val="clear" w:color="auto" w:fill="FFFFFF"/>
                </w:tcPr>
                <w:p w:rsidR="00670A9F" w:rsidRPr="00670A9F" w:rsidRDefault="00670A9F" w:rsidP="00670A9F">
                  <w:pPr>
                    <w:jc w:val="center"/>
                    <w:rPr>
                      <w:rFonts w:ascii="Times New Roman" w:hAnsi="Times New Roman"/>
                    </w:rPr>
                  </w:pPr>
                  <w:r w:rsidRPr="00670A9F">
                    <w:rPr>
                      <w:rFonts w:ascii="Times New Roman" w:hAnsi="Times New Roman"/>
                    </w:rPr>
                    <w:t>%100</w:t>
                  </w:r>
                </w:p>
              </w:tc>
            </w:tr>
            <w:tr w:rsidR="00670A9F" w:rsidRPr="00670A9F" w:rsidTr="001D575A">
              <w:trPr>
                <w:trHeight w:val="854"/>
              </w:trPr>
              <w:tc>
                <w:tcPr>
                  <w:tcW w:w="5555" w:type="dxa"/>
                  <w:shd w:val="clear" w:color="auto" w:fill="FDE9D9" w:themeFill="accent6" w:themeFillTint="33"/>
                  <w:vAlign w:val="center"/>
                </w:tcPr>
                <w:p w:rsidR="00670A9F" w:rsidRPr="00670A9F" w:rsidRDefault="00670A9F" w:rsidP="00670A9F">
                  <w:pPr>
                    <w:ind w:left="107"/>
                    <w:rPr>
                      <w:rFonts w:ascii="Times New Roman" w:hAnsi="Times New Roman"/>
                      <w:b/>
                    </w:rPr>
                  </w:pPr>
                  <w:r w:rsidRPr="00670A9F">
                    <w:rPr>
                      <w:rFonts w:ascii="Times New Roman" w:hAnsi="Times New Roman"/>
                      <w:b/>
                    </w:rPr>
                    <w:t xml:space="preserve">PG 2.1.2 </w:t>
                  </w:r>
                  <w:r w:rsidRPr="00670A9F">
                    <w:rPr>
                      <w:rFonts w:ascii="Times New Roman" w:hAnsi="Times New Roman"/>
                    </w:rPr>
                    <w:t>20 gün ve üzeri özürsüz devamsızlık yapan öğrenci oranı (%)</w:t>
                  </w:r>
                </w:p>
              </w:tc>
              <w:tc>
                <w:tcPr>
                  <w:tcW w:w="2236"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0</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0</w:t>
                  </w:r>
                </w:p>
              </w:tc>
              <w:tc>
                <w:tcPr>
                  <w:tcW w:w="1341"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0</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0</w:t>
                  </w:r>
                </w:p>
              </w:tc>
              <w:tc>
                <w:tcPr>
                  <w:tcW w:w="1342" w:type="dxa"/>
                  <w:shd w:val="clear" w:color="auto" w:fill="FDE9D9" w:themeFill="accent6" w:themeFillTint="33"/>
                  <w:vAlign w:val="center"/>
                </w:tcPr>
                <w:p w:rsidR="00670A9F" w:rsidRPr="00670A9F" w:rsidRDefault="00670A9F" w:rsidP="00670A9F">
                  <w:pPr>
                    <w:jc w:val="center"/>
                    <w:rPr>
                      <w:rFonts w:ascii="Times New Roman" w:hAnsi="Times New Roman"/>
                    </w:rPr>
                  </w:pPr>
                  <w:r w:rsidRPr="00670A9F">
                    <w:rPr>
                      <w:rFonts w:ascii="Times New Roman" w:hAnsi="Times New Roman"/>
                    </w:rPr>
                    <w:t>0</w:t>
                  </w:r>
                </w:p>
              </w:tc>
              <w:tc>
                <w:tcPr>
                  <w:tcW w:w="1207" w:type="dxa"/>
                  <w:shd w:val="clear" w:color="auto" w:fill="FFFFFF"/>
                </w:tcPr>
                <w:p w:rsidR="00670A9F" w:rsidRPr="00670A9F" w:rsidRDefault="00670A9F" w:rsidP="00670A9F">
                  <w:pPr>
                    <w:jc w:val="center"/>
                    <w:rPr>
                      <w:rFonts w:ascii="Times New Roman" w:hAnsi="Times New Roman"/>
                    </w:rPr>
                  </w:pPr>
                  <w:r w:rsidRPr="00670A9F">
                    <w:rPr>
                      <w:rFonts w:ascii="Times New Roman" w:hAnsi="Times New Roman"/>
                    </w:rPr>
                    <w:t>0</w:t>
                  </w:r>
                </w:p>
              </w:tc>
            </w:tr>
          </w:tbl>
          <w:p w:rsidR="00670A9F" w:rsidRPr="00670A9F" w:rsidRDefault="00670A9F" w:rsidP="00670A9F">
            <w:pPr>
              <w:tabs>
                <w:tab w:val="left" w:pos="279"/>
              </w:tabs>
              <w:kinsoku w:val="0"/>
              <w:overflowPunct w:val="0"/>
              <w:adjustRightInd w:val="0"/>
              <w:spacing w:line="276" w:lineRule="auto"/>
              <w:ind w:right="50"/>
              <w:rPr>
                <w:rFonts w:ascii="Times New Roman" w:hAnsi="Times New Roman"/>
                <w:color w:val="231F20"/>
              </w:rPr>
            </w:pPr>
          </w:p>
        </w:tc>
      </w:tr>
    </w:tbl>
    <w:p w:rsidR="00670A9F" w:rsidRDefault="00670A9F">
      <w:pPr>
        <w:rPr>
          <w:rFonts w:ascii="Times New Roman" w:hAnsi="Times New Roman"/>
          <w:b/>
          <w:sz w:val="20"/>
          <w:szCs w:val="20"/>
        </w:rPr>
      </w:pPr>
      <w:r>
        <w:rPr>
          <w:rFonts w:ascii="Times New Roman" w:hAnsi="Times New Roman"/>
          <w:b/>
          <w:sz w:val="20"/>
          <w:szCs w:val="20"/>
        </w:rPr>
        <w:br w:type="page"/>
      </w:r>
    </w:p>
    <w:p w:rsidR="00670A9F" w:rsidRDefault="00670A9F">
      <w:pPr>
        <w:rPr>
          <w:rFonts w:ascii="Times New Roman" w:hAnsi="Times New Roman"/>
          <w:b/>
          <w:sz w:val="20"/>
          <w:szCs w:val="20"/>
        </w:rPr>
      </w:pPr>
    </w:p>
    <w:p w:rsidR="00724409" w:rsidRPr="00F3675B" w:rsidRDefault="00832B78" w:rsidP="00832B78">
      <w:pPr>
        <w:tabs>
          <w:tab w:val="left" w:pos="993"/>
        </w:tabs>
        <w:spacing w:before="79"/>
        <w:jc w:val="both"/>
        <w:rPr>
          <w:rFonts w:ascii="Times New Roman" w:hAnsi="Times New Roman" w:cs="Times New Roman"/>
          <w:b/>
          <w:color w:val="FF0000"/>
          <w:sz w:val="24"/>
        </w:rPr>
      </w:pPr>
      <w:r w:rsidRPr="00F3675B">
        <w:rPr>
          <w:rFonts w:ascii="Times New Roman" w:hAnsi="Times New Roman" w:cs="Times New Roman"/>
          <w:b/>
          <w:color w:val="FF0000"/>
          <w:sz w:val="24"/>
        </w:rPr>
        <w:tab/>
      </w:r>
    </w:p>
    <w:p w:rsidR="00832B78" w:rsidRPr="00F3675B" w:rsidRDefault="00832B78" w:rsidP="00832B78">
      <w:pPr>
        <w:tabs>
          <w:tab w:val="left" w:pos="993"/>
        </w:tabs>
        <w:spacing w:before="79"/>
        <w:jc w:val="both"/>
        <w:rPr>
          <w:rFonts w:ascii="Times New Roman" w:hAnsi="Times New Roman" w:cs="Times New Roman"/>
          <w:b/>
          <w:color w:val="FF0000"/>
          <w:sz w:val="16"/>
        </w:rPr>
      </w:pPr>
    </w:p>
    <w:p w:rsidR="006D5375" w:rsidRPr="00F3675B" w:rsidRDefault="00D17F07" w:rsidP="00832B78">
      <w:pPr>
        <w:tabs>
          <w:tab w:val="left" w:pos="1678"/>
        </w:tabs>
        <w:spacing w:before="79"/>
        <w:jc w:val="both"/>
        <w:rPr>
          <w:rFonts w:ascii="Times New Roman" w:hAnsi="Times New Roman"/>
          <w:b/>
          <w:sz w:val="20"/>
        </w:rPr>
      </w:pPr>
      <w:r w:rsidRPr="00F3675B">
        <w:rPr>
          <w:rFonts w:ascii="Times New Roman" w:hAnsi="Times New Roman"/>
          <w:b/>
          <w:sz w:val="20"/>
        </w:rPr>
        <w:t xml:space="preserve">Tablo </w:t>
      </w:r>
      <w:r w:rsidR="00832B78" w:rsidRPr="00F3675B">
        <w:rPr>
          <w:rFonts w:ascii="Times New Roman" w:hAnsi="Times New Roman"/>
          <w:b/>
          <w:sz w:val="20"/>
        </w:rPr>
        <w:t>17</w:t>
      </w:r>
      <w:r w:rsidRPr="00F3675B">
        <w:rPr>
          <w:rFonts w:ascii="Times New Roman" w:hAnsi="Times New Roman"/>
          <w:b/>
          <w:sz w:val="20"/>
        </w:rPr>
        <w:t>. Amaç, Hedef, Gösterge ve Stratejilere İlişkin Kart Şablonu</w:t>
      </w:r>
    </w:p>
    <w:tbl>
      <w:tblPr>
        <w:tblStyle w:val="TableNormal"/>
        <w:tblW w:w="14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932"/>
      </w:tblGrid>
      <w:tr w:rsidR="006D5375" w:rsidRPr="00F3675B" w:rsidTr="00AB2DAC">
        <w:trPr>
          <w:trHeight w:val="438"/>
        </w:trPr>
        <w:tc>
          <w:tcPr>
            <w:tcW w:w="1418" w:type="dxa"/>
            <w:shd w:val="clear" w:color="auto" w:fill="FDE9D9" w:themeFill="accent6" w:themeFillTint="33"/>
            <w:vAlign w:val="center"/>
          </w:tcPr>
          <w:p w:rsidR="006D5375" w:rsidRPr="00F3675B" w:rsidRDefault="00D17F07" w:rsidP="00F3675B">
            <w:pPr>
              <w:pStyle w:val="TableParagraph"/>
              <w:ind w:left="107"/>
              <w:rPr>
                <w:rFonts w:ascii="Times New Roman" w:hAnsi="Times New Roman"/>
                <w:b/>
              </w:rPr>
            </w:pPr>
            <w:r w:rsidRPr="00F3675B">
              <w:rPr>
                <w:rFonts w:ascii="Times New Roman" w:hAnsi="Times New Roman"/>
                <w:b/>
              </w:rPr>
              <w:t xml:space="preserve">Amaç </w:t>
            </w:r>
            <w:r w:rsidR="001A511F">
              <w:rPr>
                <w:rFonts w:ascii="Times New Roman" w:hAnsi="Times New Roman"/>
                <w:b/>
              </w:rPr>
              <w:t>3</w:t>
            </w:r>
          </w:p>
        </w:tc>
        <w:tc>
          <w:tcPr>
            <w:tcW w:w="12932" w:type="dxa"/>
            <w:shd w:val="clear" w:color="auto" w:fill="FDE9D9" w:themeFill="accent6" w:themeFillTint="33"/>
            <w:vAlign w:val="center"/>
          </w:tcPr>
          <w:p w:rsidR="006D5375" w:rsidRPr="00F3675B" w:rsidRDefault="00DC3F4A" w:rsidP="00F3675B">
            <w:pPr>
              <w:pStyle w:val="TableParagraph"/>
              <w:rPr>
                <w:rFonts w:ascii="Times New Roman" w:hAnsi="Times New Roman"/>
              </w:rPr>
            </w:pPr>
            <w:proofErr w:type="spellStart"/>
            <w:r w:rsidRPr="005939FC">
              <w:rPr>
                <w:rFonts w:ascii="Times New Roman" w:eastAsia="Calibri" w:hAnsi="Times New Roman" w:cs="Times New Roman"/>
                <w:sz w:val="20"/>
                <w:szCs w:val="21"/>
                <w:lang w:val="en-US" w:eastAsia="tr-TR"/>
              </w:rPr>
              <w:t>Farklılıkları</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dikkate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alan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bir</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özel</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eğitim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rehberlik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anlayışıyla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öğrencilerin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eğitim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yaşam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süreçlerindeki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potansiyellerini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üst</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düzeye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çıkaracak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özel</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gereksinimli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bireylerin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toplumla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bütünleşmelerini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sağlayacak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bilgi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beceriler</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ile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ilgi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yetenekleri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doğrultusunda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gelişimlerini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destekleyecek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fiziki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beşerî</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teknolojik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imkânları</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artırmak</w:t>
            </w:r>
            <w:proofErr w:type="spellEnd"/>
            <w:r w:rsidRPr="005939FC">
              <w:rPr>
                <w:rFonts w:ascii="Times New Roman" w:eastAsia="Calibri" w:hAnsi="Times New Roman" w:cs="Times New Roman"/>
                <w:sz w:val="20"/>
                <w:szCs w:val="21"/>
                <w:lang w:val="en-US" w:eastAsia="tr-TR"/>
              </w:rPr>
              <w:t>.</w:t>
            </w:r>
          </w:p>
        </w:tc>
      </w:tr>
      <w:tr w:rsidR="006D5375" w:rsidRPr="00F3675B" w:rsidTr="00AB2DAC">
        <w:trPr>
          <w:trHeight w:val="438"/>
        </w:trPr>
        <w:tc>
          <w:tcPr>
            <w:tcW w:w="1418" w:type="dxa"/>
            <w:shd w:val="clear" w:color="auto" w:fill="FBD4B4" w:themeFill="accent6" w:themeFillTint="66"/>
            <w:vAlign w:val="center"/>
          </w:tcPr>
          <w:p w:rsidR="006D5375" w:rsidRPr="00F3675B" w:rsidRDefault="00D17F07" w:rsidP="00F3675B">
            <w:pPr>
              <w:pStyle w:val="TableParagraph"/>
              <w:ind w:left="107"/>
              <w:rPr>
                <w:rFonts w:ascii="Times New Roman" w:hAnsi="Times New Roman"/>
                <w:b/>
              </w:rPr>
            </w:pPr>
            <w:r w:rsidRPr="00F3675B">
              <w:rPr>
                <w:rFonts w:ascii="Times New Roman" w:hAnsi="Times New Roman"/>
                <w:b/>
              </w:rPr>
              <w:t xml:space="preserve">Hedef </w:t>
            </w:r>
            <w:r w:rsidR="001A511F">
              <w:rPr>
                <w:rFonts w:ascii="Times New Roman" w:hAnsi="Times New Roman"/>
                <w:b/>
              </w:rPr>
              <w:t>3</w:t>
            </w:r>
            <w:r w:rsidRPr="00F3675B">
              <w:rPr>
                <w:rFonts w:ascii="Times New Roman" w:hAnsi="Times New Roman"/>
                <w:b/>
              </w:rPr>
              <w:t>.1</w:t>
            </w:r>
          </w:p>
        </w:tc>
        <w:tc>
          <w:tcPr>
            <w:tcW w:w="12932" w:type="dxa"/>
            <w:shd w:val="clear" w:color="auto" w:fill="FBD4B4" w:themeFill="accent6" w:themeFillTint="66"/>
            <w:vAlign w:val="center"/>
          </w:tcPr>
          <w:p w:rsidR="006D5375" w:rsidRPr="00F3675B" w:rsidRDefault="00DC3F4A" w:rsidP="00F3675B">
            <w:pPr>
              <w:pStyle w:val="TableParagraph"/>
              <w:rPr>
                <w:rFonts w:ascii="Times New Roman" w:hAnsi="Times New Roman"/>
              </w:rPr>
            </w:pPr>
            <w:r w:rsidRPr="005C4294">
              <w:rPr>
                <w:rFonts w:ascii="Times New Roman" w:eastAsia="Times New Roman" w:hAnsi="Times New Roman" w:cs="Times New Roman"/>
                <w:color w:val="231F20"/>
                <w:w w:val="95"/>
                <w:sz w:val="20"/>
                <w:szCs w:val="20"/>
                <w:lang w:eastAsia="tr-TR"/>
              </w:rPr>
              <w:t xml:space="preserve">Öğrencilerin bireysel özelliklerine ve öğrenme ihtiyaçlarına uygun fiziksel ve beşerî iyileştirmeler sağlanarak </w:t>
            </w:r>
            <w:r w:rsidRPr="005C4294">
              <w:rPr>
                <w:rFonts w:ascii="Times New Roman" w:eastAsia="Times New Roman" w:hAnsi="Times New Roman" w:cs="Times New Roman"/>
                <w:color w:val="231F20"/>
                <w:sz w:val="20"/>
                <w:szCs w:val="20"/>
                <w:lang w:eastAsia="tr-TR"/>
              </w:rPr>
              <w:t>eğitime erişimlerinin artırılması sağlanacaktır</w:t>
            </w:r>
            <w:r w:rsidR="00987DB7" w:rsidRPr="00F3675B">
              <w:rPr>
                <w:rFonts w:ascii="Times New Roman" w:hAnsi="Times New Roman"/>
              </w:rPr>
              <w:t>.</w:t>
            </w:r>
          </w:p>
        </w:tc>
      </w:tr>
    </w:tbl>
    <w:p w:rsidR="006D5375" w:rsidRPr="00F3675B" w:rsidRDefault="006D5375" w:rsidP="00F3675B">
      <w:pPr>
        <w:pStyle w:val="GvdeMetni"/>
        <w:rPr>
          <w:rFonts w:ascii="Times New Roman" w:hAnsi="Times New Roman"/>
          <w:b/>
          <w:sz w:val="22"/>
          <w:szCs w:val="22"/>
        </w:rPr>
      </w:pPr>
    </w:p>
    <w:tbl>
      <w:tblPr>
        <w:tblStyle w:val="TableNormal"/>
        <w:tblW w:w="143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1416"/>
        <w:gridCol w:w="1610"/>
        <w:gridCol w:w="849"/>
        <w:gridCol w:w="933"/>
        <w:gridCol w:w="930"/>
        <w:gridCol w:w="933"/>
        <w:gridCol w:w="933"/>
        <w:gridCol w:w="1120"/>
        <w:gridCol w:w="2371"/>
      </w:tblGrid>
      <w:tr w:rsidR="006D5375" w:rsidRPr="00F3675B" w:rsidTr="00AB2DAC">
        <w:trPr>
          <w:trHeight w:val="576"/>
        </w:trPr>
        <w:tc>
          <w:tcPr>
            <w:tcW w:w="3272" w:type="dxa"/>
            <w:shd w:val="clear" w:color="auto" w:fill="FBD4B4" w:themeFill="accent6" w:themeFillTint="66"/>
          </w:tcPr>
          <w:p w:rsidR="006D5375" w:rsidRPr="00F3675B" w:rsidRDefault="00D17F07" w:rsidP="00F3675B">
            <w:pPr>
              <w:pStyle w:val="TableParagraph"/>
              <w:ind w:left="107"/>
              <w:rPr>
                <w:rFonts w:ascii="Times New Roman" w:hAnsi="Times New Roman"/>
                <w:b/>
              </w:rPr>
            </w:pPr>
            <w:r w:rsidRPr="00F3675B">
              <w:rPr>
                <w:rFonts w:ascii="Times New Roman" w:hAnsi="Times New Roman"/>
                <w:b/>
              </w:rPr>
              <w:t>Performans Göstergeleri</w:t>
            </w:r>
          </w:p>
        </w:tc>
        <w:tc>
          <w:tcPr>
            <w:tcW w:w="1416" w:type="dxa"/>
            <w:shd w:val="clear" w:color="auto" w:fill="FBD4B4" w:themeFill="accent6" w:themeFillTint="66"/>
          </w:tcPr>
          <w:p w:rsidR="006D5375" w:rsidRPr="00F3675B" w:rsidRDefault="00D17F07" w:rsidP="00F3675B">
            <w:pPr>
              <w:pStyle w:val="TableParagraph"/>
              <w:ind w:left="107" w:right="225"/>
              <w:rPr>
                <w:rFonts w:ascii="Times New Roman" w:hAnsi="Times New Roman"/>
                <w:b/>
              </w:rPr>
            </w:pPr>
            <w:r w:rsidRPr="00F3675B">
              <w:rPr>
                <w:rFonts w:ascii="Times New Roman" w:hAnsi="Times New Roman"/>
                <w:b/>
              </w:rPr>
              <w:t>Hedefe Etkisi*</w:t>
            </w:r>
          </w:p>
        </w:tc>
        <w:tc>
          <w:tcPr>
            <w:tcW w:w="1610" w:type="dxa"/>
            <w:shd w:val="clear" w:color="auto" w:fill="FBD4B4" w:themeFill="accent6" w:themeFillTint="66"/>
          </w:tcPr>
          <w:p w:rsidR="006D5375" w:rsidRPr="00F3675B" w:rsidRDefault="00D17F07" w:rsidP="00F3675B">
            <w:pPr>
              <w:pStyle w:val="TableParagraph"/>
              <w:ind w:left="108" w:right="139"/>
              <w:rPr>
                <w:rFonts w:ascii="Times New Roman" w:hAnsi="Times New Roman"/>
                <w:b/>
              </w:rPr>
            </w:pPr>
            <w:r w:rsidRPr="00F3675B">
              <w:rPr>
                <w:rFonts w:ascii="Times New Roman" w:hAnsi="Times New Roman"/>
                <w:b/>
              </w:rPr>
              <w:t>Başlangıç Değeri**</w:t>
            </w:r>
          </w:p>
        </w:tc>
        <w:tc>
          <w:tcPr>
            <w:tcW w:w="849" w:type="dxa"/>
            <w:shd w:val="clear" w:color="auto" w:fill="FBD4B4" w:themeFill="accent6" w:themeFillTint="66"/>
          </w:tcPr>
          <w:p w:rsidR="006D5375" w:rsidRPr="00F3675B" w:rsidRDefault="006D5375" w:rsidP="00F3675B">
            <w:pPr>
              <w:pStyle w:val="TableParagraph"/>
              <w:rPr>
                <w:rFonts w:ascii="Times New Roman" w:hAnsi="Times New Roman"/>
                <w:b/>
              </w:rPr>
            </w:pPr>
          </w:p>
          <w:p w:rsidR="006D5375" w:rsidRPr="00F3675B" w:rsidRDefault="00D17F07" w:rsidP="00F3675B">
            <w:pPr>
              <w:pStyle w:val="TableParagraph"/>
              <w:ind w:left="108"/>
              <w:rPr>
                <w:rFonts w:ascii="Times New Roman" w:hAnsi="Times New Roman"/>
                <w:b/>
              </w:rPr>
            </w:pPr>
            <w:r w:rsidRPr="00F3675B">
              <w:rPr>
                <w:rFonts w:ascii="Times New Roman" w:hAnsi="Times New Roman"/>
                <w:b/>
              </w:rPr>
              <w:t>1. Yıl</w:t>
            </w:r>
          </w:p>
        </w:tc>
        <w:tc>
          <w:tcPr>
            <w:tcW w:w="933" w:type="dxa"/>
            <w:shd w:val="clear" w:color="auto" w:fill="FBD4B4" w:themeFill="accent6" w:themeFillTint="66"/>
          </w:tcPr>
          <w:p w:rsidR="006D5375" w:rsidRPr="00F3675B" w:rsidRDefault="006D5375" w:rsidP="00F3675B">
            <w:pPr>
              <w:pStyle w:val="TableParagraph"/>
              <w:rPr>
                <w:rFonts w:ascii="Times New Roman" w:hAnsi="Times New Roman"/>
                <w:b/>
              </w:rPr>
            </w:pPr>
          </w:p>
          <w:p w:rsidR="006D5375" w:rsidRPr="00F3675B" w:rsidRDefault="00D17F07" w:rsidP="00F3675B">
            <w:pPr>
              <w:pStyle w:val="TableParagraph"/>
              <w:ind w:left="105"/>
              <w:rPr>
                <w:rFonts w:ascii="Times New Roman" w:hAnsi="Times New Roman"/>
                <w:b/>
              </w:rPr>
            </w:pPr>
            <w:r w:rsidRPr="00F3675B">
              <w:rPr>
                <w:rFonts w:ascii="Times New Roman" w:hAnsi="Times New Roman"/>
                <w:b/>
              </w:rPr>
              <w:t>2. Yıl</w:t>
            </w:r>
          </w:p>
        </w:tc>
        <w:tc>
          <w:tcPr>
            <w:tcW w:w="930" w:type="dxa"/>
            <w:shd w:val="clear" w:color="auto" w:fill="FBD4B4" w:themeFill="accent6" w:themeFillTint="66"/>
          </w:tcPr>
          <w:p w:rsidR="006D5375" w:rsidRPr="00F3675B" w:rsidRDefault="006D5375" w:rsidP="00F3675B">
            <w:pPr>
              <w:pStyle w:val="TableParagraph"/>
              <w:rPr>
                <w:rFonts w:ascii="Times New Roman" w:hAnsi="Times New Roman"/>
                <w:b/>
              </w:rPr>
            </w:pPr>
          </w:p>
          <w:p w:rsidR="006D5375" w:rsidRPr="00F3675B" w:rsidRDefault="00D17F07" w:rsidP="00F3675B">
            <w:pPr>
              <w:pStyle w:val="TableParagraph"/>
              <w:ind w:left="105"/>
              <w:rPr>
                <w:rFonts w:ascii="Times New Roman" w:hAnsi="Times New Roman"/>
                <w:b/>
              </w:rPr>
            </w:pPr>
            <w:r w:rsidRPr="00F3675B">
              <w:rPr>
                <w:rFonts w:ascii="Times New Roman" w:hAnsi="Times New Roman"/>
                <w:b/>
              </w:rPr>
              <w:t>3. yıl</w:t>
            </w:r>
          </w:p>
        </w:tc>
        <w:tc>
          <w:tcPr>
            <w:tcW w:w="933" w:type="dxa"/>
            <w:shd w:val="clear" w:color="auto" w:fill="FBD4B4" w:themeFill="accent6" w:themeFillTint="66"/>
          </w:tcPr>
          <w:p w:rsidR="006D5375" w:rsidRPr="00F3675B" w:rsidRDefault="006D5375" w:rsidP="00F3675B">
            <w:pPr>
              <w:pStyle w:val="TableParagraph"/>
              <w:rPr>
                <w:rFonts w:ascii="Times New Roman" w:hAnsi="Times New Roman"/>
                <w:b/>
              </w:rPr>
            </w:pPr>
          </w:p>
          <w:p w:rsidR="006D5375" w:rsidRPr="00F3675B" w:rsidRDefault="00D17F07" w:rsidP="00F3675B">
            <w:pPr>
              <w:pStyle w:val="TableParagraph"/>
              <w:ind w:left="107"/>
              <w:rPr>
                <w:rFonts w:ascii="Times New Roman" w:hAnsi="Times New Roman"/>
                <w:b/>
              </w:rPr>
            </w:pPr>
            <w:r w:rsidRPr="00F3675B">
              <w:rPr>
                <w:rFonts w:ascii="Times New Roman" w:hAnsi="Times New Roman"/>
                <w:b/>
              </w:rPr>
              <w:t>4. Yıl</w:t>
            </w:r>
          </w:p>
        </w:tc>
        <w:tc>
          <w:tcPr>
            <w:tcW w:w="933" w:type="dxa"/>
            <w:shd w:val="clear" w:color="auto" w:fill="FBD4B4" w:themeFill="accent6" w:themeFillTint="66"/>
          </w:tcPr>
          <w:p w:rsidR="006D5375" w:rsidRPr="00F3675B" w:rsidRDefault="006D5375" w:rsidP="00F3675B">
            <w:pPr>
              <w:pStyle w:val="TableParagraph"/>
              <w:rPr>
                <w:rFonts w:ascii="Times New Roman" w:hAnsi="Times New Roman"/>
                <w:b/>
              </w:rPr>
            </w:pPr>
          </w:p>
          <w:p w:rsidR="006D5375" w:rsidRPr="00F3675B" w:rsidRDefault="00D17F07" w:rsidP="00F3675B">
            <w:pPr>
              <w:pStyle w:val="TableParagraph"/>
              <w:ind w:left="107"/>
              <w:rPr>
                <w:rFonts w:ascii="Times New Roman" w:hAnsi="Times New Roman"/>
                <w:b/>
              </w:rPr>
            </w:pPr>
            <w:r w:rsidRPr="00F3675B">
              <w:rPr>
                <w:rFonts w:ascii="Times New Roman" w:hAnsi="Times New Roman"/>
                <w:b/>
              </w:rPr>
              <w:t>5. Yıl</w:t>
            </w:r>
          </w:p>
        </w:tc>
        <w:tc>
          <w:tcPr>
            <w:tcW w:w="1120" w:type="dxa"/>
            <w:shd w:val="clear" w:color="auto" w:fill="FBD4B4" w:themeFill="accent6" w:themeFillTint="66"/>
          </w:tcPr>
          <w:p w:rsidR="006D5375" w:rsidRPr="00F3675B" w:rsidRDefault="00D17F07" w:rsidP="00F3675B">
            <w:pPr>
              <w:pStyle w:val="TableParagraph"/>
              <w:ind w:left="107" w:right="127"/>
              <w:rPr>
                <w:rFonts w:ascii="Times New Roman" w:hAnsi="Times New Roman"/>
                <w:b/>
              </w:rPr>
            </w:pPr>
            <w:r w:rsidRPr="00F3675B">
              <w:rPr>
                <w:rFonts w:ascii="Times New Roman" w:hAnsi="Times New Roman"/>
                <w:b/>
              </w:rPr>
              <w:t>İzleme Sıklığı</w:t>
            </w:r>
          </w:p>
        </w:tc>
        <w:tc>
          <w:tcPr>
            <w:tcW w:w="2371" w:type="dxa"/>
            <w:shd w:val="clear" w:color="auto" w:fill="FBD4B4" w:themeFill="accent6" w:themeFillTint="66"/>
          </w:tcPr>
          <w:p w:rsidR="006D5375" w:rsidRPr="00F3675B" w:rsidRDefault="00D17F07" w:rsidP="00F3675B">
            <w:pPr>
              <w:pStyle w:val="TableParagraph"/>
              <w:ind w:left="107" w:right="232"/>
              <w:rPr>
                <w:rFonts w:ascii="Times New Roman" w:hAnsi="Times New Roman"/>
                <w:b/>
              </w:rPr>
            </w:pPr>
            <w:r w:rsidRPr="00F3675B">
              <w:rPr>
                <w:rFonts w:ascii="Times New Roman" w:hAnsi="Times New Roman"/>
                <w:b/>
              </w:rPr>
              <w:t>Rapor Sıklığı</w:t>
            </w:r>
          </w:p>
        </w:tc>
      </w:tr>
      <w:tr w:rsidR="005101D6" w:rsidRPr="00F3675B" w:rsidTr="00AB2DAC">
        <w:trPr>
          <w:trHeight w:val="1468"/>
        </w:trPr>
        <w:tc>
          <w:tcPr>
            <w:tcW w:w="3272" w:type="dxa"/>
            <w:shd w:val="clear" w:color="auto" w:fill="FBD4B4" w:themeFill="accent6" w:themeFillTint="66"/>
            <w:vAlign w:val="center"/>
          </w:tcPr>
          <w:p w:rsidR="005101D6" w:rsidRPr="00F3675B" w:rsidRDefault="001A511F" w:rsidP="00F3675B">
            <w:pPr>
              <w:pStyle w:val="TableParagraph"/>
              <w:ind w:left="107"/>
              <w:rPr>
                <w:rFonts w:ascii="Times New Roman" w:hAnsi="Times New Roman"/>
                <w:b/>
              </w:rPr>
            </w:pPr>
            <w:r>
              <w:rPr>
                <w:rFonts w:ascii="Times New Roman" w:hAnsi="Times New Roman"/>
                <w:sz w:val="20"/>
              </w:rPr>
              <w:t>PG.3</w:t>
            </w:r>
            <w:r w:rsidR="00AC6C99">
              <w:rPr>
                <w:rFonts w:ascii="Times New Roman" w:hAnsi="Times New Roman"/>
                <w:sz w:val="20"/>
              </w:rPr>
              <w:t>.1</w:t>
            </w:r>
            <w:r w:rsidR="00AC6C99" w:rsidRPr="00F3675B">
              <w:rPr>
                <w:rFonts w:ascii="Times New Roman" w:hAnsi="Times New Roman"/>
                <w:sz w:val="20"/>
              </w:rPr>
              <w:t xml:space="preserve">.1 </w:t>
            </w:r>
            <w:r w:rsidR="00AC6C99" w:rsidRPr="00C46091">
              <w:rPr>
                <w:rFonts w:ascii="Garamond" w:hAnsi="Garamond" w:cs="Garamond"/>
                <w:bCs/>
              </w:rPr>
              <w:t xml:space="preserve">Kaynaştırma/ bütünleştirme uygulamaları yoluyla </w:t>
            </w:r>
            <w:r w:rsidR="00AC6C99" w:rsidRPr="00C46091">
              <w:rPr>
                <w:rFonts w:ascii="Garamond" w:hAnsi="Garamond" w:cs="Garamond"/>
                <w:bCs/>
                <w:w w:val="95"/>
              </w:rPr>
              <w:t xml:space="preserve">eğitim alan öğrencilerin </w:t>
            </w:r>
            <w:r w:rsidR="00AC6C99" w:rsidRPr="00C46091">
              <w:rPr>
                <w:rFonts w:ascii="Garamond" w:hAnsi="Garamond" w:cs="Garamond"/>
                <w:bCs/>
              </w:rPr>
              <w:t xml:space="preserve">örgün eğitimdeki toplam özel eğitim </w:t>
            </w:r>
            <w:r w:rsidR="00AC6C99" w:rsidRPr="00C46091">
              <w:rPr>
                <w:rFonts w:ascii="Garamond" w:hAnsi="Garamond" w:cs="Garamond"/>
                <w:bCs/>
                <w:w w:val="95"/>
              </w:rPr>
              <w:t xml:space="preserve">ihtiyacı olan öğrencilere </w:t>
            </w:r>
            <w:r w:rsidR="00AC6C99" w:rsidRPr="00C46091">
              <w:rPr>
                <w:rFonts w:ascii="Garamond" w:hAnsi="Garamond" w:cs="Garamond"/>
                <w:bCs/>
              </w:rPr>
              <w:t>oranı (%)</w:t>
            </w:r>
          </w:p>
        </w:tc>
        <w:tc>
          <w:tcPr>
            <w:tcW w:w="1416" w:type="dxa"/>
            <w:shd w:val="clear" w:color="auto" w:fill="FDE9D9" w:themeFill="accent6" w:themeFillTint="33"/>
            <w:vAlign w:val="center"/>
          </w:tcPr>
          <w:p w:rsidR="005101D6" w:rsidRPr="00F3675B" w:rsidRDefault="00EB3911" w:rsidP="00F3675B">
            <w:pPr>
              <w:pStyle w:val="TableParagraph"/>
              <w:jc w:val="center"/>
              <w:rPr>
                <w:rFonts w:ascii="Times New Roman" w:hAnsi="Times New Roman"/>
              </w:rPr>
            </w:pPr>
            <w:r>
              <w:rPr>
                <w:rFonts w:ascii="Times New Roman" w:hAnsi="Times New Roman"/>
              </w:rPr>
              <w:t>%50</w:t>
            </w:r>
          </w:p>
        </w:tc>
        <w:tc>
          <w:tcPr>
            <w:tcW w:w="1610" w:type="dxa"/>
            <w:shd w:val="clear" w:color="auto" w:fill="FDE9D9" w:themeFill="accent6" w:themeFillTint="33"/>
            <w:vAlign w:val="center"/>
          </w:tcPr>
          <w:p w:rsidR="005101D6" w:rsidRPr="00F3675B" w:rsidRDefault="00AC6C99" w:rsidP="00F3675B">
            <w:pPr>
              <w:pStyle w:val="TableParagraph"/>
              <w:jc w:val="center"/>
              <w:rPr>
                <w:rFonts w:ascii="Times New Roman" w:hAnsi="Times New Roman"/>
              </w:rPr>
            </w:pPr>
            <w:r>
              <w:rPr>
                <w:rFonts w:ascii="Times New Roman" w:hAnsi="Times New Roman"/>
              </w:rPr>
              <w:t>%87,5</w:t>
            </w:r>
          </w:p>
        </w:tc>
        <w:tc>
          <w:tcPr>
            <w:tcW w:w="849" w:type="dxa"/>
            <w:shd w:val="clear" w:color="auto" w:fill="FDE9D9" w:themeFill="accent6" w:themeFillTint="33"/>
            <w:vAlign w:val="center"/>
          </w:tcPr>
          <w:p w:rsidR="005101D6" w:rsidRPr="00F3675B" w:rsidRDefault="00F50C71" w:rsidP="00F3675B">
            <w:pPr>
              <w:pStyle w:val="TableParagraph"/>
              <w:jc w:val="center"/>
              <w:rPr>
                <w:rFonts w:ascii="Times New Roman" w:hAnsi="Times New Roman"/>
              </w:rPr>
            </w:pPr>
            <w:r>
              <w:rPr>
                <w:rFonts w:ascii="Times New Roman" w:hAnsi="Times New Roman"/>
              </w:rPr>
              <w:t>%80</w:t>
            </w:r>
          </w:p>
        </w:tc>
        <w:tc>
          <w:tcPr>
            <w:tcW w:w="933" w:type="dxa"/>
            <w:shd w:val="clear" w:color="auto" w:fill="FDE9D9" w:themeFill="accent6" w:themeFillTint="33"/>
            <w:vAlign w:val="center"/>
          </w:tcPr>
          <w:p w:rsidR="005101D6" w:rsidRPr="00F3675B" w:rsidRDefault="005101D6" w:rsidP="00F3675B">
            <w:pPr>
              <w:jc w:val="center"/>
              <w:rPr>
                <w:rFonts w:ascii="Times New Roman" w:hAnsi="Times New Roman"/>
              </w:rPr>
            </w:pPr>
            <w:r w:rsidRPr="00F3675B">
              <w:rPr>
                <w:rFonts w:ascii="Times New Roman" w:hAnsi="Times New Roman"/>
              </w:rPr>
              <w:t>%85</w:t>
            </w:r>
          </w:p>
        </w:tc>
        <w:tc>
          <w:tcPr>
            <w:tcW w:w="930" w:type="dxa"/>
            <w:shd w:val="clear" w:color="auto" w:fill="FDE9D9" w:themeFill="accent6" w:themeFillTint="33"/>
            <w:vAlign w:val="center"/>
          </w:tcPr>
          <w:p w:rsidR="005101D6" w:rsidRPr="00F3675B" w:rsidRDefault="005101D6" w:rsidP="00F3675B">
            <w:pPr>
              <w:jc w:val="center"/>
              <w:rPr>
                <w:rFonts w:ascii="Times New Roman" w:hAnsi="Times New Roman"/>
              </w:rPr>
            </w:pPr>
            <w:r w:rsidRPr="00F3675B">
              <w:rPr>
                <w:rFonts w:ascii="Times New Roman" w:hAnsi="Times New Roman"/>
              </w:rPr>
              <w:t>%90</w:t>
            </w:r>
          </w:p>
        </w:tc>
        <w:tc>
          <w:tcPr>
            <w:tcW w:w="933" w:type="dxa"/>
            <w:shd w:val="clear" w:color="auto" w:fill="FDE9D9" w:themeFill="accent6" w:themeFillTint="33"/>
            <w:vAlign w:val="center"/>
          </w:tcPr>
          <w:p w:rsidR="005101D6" w:rsidRPr="00F3675B" w:rsidRDefault="005101D6" w:rsidP="00F3675B">
            <w:pPr>
              <w:jc w:val="center"/>
              <w:rPr>
                <w:rFonts w:ascii="Times New Roman" w:hAnsi="Times New Roman"/>
              </w:rPr>
            </w:pPr>
            <w:r w:rsidRPr="00F3675B">
              <w:rPr>
                <w:rFonts w:ascii="Times New Roman" w:hAnsi="Times New Roman"/>
              </w:rPr>
              <w:t>%95</w:t>
            </w:r>
          </w:p>
        </w:tc>
        <w:tc>
          <w:tcPr>
            <w:tcW w:w="933" w:type="dxa"/>
            <w:shd w:val="clear" w:color="auto" w:fill="FDE9D9" w:themeFill="accent6" w:themeFillTint="33"/>
            <w:vAlign w:val="center"/>
          </w:tcPr>
          <w:p w:rsidR="005101D6" w:rsidRPr="00F3675B" w:rsidRDefault="005101D6" w:rsidP="00F3675B">
            <w:pPr>
              <w:jc w:val="center"/>
              <w:rPr>
                <w:rFonts w:ascii="Times New Roman" w:hAnsi="Times New Roman"/>
              </w:rPr>
            </w:pPr>
            <w:r w:rsidRPr="00F3675B">
              <w:rPr>
                <w:rFonts w:ascii="Times New Roman" w:hAnsi="Times New Roman"/>
              </w:rPr>
              <w:t>%100</w:t>
            </w:r>
          </w:p>
        </w:tc>
        <w:tc>
          <w:tcPr>
            <w:tcW w:w="1120" w:type="dxa"/>
            <w:shd w:val="clear" w:color="auto" w:fill="FDE9D9" w:themeFill="accent6" w:themeFillTint="33"/>
          </w:tcPr>
          <w:p w:rsidR="005101D6" w:rsidRPr="00F3675B" w:rsidRDefault="00DC3F4A" w:rsidP="00DC3F4A">
            <w:pPr>
              <w:pStyle w:val="TableParagraph"/>
              <w:jc w:val="center"/>
              <w:rPr>
                <w:rFonts w:ascii="Times New Roman" w:hAnsi="Times New Roman"/>
              </w:rPr>
            </w:pPr>
            <w:r>
              <w:rPr>
                <w:rFonts w:ascii="Times New Roman"/>
                <w:sz w:val="20"/>
              </w:rPr>
              <w:t>6 AY</w:t>
            </w:r>
          </w:p>
        </w:tc>
        <w:tc>
          <w:tcPr>
            <w:tcW w:w="2371" w:type="dxa"/>
            <w:shd w:val="clear" w:color="auto" w:fill="FDE9D9" w:themeFill="accent6" w:themeFillTint="33"/>
          </w:tcPr>
          <w:p w:rsidR="005101D6" w:rsidRPr="00F3675B" w:rsidRDefault="005101D6" w:rsidP="00F3675B">
            <w:pPr>
              <w:pStyle w:val="TableParagraph"/>
              <w:rPr>
                <w:rFonts w:ascii="Times New Roman" w:hAnsi="Times New Roman"/>
              </w:rPr>
            </w:pPr>
          </w:p>
        </w:tc>
      </w:tr>
      <w:tr w:rsidR="006D5375" w:rsidRPr="00F3675B" w:rsidTr="00AB2DAC">
        <w:trPr>
          <w:trHeight w:val="1086"/>
        </w:trPr>
        <w:tc>
          <w:tcPr>
            <w:tcW w:w="3272" w:type="dxa"/>
            <w:shd w:val="clear" w:color="auto" w:fill="FBD4B4" w:themeFill="accent6" w:themeFillTint="66"/>
            <w:vAlign w:val="center"/>
          </w:tcPr>
          <w:p w:rsidR="006D5375" w:rsidRPr="00F3675B" w:rsidRDefault="001A511F" w:rsidP="00F3675B">
            <w:pPr>
              <w:pStyle w:val="TableParagraph"/>
              <w:ind w:left="107"/>
              <w:rPr>
                <w:rFonts w:ascii="Times New Roman" w:hAnsi="Times New Roman"/>
                <w:b/>
              </w:rPr>
            </w:pPr>
            <w:r>
              <w:rPr>
                <w:rFonts w:ascii="Times New Roman" w:hAnsi="Times New Roman"/>
                <w:sz w:val="20"/>
              </w:rPr>
              <w:t>PG. 3</w:t>
            </w:r>
            <w:r w:rsidR="00AC6C99" w:rsidRPr="00F3675B">
              <w:rPr>
                <w:rFonts w:ascii="Times New Roman" w:hAnsi="Times New Roman"/>
                <w:sz w:val="20"/>
              </w:rPr>
              <w:t>.</w:t>
            </w:r>
            <w:r w:rsidR="00AC6C99">
              <w:rPr>
                <w:rFonts w:ascii="Times New Roman" w:hAnsi="Times New Roman"/>
                <w:sz w:val="20"/>
              </w:rPr>
              <w:t>1</w:t>
            </w:r>
            <w:r w:rsidR="00AC6C99" w:rsidRPr="00F3675B">
              <w:rPr>
                <w:rFonts w:ascii="Times New Roman" w:hAnsi="Times New Roman"/>
                <w:sz w:val="20"/>
              </w:rPr>
              <w:t xml:space="preserve">.2 </w:t>
            </w:r>
            <w:r w:rsidR="00AC6C99" w:rsidRPr="00C46091">
              <w:rPr>
                <w:rFonts w:ascii="Garamond" w:hAnsi="Garamond" w:cs="Garamond"/>
                <w:bCs/>
                <w:w w:val="95"/>
              </w:rPr>
              <w:t xml:space="preserve">Özel eğitim </w:t>
            </w:r>
            <w:r w:rsidR="00AC6C99" w:rsidRPr="00C46091">
              <w:rPr>
                <w:rFonts w:ascii="Garamond" w:hAnsi="Garamond" w:cs="Garamond"/>
                <w:bCs/>
              </w:rPr>
              <w:t>alanında eğitim verilen paydaş sayısı</w:t>
            </w:r>
          </w:p>
        </w:tc>
        <w:tc>
          <w:tcPr>
            <w:tcW w:w="1416" w:type="dxa"/>
            <w:shd w:val="clear" w:color="auto" w:fill="FDE9D9" w:themeFill="accent6" w:themeFillTint="33"/>
            <w:vAlign w:val="center"/>
          </w:tcPr>
          <w:p w:rsidR="006D5375" w:rsidRPr="00F3675B" w:rsidRDefault="002A4DE7" w:rsidP="00F3675B">
            <w:pPr>
              <w:pStyle w:val="TableParagraph"/>
              <w:jc w:val="center"/>
              <w:rPr>
                <w:rFonts w:ascii="Times New Roman" w:hAnsi="Times New Roman"/>
              </w:rPr>
            </w:pPr>
            <w:r w:rsidRPr="00F3675B">
              <w:rPr>
                <w:rFonts w:ascii="Times New Roman" w:hAnsi="Times New Roman"/>
              </w:rPr>
              <w:t>%</w:t>
            </w:r>
            <w:r w:rsidR="00AC6C99">
              <w:rPr>
                <w:rFonts w:ascii="Times New Roman" w:hAnsi="Times New Roman"/>
              </w:rPr>
              <w:t>25</w:t>
            </w:r>
          </w:p>
        </w:tc>
        <w:tc>
          <w:tcPr>
            <w:tcW w:w="1610" w:type="dxa"/>
            <w:shd w:val="clear" w:color="auto" w:fill="FDE9D9" w:themeFill="accent6" w:themeFillTint="33"/>
            <w:vAlign w:val="center"/>
          </w:tcPr>
          <w:p w:rsidR="006D5375" w:rsidRPr="00F3675B" w:rsidRDefault="00787219" w:rsidP="00F3675B">
            <w:pPr>
              <w:pStyle w:val="TableParagraph"/>
              <w:jc w:val="center"/>
              <w:rPr>
                <w:rFonts w:ascii="Times New Roman" w:hAnsi="Times New Roman"/>
              </w:rPr>
            </w:pPr>
            <w:r>
              <w:rPr>
                <w:rFonts w:ascii="Times New Roman" w:hAnsi="Times New Roman"/>
              </w:rPr>
              <w:t>5</w:t>
            </w:r>
          </w:p>
        </w:tc>
        <w:tc>
          <w:tcPr>
            <w:tcW w:w="849" w:type="dxa"/>
            <w:shd w:val="clear" w:color="auto" w:fill="FDE9D9" w:themeFill="accent6" w:themeFillTint="33"/>
            <w:vAlign w:val="center"/>
          </w:tcPr>
          <w:p w:rsidR="006D5375" w:rsidRPr="00F3675B" w:rsidRDefault="00787219" w:rsidP="00F3675B">
            <w:pPr>
              <w:pStyle w:val="TableParagraph"/>
              <w:jc w:val="center"/>
              <w:rPr>
                <w:rFonts w:ascii="Times New Roman" w:hAnsi="Times New Roman"/>
              </w:rPr>
            </w:pPr>
            <w:r>
              <w:rPr>
                <w:rFonts w:ascii="Times New Roman" w:hAnsi="Times New Roman"/>
              </w:rPr>
              <w:t>7</w:t>
            </w:r>
          </w:p>
        </w:tc>
        <w:tc>
          <w:tcPr>
            <w:tcW w:w="933" w:type="dxa"/>
            <w:shd w:val="clear" w:color="auto" w:fill="FDE9D9" w:themeFill="accent6" w:themeFillTint="33"/>
            <w:vAlign w:val="center"/>
          </w:tcPr>
          <w:p w:rsidR="006D5375" w:rsidRPr="00F3675B" w:rsidRDefault="00787219" w:rsidP="00F3675B">
            <w:pPr>
              <w:pStyle w:val="TableParagraph"/>
              <w:jc w:val="center"/>
              <w:rPr>
                <w:rFonts w:ascii="Times New Roman" w:hAnsi="Times New Roman"/>
              </w:rPr>
            </w:pPr>
            <w:r>
              <w:rPr>
                <w:rFonts w:ascii="Times New Roman" w:hAnsi="Times New Roman"/>
              </w:rPr>
              <w:t>9</w:t>
            </w:r>
          </w:p>
        </w:tc>
        <w:tc>
          <w:tcPr>
            <w:tcW w:w="930" w:type="dxa"/>
            <w:shd w:val="clear" w:color="auto" w:fill="FDE9D9" w:themeFill="accent6" w:themeFillTint="33"/>
            <w:vAlign w:val="center"/>
          </w:tcPr>
          <w:p w:rsidR="006D5375" w:rsidRPr="00F3675B" w:rsidRDefault="00787219" w:rsidP="00F3675B">
            <w:pPr>
              <w:pStyle w:val="TableParagraph"/>
              <w:jc w:val="center"/>
              <w:rPr>
                <w:rFonts w:ascii="Times New Roman" w:hAnsi="Times New Roman"/>
              </w:rPr>
            </w:pPr>
            <w:r>
              <w:rPr>
                <w:rFonts w:ascii="Times New Roman" w:hAnsi="Times New Roman"/>
              </w:rPr>
              <w:t>11</w:t>
            </w:r>
          </w:p>
        </w:tc>
        <w:tc>
          <w:tcPr>
            <w:tcW w:w="933" w:type="dxa"/>
            <w:shd w:val="clear" w:color="auto" w:fill="FDE9D9" w:themeFill="accent6" w:themeFillTint="33"/>
            <w:vAlign w:val="center"/>
          </w:tcPr>
          <w:p w:rsidR="006D5375" w:rsidRPr="00F3675B" w:rsidRDefault="00787219" w:rsidP="00787219">
            <w:pPr>
              <w:pStyle w:val="TableParagraph"/>
              <w:rPr>
                <w:rFonts w:ascii="Times New Roman" w:hAnsi="Times New Roman"/>
              </w:rPr>
            </w:pPr>
            <w:r>
              <w:rPr>
                <w:rFonts w:ascii="Times New Roman" w:hAnsi="Times New Roman"/>
              </w:rPr>
              <w:t>13</w:t>
            </w:r>
          </w:p>
        </w:tc>
        <w:tc>
          <w:tcPr>
            <w:tcW w:w="933" w:type="dxa"/>
            <w:shd w:val="clear" w:color="auto" w:fill="FDE9D9" w:themeFill="accent6" w:themeFillTint="33"/>
            <w:vAlign w:val="center"/>
          </w:tcPr>
          <w:p w:rsidR="006D5375" w:rsidRPr="00F3675B" w:rsidRDefault="00787219" w:rsidP="00DC3F4A">
            <w:pPr>
              <w:pStyle w:val="TableParagraph"/>
              <w:jc w:val="center"/>
              <w:rPr>
                <w:rFonts w:ascii="Times New Roman" w:hAnsi="Times New Roman"/>
              </w:rPr>
            </w:pPr>
            <w:r>
              <w:rPr>
                <w:rFonts w:ascii="Times New Roman" w:hAnsi="Times New Roman"/>
              </w:rPr>
              <w:t>15</w:t>
            </w:r>
          </w:p>
        </w:tc>
        <w:tc>
          <w:tcPr>
            <w:tcW w:w="1120" w:type="dxa"/>
            <w:shd w:val="clear" w:color="auto" w:fill="FDE9D9" w:themeFill="accent6" w:themeFillTint="33"/>
          </w:tcPr>
          <w:p w:rsidR="006D5375" w:rsidRPr="00F3675B" w:rsidRDefault="00DC3F4A" w:rsidP="00DC3F4A">
            <w:pPr>
              <w:pStyle w:val="TableParagraph"/>
              <w:jc w:val="center"/>
              <w:rPr>
                <w:rFonts w:ascii="Times New Roman" w:hAnsi="Times New Roman"/>
              </w:rPr>
            </w:pPr>
            <w:r>
              <w:rPr>
                <w:rFonts w:ascii="Times New Roman"/>
                <w:sz w:val="20"/>
              </w:rPr>
              <w:t>6 AY</w:t>
            </w:r>
          </w:p>
        </w:tc>
        <w:tc>
          <w:tcPr>
            <w:tcW w:w="2371" w:type="dxa"/>
            <w:shd w:val="clear" w:color="auto" w:fill="FDE9D9" w:themeFill="accent6" w:themeFillTint="33"/>
          </w:tcPr>
          <w:p w:rsidR="006D5375" w:rsidRPr="00F3675B" w:rsidRDefault="006D5375" w:rsidP="00F3675B">
            <w:pPr>
              <w:pStyle w:val="TableParagraph"/>
              <w:rPr>
                <w:rFonts w:ascii="Times New Roman" w:hAnsi="Times New Roman"/>
              </w:rPr>
            </w:pPr>
          </w:p>
        </w:tc>
      </w:tr>
      <w:tr w:rsidR="006D5375" w:rsidRPr="00F3675B" w:rsidTr="00AB2DAC">
        <w:trPr>
          <w:trHeight w:val="621"/>
        </w:trPr>
        <w:tc>
          <w:tcPr>
            <w:tcW w:w="3272" w:type="dxa"/>
            <w:shd w:val="clear" w:color="auto" w:fill="FBD4B4" w:themeFill="accent6" w:themeFillTint="66"/>
            <w:vAlign w:val="center"/>
          </w:tcPr>
          <w:p w:rsidR="006D5375" w:rsidRPr="00F3675B" w:rsidRDefault="00D17F07" w:rsidP="00F3675B">
            <w:pPr>
              <w:pStyle w:val="TableParagraph"/>
              <w:ind w:left="107"/>
              <w:rPr>
                <w:rFonts w:ascii="Times New Roman" w:hAnsi="Times New Roman"/>
                <w:b/>
              </w:rPr>
            </w:pPr>
            <w:r w:rsidRPr="00F3675B">
              <w:rPr>
                <w:rFonts w:ascii="Times New Roman" w:hAnsi="Times New Roman"/>
                <w:b/>
              </w:rPr>
              <w:t>Koordinatör Birim</w:t>
            </w:r>
          </w:p>
        </w:tc>
        <w:tc>
          <w:tcPr>
            <w:tcW w:w="11095" w:type="dxa"/>
            <w:gridSpan w:val="9"/>
            <w:shd w:val="clear" w:color="auto" w:fill="FBD4B4" w:themeFill="accent6" w:themeFillTint="66"/>
            <w:vAlign w:val="center"/>
          </w:tcPr>
          <w:p w:rsidR="006D5375" w:rsidRPr="00F3675B" w:rsidRDefault="002A4DE7" w:rsidP="00F3675B">
            <w:pPr>
              <w:pStyle w:val="TableParagraph"/>
              <w:ind w:left="107"/>
              <w:rPr>
                <w:rFonts w:ascii="Times New Roman" w:hAnsi="Times New Roman"/>
              </w:rPr>
            </w:pPr>
            <w:r w:rsidRPr="00F3675B">
              <w:rPr>
                <w:rFonts w:ascii="Times New Roman" w:hAnsi="Times New Roman"/>
              </w:rPr>
              <w:t>Okul İdaresi</w:t>
            </w:r>
          </w:p>
        </w:tc>
      </w:tr>
      <w:tr w:rsidR="006D5375" w:rsidRPr="00F3675B" w:rsidTr="00AB2DAC">
        <w:trPr>
          <w:trHeight w:val="576"/>
        </w:trPr>
        <w:tc>
          <w:tcPr>
            <w:tcW w:w="3272" w:type="dxa"/>
            <w:shd w:val="clear" w:color="auto" w:fill="FBD4B4" w:themeFill="accent6" w:themeFillTint="66"/>
            <w:vAlign w:val="center"/>
          </w:tcPr>
          <w:p w:rsidR="006D5375" w:rsidRPr="00F3675B" w:rsidRDefault="00D17F07" w:rsidP="00F3675B">
            <w:pPr>
              <w:pStyle w:val="TableParagraph"/>
              <w:ind w:left="107"/>
              <w:rPr>
                <w:rFonts w:ascii="Times New Roman" w:hAnsi="Times New Roman"/>
                <w:b/>
              </w:rPr>
            </w:pPr>
            <w:r w:rsidRPr="00F3675B">
              <w:rPr>
                <w:rFonts w:ascii="Times New Roman" w:hAnsi="Times New Roman"/>
                <w:b/>
              </w:rPr>
              <w:t>İş birliği Yapılacak Birimler</w:t>
            </w:r>
          </w:p>
        </w:tc>
        <w:tc>
          <w:tcPr>
            <w:tcW w:w="11095" w:type="dxa"/>
            <w:gridSpan w:val="9"/>
            <w:shd w:val="clear" w:color="auto" w:fill="FDE9D9" w:themeFill="accent6" w:themeFillTint="33"/>
            <w:vAlign w:val="center"/>
          </w:tcPr>
          <w:p w:rsidR="006D5375" w:rsidRPr="00F3675B" w:rsidRDefault="002A4DE7" w:rsidP="00F3675B">
            <w:pPr>
              <w:pStyle w:val="TableParagraph"/>
              <w:ind w:left="107"/>
              <w:rPr>
                <w:rFonts w:ascii="Times New Roman" w:hAnsi="Times New Roman"/>
              </w:rPr>
            </w:pPr>
            <w:proofErr w:type="gramStart"/>
            <w:r w:rsidRPr="00F3675B">
              <w:rPr>
                <w:rFonts w:ascii="Times New Roman" w:hAnsi="Times New Roman"/>
              </w:rPr>
              <w:t>Sınıf  Öğretmenleri</w:t>
            </w:r>
            <w:proofErr w:type="gramEnd"/>
          </w:p>
        </w:tc>
      </w:tr>
      <w:tr w:rsidR="00EB3911" w:rsidRPr="00F3675B" w:rsidTr="00AB2DAC">
        <w:trPr>
          <w:trHeight w:val="1754"/>
        </w:trPr>
        <w:tc>
          <w:tcPr>
            <w:tcW w:w="3272" w:type="dxa"/>
            <w:shd w:val="clear" w:color="auto" w:fill="FBD4B4" w:themeFill="accent6" w:themeFillTint="66"/>
            <w:vAlign w:val="center"/>
          </w:tcPr>
          <w:p w:rsidR="00EB3911" w:rsidRPr="00F3675B" w:rsidRDefault="00EB3911" w:rsidP="00EB3911">
            <w:pPr>
              <w:pStyle w:val="TableParagraph"/>
              <w:rPr>
                <w:rFonts w:ascii="Times New Roman" w:hAnsi="Times New Roman"/>
                <w:b/>
              </w:rPr>
            </w:pPr>
          </w:p>
          <w:p w:rsidR="00EB3911" w:rsidRPr="00F3675B" w:rsidRDefault="00EB3911" w:rsidP="00EB3911">
            <w:pPr>
              <w:pStyle w:val="TableParagraph"/>
              <w:ind w:left="107"/>
              <w:rPr>
                <w:rFonts w:ascii="Times New Roman" w:hAnsi="Times New Roman"/>
                <w:b/>
              </w:rPr>
            </w:pPr>
            <w:r w:rsidRPr="00F3675B">
              <w:rPr>
                <w:rFonts w:ascii="Times New Roman" w:hAnsi="Times New Roman"/>
                <w:b/>
              </w:rPr>
              <w:t>Riskler</w:t>
            </w:r>
          </w:p>
        </w:tc>
        <w:tc>
          <w:tcPr>
            <w:tcW w:w="11095" w:type="dxa"/>
            <w:gridSpan w:val="9"/>
            <w:shd w:val="clear" w:color="auto" w:fill="FBD4B4" w:themeFill="accent6" w:themeFillTint="66"/>
            <w:vAlign w:val="center"/>
          </w:tcPr>
          <w:p w:rsidR="00AC6C99" w:rsidRPr="003043A1" w:rsidRDefault="00AC6C99" w:rsidP="00AC6C99">
            <w:pPr>
              <w:pStyle w:val="TableParagraph"/>
              <w:numPr>
                <w:ilvl w:val="0"/>
                <w:numId w:val="16"/>
              </w:numPr>
              <w:tabs>
                <w:tab w:val="left" w:pos="279"/>
              </w:tabs>
              <w:kinsoku w:val="0"/>
              <w:overflowPunct w:val="0"/>
              <w:adjustRightInd w:val="0"/>
              <w:spacing w:before="47"/>
              <w:rPr>
                <w:rFonts w:ascii="Verdana" w:hAnsi="Verdana" w:cs="Times New Roman"/>
                <w:color w:val="231F20"/>
                <w:sz w:val="18"/>
                <w:szCs w:val="18"/>
              </w:rPr>
            </w:pPr>
            <w:r w:rsidRPr="003043A1">
              <w:rPr>
                <w:rFonts w:ascii="Verdana" w:hAnsi="Verdana" w:cs="Times New Roman"/>
                <w:color w:val="231F20"/>
                <w:sz w:val="18"/>
                <w:szCs w:val="18"/>
              </w:rPr>
              <w:t>Sunulacak</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eğitimler</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için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paydaşların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talebinin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istenen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olmaması</w:t>
            </w:r>
          </w:p>
          <w:p w:rsidR="00EB3911" w:rsidRPr="00F3675B" w:rsidRDefault="00AC6C99" w:rsidP="00AC6C99">
            <w:pPr>
              <w:pStyle w:val="TableParagraph"/>
              <w:numPr>
                <w:ilvl w:val="0"/>
                <w:numId w:val="16"/>
              </w:numPr>
              <w:spacing w:line="276" w:lineRule="auto"/>
              <w:rPr>
                <w:rFonts w:ascii="Times New Roman" w:hAnsi="Times New Roman"/>
              </w:rPr>
            </w:pPr>
            <w:r w:rsidRPr="003043A1">
              <w:rPr>
                <w:rFonts w:ascii="Verdana" w:hAnsi="Verdana" w:cs="Times New Roman"/>
                <w:color w:val="231F20"/>
                <w:w w:val="95"/>
                <w:sz w:val="18"/>
                <w:szCs w:val="18"/>
              </w:rPr>
              <w:t>İlgili</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sunulacak</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uzman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personel</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sayısının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ihtiyacı</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karşılamaması</w:t>
            </w:r>
          </w:p>
        </w:tc>
      </w:tr>
      <w:tr w:rsidR="00EB3911" w:rsidRPr="00F3675B" w:rsidTr="00FC56DB">
        <w:trPr>
          <w:trHeight w:val="1689"/>
        </w:trPr>
        <w:tc>
          <w:tcPr>
            <w:tcW w:w="3272" w:type="dxa"/>
            <w:shd w:val="clear" w:color="auto" w:fill="FBD4B4" w:themeFill="accent6" w:themeFillTint="66"/>
            <w:vAlign w:val="center"/>
          </w:tcPr>
          <w:p w:rsidR="00EB3911" w:rsidRPr="00F3675B" w:rsidRDefault="00EB3911" w:rsidP="00EB3911">
            <w:pPr>
              <w:pStyle w:val="TableParagraph"/>
              <w:rPr>
                <w:rFonts w:ascii="Times New Roman" w:hAnsi="Times New Roman"/>
                <w:b/>
              </w:rPr>
            </w:pPr>
          </w:p>
          <w:p w:rsidR="00EB3911" w:rsidRPr="00F3675B" w:rsidRDefault="00EB3911" w:rsidP="00EB3911">
            <w:pPr>
              <w:pStyle w:val="TableParagraph"/>
              <w:ind w:left="107"/>
              <w:rPr>
                <w:rFonts w:ascii="Times New Roman" w:hAnsi="Times New Roman"/>
                <w:b/>
              </w:rPr>
            </w:pPr>
            <w:r w:rsidRPr="00F3675B">
              <w:rPr>
                <w:rFonts w:ascii="Times New Roman" w:hAnsi="Times New Roman"/>
                <w:b/>
              </w:rPr>
              <w:t>Stratejiler</w:t>
            </w:r>
          </w:p>
        </w:tc>
        <w:tc>
          <w:tcPr>
            <w:tcW w:w="11095" w:type="dxa"/>
            <w:gridSpan w:val="9"/>
            <w:shd w:val="clear" w:color="auto" w:fill="FDE9D9" w:themeFill="accent6" w:themeFillTint="33"/>
            <w:vAlign w:val="center"/>
          </w:tcPr>
          <w:p w:rsidR="00AC6C99" w:rsidRPr="003043A1" w:rsidRDefault="00AC6C99" w:rsidP="00AC6C99">
            <w:pPr>
              <w:pStyle w:val="TableParagraph"/>
              <w:kinsoku w:val="0"/>
              <w:overflowPunct w:val="0"/>
              <w:spacing w:before="175"/>
              <w:ind w:left="51" w:right="50"/>
              <w:jc w:val="both"/>
              <w:rPr>
                <w:rFonts w:ascii="Verdana" w:hAnsi="Verdana" w:cs="Times New Roman"/>
                <w:color w:val="231F20"/>
                <w:sz w:val="18"/>
                <w:szCs w:val="18"/>
              </w:rPr>
            </w:pPr>
            <w:r w:rsidRPr="003043A1">
              <w:rPr>
                <w:rFonts w:ascii="Verdana" w:hAnsi="Verdana" w:cs="Times New Roman"/>
                <w:b/>
                <w:bCs/>
                <w:color w:val="231F20"/>
                <w:w w:val="95"/>
                <w:sz w:val="18"/>
                <w:szCs w:val="18"/>
              </w:rPr>
              <w:t>S-3.1.1</w:t>
            </w:r>
            <w:r w:rsidRPr="003043A1">
              <w:rPr>
                <w:rFonts w:ascii="Verdana" w:hAnsi="Verdana" w:cs="Times New Roman"/>
                <w:b/>
                <w:bCs/>
                <w:color w:val="231F20"/>
                <w:spacing w:val="-22"/>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eğitimlerini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sürdüren</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öğrencilere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beceri,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tutum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farkındalık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kazandırmak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tüm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spacing w:val="-2"/>
                <w:w w:val="95"/>
                <w:sz w:val="18"/>
                <w:szCs w:val="18"/>
              </w:rPr>
              <w:t>(öğretmenler,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okul</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yöneticileri,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il/ilçe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MEM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şef</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şube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müdürleri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aileler)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çevrim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veya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verilecektir.</w:t>
            </w:r>
          </w:p>
          <w:p w:rsidR="00AC6C99" w:rsidRPr="003043A1" w:rsidRDefault="00AC6C99" w:rsidP="00AC6C99">
            <w:pPr>
              <w:pStyle w:val="TableParagraph"/>
              <w:kinsoku w:val="0"/>
              <w:overflowPunct w:val="0"/>
              <w:spacing w:before="53"/>
              <w:ind w:left="51" w:right="50"/>
              <w:jc w:val="both"/>
              <w:rPr>
                <w:rFonts w:ascii="Verdana" w:hAnsi="Verdana" w:cs="Times New Roman"/>
                <w:color w:val="231F20"/>
                <w:w w:val="95"/>
                <w:sz w:val="18"/>
                <w:szCs w:val="18"/>
              </w:rPr>
            </w:pPr>
            <w:r w:rsidRPr="003043A1">
              <w:rPr>
                <w:rFonts w:ascii="Verdana" w:hAnsi="Verdana" w:cs="Times New Roman"/>
                <w:b/>
                <w:bCs/>
                <w:color w:val="231F20"/>
                <w:w w:val="95"/>
                <w:sz w:val="18"/>
                <w:szCs w:val="18"/>
              </w:rPr>
              <w:t>S-3.1.2</w:t>
            </w:r>
            <w:r w:rsidRPr="003043A1">
              <w:rPr>
                <w:rFonts w:ascii="Verdana" w:hAnsi="Verdana" w:cs="Times New Roman"/>
                <w:b/>
                <w:bCs/>
                <w:color w:val="231F20"/>
                <w:spacing w:val="-28"/>
                <w:w w:val="95"/>
                <w:sz w:val="18"/>
                <w:szCs w:val="18"/>
              </w:rPr>
              <w:t xml:space="preserve"> </w:t>
            </w:r>
            <w:r w:rsidRPr="003043A1">
              <w:rPr>
                <w:rFonts w:ascii="Verdana" w:hAnsi="Verdana" w:cs="Times New Roman"/>
                <w:color w:val="231F20"/>
                <w:w w:val="95"/>
                <w:sz w:val="18"/>
                <w:szCs w:val="18"/>
              </w:rPr>
              <w:t>Öğretmenlere,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son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stratejileri,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teknikleri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iyi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uygulamalar</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hakkında hizmet</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velilere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ise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Rehberlik</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Araştırma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Merkezleri’nde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alanında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semi</w:t>
            </w:r>
            <w:r w:rsidRPr="003043A1">
              <w:rPr>
                <w:rFonts w:ascii="Verdana" w:hAnsi="Verdana" w:cs="Times New Roman"/>
                <w:color w:val="231F20"/>
                <w:sz w:val="18"/>
                <w:szCs w:val="18"/>
              </w:rPr>
              <w:t>nerler</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çevrim</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içi</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olarak</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sunulacaktır.</w:t>
            </w:r>
          </w:p>
          <w:p w:rsidR="00EB3911" w:rsidRPr="00F3675B" w:rsidRDefault="00AC6C99" w:rsidP="00AC6C99">
            <w:pPr>
              <w:pStyle w:val="TableParagraph"/>
              <w:spacing w:line="276" w:lineRule="auto"/>
              <w:ind w:left="283"/>
              <w:rPr>
                <w:rFonts w:ascii="Times New Roman" w:hAnsi="Times New Roman" w:cs="Times New Roman"/>
              </w:rPr>
            </w:pPr>
            <w:r w:rsidRPr="003043A1">
              <w:rPr>
                <w:rFonts w:ascii="Verdana" w:hAnsi="Verdana" w:cs="Times New Roman"/>
                <w:b/>
                <w:bCs/>
                <w:color w:val="231F20"/>
                <w:w w:val="95"/>
                <w:sz w:val="18"/>
                <w:szCs w:val="18"/>
              </w:rPr>
              <w:t>S-3.1.3</w:t>
            </w:r>
            <w:r w:rsidRPr="003043A1">
              <w:rPr>
                <w:rFonts w:ascii="Verdana" w:hAnsi="Verdana" w:cs="Times New Roman"/>
                <w:b/>
                <w:bCs/>
                <w:color w:val="231F20"/>
                <w:spacing w:val="-21"/>
                <w:w w:val="95"/>
                <w:sz w:val="18"/>
                <w:szCs w:val="18"/>
              </w:rPr>
              <w:t xml:space="preserve"> </w:t>
            </w:r>
            <w:r w:rsidRPr="003043A1">
              <w:rPr>
                <w:rFonts w:ascii="Verdana" w:hAnsi="Verdana" w:cs="Times New Roman"/>
                <w:color w:val="231F20"/>
                <w:w w:val="95"/>
                <w:sz w:val="18"/>
                <w:szCs w:val="18"/>
              </w:rPr>
              <w:t>Kaynaştırma/bütünleştirme uygulamalarının yürütüldüğü okullarda özel eğitim hizmetlerinin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koordinasyonunun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sağlanmasına</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çalışmaların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(mevzuat</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düzenlemeleri,</w:t>
            </w:r>
            <w:r w:rsidRPr="003043A1">
              <w:rPr>
                <w:rFonts w:ascii="Verdana" w:hAnsi="Verdana" w:cs="Times New Roman"/>
                <w:color w:val="231F20"/>
                <w:spacing w:val="8"/>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uygulamalarının</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yürütüldüğü</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okullarda</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öğretmeni</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 xml:space="preserve">normu </w:t>
            </w:r>
            <w:r w:rsidRPr="003043A1">
              <w:rPr>
                <w:rFonts w:ascii="Verdana" w:hAnsi="Verdana" w:cs="Times New Roman"/>
                <w:color w:val="231F20"/>
                <w:sz w:val="18"/>
                <w:szCs w:val="18"/>
              </w:rPr>
              <w:t>sağlanması vb.)</w:t>
            </w:r>
            <w:r w:rsidRPr="003043A1">
              <w:rPr>
                <w:rFonts w:ascii="Verdana" w:hAnsi="Verdana" w:cs="Times New Roman"/>
                <w:color w:val="231F20"/>
                <w:spacing w:val="-27"/>
                <w:sz w:val="18"/>
                <w:szCs w:val="18"/>
              </w:rPr>
              <w:t xml:space="preserve"> </w:t>
            </w:r>
            <w:r w:rsidRPr="003043A1">
              <w:rPr>
                <w:rFonts w:ascii="Verdana" w:hAnsi="Verdana" w:cs="Times New Roman"/>
                <w:color w:val="231F20"/>
                <w:sz w:val="18"/>
                <w:szCs w:val="18"/>
              </w:rPr>
              <w:t>yürütülmesi sağlanacaktır.</w:t>
            </w:r>
          </w:p>
        </w:tc>
      </w:tr>
      <w:tr w:rsidR="00EB3911" w:rsidRPr="00F3675B" w:rsidTr="00FC56DB">
        <w:trPr>
          <w:trHeight w:val="576"/>
        </w:trPr>
        <w:tc>
          <w:tcPr>
            <w:tcW w:w="3272" w:type="dxa"/>
            <w:shd w:val="clear" w:color="auto" w:fill="FBD4B4" w:themeFill="accent6" w:themeFillTint="66"/>
          </w:tcPr>
          <w:p w:rsidR="00EB3911" w:rsidRPr="00F3675B" w:rsidRDefault="00EB3911" w:rsidP="00EB3911">
            <w:pPr>
              <w:pStyle w:val="TableParagraph"/>
              <w:ind w:left="107"/>
              <w:rPr>
                <w:rFonts w:ascii="Times New Roman" w:hAnsi="Times New Roman"/>
                <w:b/>
              </w:rPr>
            </w:pPr>
            <w:r w:rsidRPr="00F3675B">
              <w:rPr>
                <w:rFonts w:ascii="Times New Roman" w:hAnsi="Times New Roman"/>
                <w:b/>
              </w:rPr>
              <w:t>Maliyet Tahmini</w:t>
            </w:r>
          </w:p>
        </w:tc>
        <w:tc>
          <w:tcPr>
            <w:tcW w:w="11095" w:type="dxa"/>
            <w:gridSpan w:val="9"/>
            <w:shd w:val="clear" w:color="auto" w:fill="FDE9D9" w:themeFill="accent6" w:themeFillTint="33"/>
          </w:tcPr>
          <w:p w:rsidR="00EB3911" w:rsidRPr="00F3675B" w:rsidRDefault="00EB3911" w:rsidP="00EB3911">
            <w:pPr>
              <w:pStyle w:val="TableParagraph"/>
              <w:spacing w:line="276" w:lineRule="auto"/>
              <w:ind w:left="107"/>
              <w:rPr>
                <w:rFonts w:ascii="Times New Roman" w:hAnsi="Times New Roman" w:cs="Times New Roman"/>
              </w:rPr>
            </w:pPr>
            <w:r>
              <w:rPr>
                <w:rFonts w:ascii="Times New Roman" w:hAnsi="Times New Roman" w:cs="Times New Roman"/>
              </w:rPr>
              <w:t>100</w:t>
            </w:r>
            <w:r w:rsidRPr="00F3675B">
              <w:rPr>
                <w:rFonts w:ascii="Times New Roman" w:hAnsi="Times New Roman" w:cs="Times New Roman"/>
              </w:rPr>
              <w:t>00 TL</w:t>
            </w:r>
          </w:p>
        </w:tc>
      </w:tr>
      <w:tr w:rsidR="00EB3911" w:rsidRPr="00F3675B" w:rsidTr="00FC56DB">
        <w:trPr>
          <w:trHeight w:val="713"/>
        </w:trPr>
        <w:tc>
          <w:tcPr>
            <w:tcW w:w="3272" w:type="dxa"/>
            <w:shd w:val="clear" w:color="auto" w:fill="FBD4B4" w:themeFill="accent6" w:themeFillTint="66"/>
          </w:tcPr>
          <w:p w:rsidR="00EB3911" w:rsidRPr="00F3675B" w:rsidRDefault="00EB3911" w:rsidP="00EB3911">
            <w:pPr>
              <w:pStyle w:val="TableParagraph"/>
              <w:rPr>
                <w:rFonts w:ascii="Times New Roman" w:hAnsi="Times New Roman"/>
                <w:b/>
              </w:rPr>
            </w:pPr>
          </w:p>
          <w:p w:rsidR="00EB3911" w:rsidRPr="00F3675B" w:rsidRDefault="00EB3911" w:rsidP="00EB3911">
            <w:pPr>
              <w:pStyle w:val="TableParagraph"/>
              <w:ind w:left="107"/>
              <w:rPr>
                <w:rFonts w:ascii="Times New Roman" w:hAnsi="Times New Roman"/>
                <w:b/>
              </w:rPr>
            </w:pPr>
            <w:r w:rsidRPr="00F3675B">
              <w:rPr>
                <w:rFonts w:ascii="Times New Roman" w:hAnsi="Times New Roman"/>
                <w:b/>
              </w:rPr>
              <w:t>Tespitler</w:t>
            </w:r>
          </w:p>
        </w:tc>
        <w:tc>
          <w:tcPr>
            <w:tcW w:w="11095" w:type="dxa"/>
            <w:gridSpan w:val="9"/>
            <w:shd w:val="clear" w:color="auto" w:fill="FBD4B4" w:themeFill="accent6" w:themeFillTint="66"/>
          </w:tcPr>
          <w:p w:rsidR="00AC6C99" w:rsidRPr="003043A1" w:rsidRDefault="00AC6C99" w:rsidP="00AC6C99">
            <w:pPr>
              <w:pStyle w:val="TableParagraph"/>
              <w:numPr>
                <w:ilvl w:val="0"/>
                <w:numId w:val="27"/>
              </w:numPr>
              <w:tabs>
                <w:tab w:val="left" w:pos="279"/>
              </w:tabs>
              <w:kinsoku w:val="0"/>
              <w:overflowPunct w:val="0"/>
              <w:adjustRightInd w:val="0"/>
              <w:spacing w:before="55" w:line="230" w:lineRule="auto"/>
              <w:ind w:right="50"/>
              <w:rPr>
                <w:rFonts w:ascii="Verdana" w:hAnsi="Verdana" w:cs="Times New Roman"/>
                <w:color w:val="231F20"/>
                <w:sz w:val="18"/>
                <w:szCs w:val="18"/>
              </w:rPr>
            </w:pP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 xml:space="preserve">yeterli </w:t>
            </w:r>
            <w:r w:rsidRPr="003043A1">
              <w:rPr>
                <w:rFonts w:ascii="Verdana" w:hAnsi="Verdana" w:cs="Times New Roman"/>
                <w:color w:val="231F20"/>
                <w:sz w:val="18"/>
                <w:szCs w:val="18"/>
              </w:rPr>
              <w:t>düzeyde</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olmaması</w:t>
            </w:r>
          </w:p>
          <w:p w:rsidR="00EB3911" w:rsidRPr="00F3675B" w:rsidRDefault="00AC6C99" w:rsidP="00AC6C99">
            <w:pPr>
              <w:pStyle w:val="TableParagraph"/>
              <w:numPr>
                <w:ilvl w:val="0"/>
                <w:numId w:val="27"/>
              </w:numPr>
              <w:tabs>
                <w:tab w:val="left" w:pos="279"/>
              </w:tabs>
              <w:kinsoku w:val="0"/>
              <w:overflowPunct w:val="0"/>
              <w:adjustRightInd w:val="0"/>
              <w:spacing w:line="276" w:lineRule="auto"/>
              <w:rPr>
                <w:rFonts w:ascii="Times New Roman" w:hAnsi="Times New Roman"/>
                <w:color w:val="231F20"/>
              </w:rPr>
            </w:pPr>
            <w:r w:rsidRPr="003043A1">
              <w:rPr>
                <w:rFonts w:ascii="Verdana" w:hAnsi="Verdana" w:cs="Times New Roman"/>
                <w:color w:val="231F20"/>
                <w:spacing w:val="1"/>
                <w:w w:val="90"/>
                <w:sz w:val="18"/>
                <w:szCs w:val="18"/>
              </w:rPr>
              <w:t xml:space="preserve">Özeleğitimihtiyacıolanöğrencilerinözellikleriveeğitimsüreçlerihakkındailgilipaydaşların </w:t>
            </w:r>
            <w:r w:rsidRPr="003043A1">
              <w:rPr>
                <w:rFonts w:ascii="Verdana" w:hAnsi="Verdana" w:cs="Times New Roman"/>
                <w:color w:val="231F20"/>
                <w:sz w:val="18"/>
                <w:szCs w:val="18"/>
              </w:rPr>
              <w:t>yeterli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olmaması</w:t>
            </w:r>
          </w:p>
        </w:tc>
      </w:tr>
      <w:tr w:rsidR="00EB3911" w:rsidRPr="00F3675B" w:rsidTr="00FC56DB">
        <w:trPr>
          <w:trHeight w:val="1457"/>
        </w:trPr>
        <w:tc>
          <w:tcPr>
            <w:tcW w:w="3272" w:type="dxa"/>
            <w:shd w:val="clear" w:color="auto" w:fill="FBD4B4" w:themeFill="accent6" w:themeFillTint="66"/>
          </w:tcPr>
          <w:p w:rsidR="00EB3911" w:rsidRPr="00F3675B" w:rsidRDefault="00EB3911" w:rsidP="00EB3911">
            <w:pPr>
              <w:pStyle w:val="TableParagraph"/>
              <w:rPr>
                <w:rFonts w:ascii="Times New Roman" w:hAnsi="Times New Roman"/>
                <w:b/>
              </w:rPr>
            </w:pPr>
          </w:p>
          <w:p w:rsidR="00EB3911" w:rsidRPr="00F3675B" w:rsidRDefault="00EB3911" w:rsidP="00EB3911">
            <w:pPr>
              <w:pStyle w:val="TableParagraph"/>
              <w:ind w:left="107"/>
              <w:rPr>
                <w:rFonts w:ascii="Times New Roman" w:hAnsi="Times New Roman"/>
                <w:b/>
              </w:rPr>
            </w:pPr>
            <w:r w:rsidRPr="00F3675B">
              <w:rPr>
                <w:rFonts w:ascii="Times New Roman" w:hAnsi="Times New Roman"/>
                <w:b/>
              </w:rPr>
              <w:t>İhtiyaçlar</w:t>
            </w:r>
          </w:p>
        </w:tc>
        <w:tc>
          <w:tcPr>
            <w:tcW w:w="11095" w:type="dxa"/>
            <w:gridSpan w:val="9"/>
            <w:shd w:val="clear" w:color="auto" w:fill="FDE9D9" w:themeFill="accent6" w:themeFillTint="33"/>
          </w:tcPr>
          <w:p w:rsidR="00EB3911" w:rsidRPr="00F3675B" w:rsidRDefault="00AC6C99" w:rsidP="00EB3911">
            <w:pPr>
              <w:pStyle w:val="TableParagraph"/>
              <w:numPr>
                <w:ilvl w:val="0"/>
                <w:numId w:val="28"/>
              </w:numPr>
              <w:tabs>
                <w:tab w:val="left" w:pos="279"/>
              </w:tabs>
              <w:kinsoku w:val="0"/>
              <w:overflowPunct w:val="0"/>
              <w:adjustRightInd w:val="0"/>
              <w:spacing w:line="276" w:lineRule="auto"/>
              <w:rPr>
                <w:rFonts w:ascii="Times New Roman" w:hAnsi="Times New Roman"/>
                <w:color w:val="231F20"/>
              </w:rPr>
            </w:pPr>
            <w:r w:rsidRPr="003043A1">
              <w:rPr>
                <w:rFonts w:ascii="Verdana" w:hAnsi="Verdana" w:cs="Times New Roman"/>
                <w:color w:val="231F20"/>
                <w:w w:val="95"/>
                <w:sz w:val="18"/>
                <w:szCs w:val="18"/>
              </w:rPr>
              <w:t>İlgili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 xml:space="preserve">ve </w:t>
            </w:r>
            <w:r w:rsidRPr="003043A1">
              <w:rPr>
                <w:rFonts w:ascii="Verdana" w:hAnsi="Verdana" w:cs="Times New Roman"/>
                <w:color w:val="231F20"/>
                <w:sz w:val="18"/>
                <w:szCs w:val="18"/>
              </w:rPr>
              <w:t>farkındalık düzeylerinin</w:t>
            </w:r>
            <w:r w:rsidRPr="003043A1">
              <w:rPr>
                <w:rFonts w:ascii="Verdana" w:hAnsi="Verdana" w:cs="Times New Roman"/>
                <w:color w:val="231F20"/>
                <w:spacing w:val="-28"/>
                <w:sz w:val="18"/>
                <w:szCs w:val="18"/>
              </w:rPr>
              <w:t xml:space="preserve"> </w:t>
            </w:r>
            <w:proofErr w:type="spellStart"/>
            <w:r w:rsidRPr="003043A1">
              <w:rPr>
                <w:rFonts w:ascii="Verdana" w:hAnsi="Verdana" w:cs="Times New Roman"/>
                <w:color w:val="231F20"/>
                <w:sz w:val="18"/>
                <w:szCs w:val="18"/>
              </w:rPr>
              <w:t>artırılmasıÖğretmenler</w:t>
            </w:r>
            <w:proofErr w:type="spellEnd"/>
            <w:r w:rsidRPr="003043A1">
              <w:rPr>
                <w:rFonts w:ascii="Verdana" w:hAnsi="Verdana" w:cs="Times New Roman"/>
                <w:color w:val="231F20"/>
                <w:sz w:val="18"/>
                <w:szCs w:val="18"/>
              </w:rPr>
              <w:t>,</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okul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yöneticileri</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diğer</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personel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ile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ailelerin</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özel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eğitim</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ihtiyacı</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olan öğrencilere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yönelik</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beceri,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tutum</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farkındalıklarının</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geliştirilmesi</w:t>
            </w:r>
          </w:p>
        </w:tc>
      </w:tr>
    </w:tbl>
    <w:p w:rsidR="006D5375" w:rsidRPr="00F3675B" w:rsidRDefault="006D5375" w:rsidP="00F3675B">
      <w:pPr>
        <w:pStyle w:val="GvdeMetni"/>
        <w:rPr>
          <w:rFonts w:ascii="Times New Roman" w:hAnsi="Times New Roman"/>
          <w:b/>
          <w:sz w:val="22"/>
          <w:szCs w:val="22"/>
        </w:rPr>
      </w:pPr>
    </w:p>
    <w:p w:rsidR="006D5375" w:rsidRPr="00F3675B" w:rsidRDefault="006D5375">
      <w:pPr>
        <w:pStyle w:val="GvdeMetni"/>
        <w:rPr>
          <w:rFonts w:ascii="Times New Roman" w:hAnsi="Times New Roman"/>
          <w:b/>
        </w:rPr>
      </w:pPr>
    </w:p>
    <w:p w:rsidR="006D5375" w:rsidRDefault="006D5375">
      <w:pPr>
        <w:jc w:val="both"/>
        <w:rPr>
          <w:rFonts w:ascii="Times New Roman" w:hAnsi="Times New Roman"/>
          <w:sz w:val="24"/>
        </w:rPr>
      </w:pPr>
    </w:p>
    <w:p w:rsidR="006F254D" w:rsidRDefault="006F254D">
      <w:pPr>
        <w:jc w:val="both"/>
        <w:rPr>
          <w:rFonts w:ascii="Times New Roman" w:hAnsi="Times New Roman"/>
          <w:sz w:val="24"/>
        </w:rPr>
      </w:pPr>
    </w:p>
    <w:p w:rsidR="006F254D" w:rsidRDefault="006F254D">
      <w:pPr>
        <w:jc w:val="both"/>
        <w:rPr>
          <w:rFonts w:ascii="Times New Roman" w:hAnsi="Times New Roman"/>
          <w:sz w:val="24"/>
        </w:rPr>
      </w:pPr>
    </w:p>
    <w:p w:rsidR="006F254D" w:rsidRDefault="006F254D">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7621DA" w:rsidRDefault="007621DA">
      <w:pPr>
        <w:jc w:val="both"/>
        <w:rPr>
          <w:rFonts w:ascii="Times New Roman" w:hAnsi="Times New Roman"/>
          <w:sz w:val="24"/>
        </w:rPr>
      </w:pPr>
    </w:p>
    <w:p w:rsidR="006F254D" w:rsidRDefault="006F254D">
      <w:pPr>
        <w:jc w:val="both"/>
        <w:rPr>
          <w:rFonts w:ascii="Times New Roman" w:hAnsi="Times New Roman"/>
          <w:sz w:val="24"/>
        </w:rPr>
      </w:pPr>
    </w:p>
    <w:p w:rsidR="006F254D" w:rsidRDefault="006F254D">
      <w:pPr>
        <w:jc w:val="both"/>
        <w:rPr>
          <w:rFonts w:ascii="Times New Roman" w:hAnsi="Times New Roman"/>
          <w:sz w:val="24"/>
        </w:rPr>
      </w:pPr>
    </w:p>
    <w:p w:rsidR="006F254D" w:rsidRPr="006F254D" w:rsidRDefault="007621DA" w:rsidP="006F254D">
      <w:pPr>
        <w:jc w:val="center"/>
        <w:rPr>
          <w:rFonts w:ascii="Times New Roman" w:hAnsi="Times New Roman"/>
          <w:b/>
          <w:sz w:val="20"/>
          <w:szCs w:val="20"/>
        </w:rPr>
        <w:sectPr w:rsidR="006F254D" w:rsidRPr="006F254D" w:rsidSect="00F3675B">
          <w:headerReference w:type="default" r:id="rId46"/>
          <w:pgSz w:w="16840" w:h="11910" w:orient="landscape"/>
          <w:pgMar w:top="1135" w:right="1320" w:bottom="400" w:left="1418" w:header="0" w:footer="1097" w:gutter="0"/>
          <w:cols w:space="708"/>
          <w:docGrid w:linePitch="299"/>
        </w:sectPr>
      </w:pPr>
      <w:r>
        <w:rPr>
          <w:rFonts w:ascii="Times New Roman" w:hAnsi="Times New Roman"/>
          <w:b/>
          <w:sz w:val="20"/>
          <w:szCs w:val="20"/>
        </w:rPr>
        <w:t>46</w:t>
      </w:r>
    </w:p>
    <w:p w:rsidR="00DB4500" w:rsidRPr="00A27D67" w:rsidRDefault="00DB4500" w:rsidP="00A27D67">
      <w:pPr>
        <w:tabs>
          <w:tab w:val="left" w:pos="1678"/>
        </w:tabs>
        <w:spacing w:before="79" w:after="120"/>
        <w:jc w:val="both"/>
        <w:rPr>
          <w:rFonts w:ascii="Times New Roman" w:hAnsi="Times New Roman"/>
          <w:b/>
          <w:sz w:val="24"/>
        </w:rPr>
      </w:pPr>
      <w:r w:rsidRPr="00A27D67">
        <w:rPr>
          <w:rFonts w:ascii="Times New Roman" w:hAnsi="Times New Roman"/>
          <w:b/>
          <w:sz w:val="24"/>
        </w:rPr>
        <w:lastRenderedPageBreak/>
        <w:t xml:space="preserve">Tablo </w:t>
      </w:r>
      <w:r w:rsidR="00A27D67" w:rsidRPr="00A27D67">
        <w:rPr>
          <w:rFonts w:ascii="Times New Roman" w:hAnsi="Times New Roman"/>
          <w:b/>
          <w:sz w:val="24"/>
        </w:rPr>
        <w:t>18</w:t>
      </w:r>
      <w:r w:rsidRPr="00A27D67">
        <w:rPr>
          <w:rFonts w:ascii="Times New Roman" w:hAnsi="Times New Roman"/>
          <w:b/>
          <w:sz w:val="24"/>
        </w:rPr>
        <w:t>. Amaç, Hedef, Gösterge ve Stratejilere İlişkin Kart Şablonu</w:t>
      </w:r>
    </w:p>
    <w:tbl>
      <w:tblPr>
        <w:tblStyle w:val="TableNormal"/>
        <w:tblW w:w="14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932"/>
      </w:tblGrid>
      <w:tr w:rsidR="00DB4500" w:rsidRPr="00F3675B" w:rsidTr="00FC56DB">
        <w:trPr>
          <w:trHeight w:val="732"/>
        </w:trPr>
        <w:tc>
          <w:tcPr>
            <w:tcW w:w="1418" w:type="dxa"/>
            <w:shd w:val="clear" w:color="auto" w:fill="FDE9D9" w:themeFill="accent6" w:themeFillTint="33"/>
            <w:vAlign w:val="center"/>
          </w:tcPr>
          <w:p w:rsidR="00DB4500" w:rsidRPr="00F3675B" w:rsidRDefault="001D575A" w:rsidP="00A27D67">
            <w:pPr>
              <w:pStyle w:val="TableParagraph"/>
              <w:spacing w:before="2" w:after="240"/>
              <w:ind w:left="107"/>
              <w:rPr>
                <w:rFonts w:ascii="Times New Roman" w:hAnsi="Times New Roman"/>
                <w:b/>
                <w:sz w:val="20"/>
              </w:rPr>
            </w:pPr>
            <w:r>
              <w:rPr>
                <w:rFonts w:ascii="Times New Roman" w:hAnsi="Times New Roman"/>
                <w:b/>
                <w:sz w:val="20"/>
              </w:rPr>
              <w:t>Amaç 3</w:t>
            </w:r>
          </w:p>
        </w:tc>
        <w:tc>
          <w:tcPr>
            <w:tcW w:w="12932" w:type="dxa"/>
            <w:shd w:val="clear" w:color="auto" w:fill="FDE9D9" w:themeFill="accent6" w:themeFillTint="33"/>
            <w:vAlign w:val="center"/>
          </w:tcPr>
          <w:p w:rsidR="00DB4500" w:rsidRPr="00A27D67" w:rsidRDefault="00DC3F4A" w:rsidP="00A27D67">
            <w:pPr>
              <w:pStyle w:val="TableParagraph"/>
              <w:ind w:left="142"/>
              <w:rPr>
                <w:rFonts w:ascii="Times New Roman" w:hAnsi="Times New Roman"/>
                <w:sz w:val="24"/>
              </w:rPr>
            </w:pPr>
            <w:proofErr w:type="spellStart"/>
            <w:r w:rsidRPr="005939FC">
              <w:rPr>
                <w:rFonts w:ascii="Times New Roman" w:eastAsia="Calibri" w:hAnsi="Times New Roman" w:cs="Times New Roman"/>
                <w:sz w:val="20"/>
                <w:szCs w:val="21"/>
                <w:lang w:val="en-US" w:eastAsia="tr-TR"/>
              </w:rPr>
              <w:t>Farklılıkları</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dikkate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alan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bir</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özel</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eğitim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rehberlik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anlayışıyla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öğrencilerin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eğitim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yaşam</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süreçlerindeki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potansiyellerini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en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üst</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düzeye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çıkaracak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özel</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gereksinimli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bireylerin</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toplumla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bütünleşmelerini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sağlayacak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bilgi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beceriler</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ile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ilgi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yetenekleri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doğrultusunda</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gelişimlerini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destekleyecek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fiziki</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beşerî</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ve</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teknolojik</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imkânları</w:t>
            </w:r>
            <w:proofErr w:type="spellEnd"/>
            <w:r w:rsidRPr="005939FC">
              <w:rPr>
                <w:rFonts w:ascii="Times New Roman" w:eastAsia="Calibri" w:hAnsi="Times New Roman" w:cs="Times New Roman"/>
                <w:sz w:val="20"/>
                <w:szCs w:val="21"/>
                <w:lang w:val="en-US" w:eastAsia="tr-TR"/>
              </w:rPr>
              <w:t xml:space="preserve"> </w:t>
            </w:r>
            <w:proofErr w:type="spellStart"/>
            <w:r w:rsidRPr="005939FC">
              <w:rPr>
                <w:rFonts w:ascii="Times New Roman" w:eastAsia="Calibri" w:hAnsi="Times New Roman" w:cs="Times New Roman"/>
                <w:sz w:val="20"/>
                <w:szCs w:val="21"/>
                <w:lang w:val="en-US" w:eastAsia="tr-TR"/>
              </w:rPr>
              <w:t>artırmak</w:t>
            </w:r>
            <w:proofErr w:type="spellEnd"/>
            <w:r w:rsidRPr="005939FC">
              <w:rPr>
                <w:rFonts w:ascii="Times New Roman" w:eastAsia="Calibri" w:hAnsi="Times New Roman" w:cs="Times New Roman"/>
                <w:sz w:val="20"/>
                <w:szCs w:val="21"/>
                <w:lang w:val="en-US" w:eastAsia="tr-TR"/>
              </w:rPr>
              <w:t>.</w:t>
            </w:r>
          </w:p>
        </w:tc>
      </w:tr>
      <w:tr w:rsidR="004C04D1" w:rsidRPr="00F3675B" w:rsidTr="00FC56DB">
        <w:trPr>
          <w:trHeight w:val="558"/>
        </w:trPr>
        <w:tc>
          <w:tcPr>
            <w:tcW w:w="1418" w:type="dxa"/>
            <w:shd w:val="clear" w:color="auto" w:fill="FBD4B4" w:themeFill="accent6" w:themeFillTint="66"/>
            <w:vAlign w:val="center"/>
          </w:tcPr>
          <w:p w:rsidR="004C04D1" w:rsidRPr="00F3675B" w:rsidRDefault="001D575A" w:rsidP="00A27D67">
            <w:pPr>
              <w:pStyle w:val="TableParagraph"/>
              <w:spacing w:before="2"/>
              <w:ind w:left="107"/>
              <w:rPr>
                <w:rFonts w:ascii="Times New Roman" w:hAnsi="Times New Roman"/>
                <w:b/>
                <w:sz w:val="20"/>
              </w:rPr>
            </w:pPr>
            <w:r>
              <w:rPr>
                <w:rFonts w:ascii="Times New Roman" w:hAnsi="Times New Roman"/>
                <w:b/>
                <w:sz w:val="20"/>
              </w:rPr>
              <w:t>Hedef 3</w:t>
            </w:r>
            <w:r w:rsidR="004C04D1" w:rsidRPr="00F3675B">
              <w:rPr>
                <w:rFonts w:ascii="Times New Roman" w:hAnsi="Times New Roman"/>
                <w:b/>
                <w:sz w:val="20"/>
              </w:rPr>
              <w:t>.2</w:t>
            </w:r>
          </w:p>
        </w:tc>
        <w:tc>
          <w:tcPr>
            <w:tcW w:w="12932" w:type="dxa"/>
            <w:shd w:val="clear" w:color="auto" w:fill="FBD4B4" w:themeFill="accent6" w:themeFillTint="66"/>
            <w:vAlign w:val="center"/>
          </w:tcPr>
          <w:p w:rsidR="00DC3F4A" w:rsidRDefault="00DC3F4A" w:rsidP="001D575A">
            <w:pPr>
              <w:pStyle w:val="GvdeMetni"/>
              <w:kinsoku w:val="0"/>
              <w:overflowPunct w:val="0"/>
              <w:spacing w:before="142"/>
              <w:ind w:right="69"/>
              <w:jc w:val="both"/>
              <w:rPr>
                <w:rFonts w:ascii="Times New Roman" w:hAnsi="Times New Roman" w:cs="Times New Roman"/>
              </w:rPr>
            </w:pPr>
            <w:r w:rsidRPr="005C4294">
              <w:rPr>
                <w:rFonts w:ascii="Times New Roman" w:eastAsia="Times New Roman" w:hAnsi="Times New Roman" w:cs="Times New Roman"/>
                <w:color w:val="231F20"/>
                <w:sz w:val="20"/>
                <w:szCs w:val="20"/>
                <w:lang w:eastAsia="tr-TR"/>
              </w:rPr>
              <w:t>Özel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ihtiyacı</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olan</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öğrencilerin</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kendi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ilgi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yetenekleri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doğrultusunda</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akademik</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gelişimlerinin desteklenmesi sağlanacaktır</w:t>
            </w:r>
            <w:r w:rsidRPr="00A54F2F">
              <w:rPr>
                <w:rFonts w:ascii="Times New Roman" w:hAnsi="Times New Roman" w:cs="Times New Roman"/>
              </w:rPr>
              <w:t>.</w:t>
            </w:r>
          </w:p>
          <w:p w:rsidR="004C04D1" w:rsidRPr="00A27D67" w:rsidRDefault="00CB1F70" w:rsidP="00A27D67">
            <w:pPr>
              <w:pStyle w:val="TableParagraph"/>
              <w:ind w:left="142"/>
              <w:rPr>
                <w:rFonts w:ascii="Times New Roman" w:hAnsi="Times New Roman" w:cs="Times New Roman"/>
                <w:sz w:val="24"/>
              </w:rPr>
            </w:pPr>
            <w:r w:rsidRPr="00A27D67">
              <w:rPr>
                <w:rFonts w:ascii="Times New Roman" w:hAnsi="Times New Roman"/>
                <w:sz w:val="24"/>
              </w:rPr>
              <w:t>.</w:t>
            </w:r>
          </w:p>
        </w:tc>
      </w:tr>
    </w:tbl>
    <w:p w:rsidR="00DB4500" w:rsidRPr="00F3675B" w:rsidRDefault="00DB4500" w:rsidP="00DB4500">
      <w:pPr>
        <w:pStyle w:val="GvdeMetni"/>
        <w:spacing w:before="64"/>
        <w:rPr>
          <w:rFonts w:ascii="Times New Roman" w:hAnsi="Times New Roman"/>
          <w:b/>
          <w:sz w:val="20"/>
        </w:rPr>
      </w:pPr>
    </w:p>
    <w:tbl>
      <w:tblPr>
        <w:tblStyle w:val="TableNormal"/>
        <w:tblW w:w="14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411"/>
        <w:gridCol w:w="1565"/>
        <w:gridCol w:w="885"/>
        <w:gridCol w:w="930"/>
        <w:gridCol w:w="927"/>
        <w:gridCol w:w="930"/>
        <w:gridCol w:w="930"/>
        <w:gridCol w:w="1116"/>
        <w:gridCol w:w="2508"/>
      </w:tblGrid>
      <w:tr w:rsidR="00DB4500" w:rsidRPr="00F3675B" w:rsidTr="00FC56DB">
        <w:trPr>
          <w:trHeight w:val="513"/>
        </w:trPr>
        <w:tc>
          <w:tcPr>
            <w:tcW w:w="3261" w:type="dxa"/>
            <w:shd w:val="clear" w:color="auto" w:fill="FBD4B4" w:themeFill="accent6" w:themeFillTint="66"/>
            <w:vAlign w:val="center"/>
          </w:tcPr>
          <w:p w:rsidR="00DB4500" w:rsidRPr="00F3675B" w:rsidRDefault="00DB4500" w:rsidP="00A27D67">
            <w:pPr>
              <w:pStyle w:val="TableParagraph"/>
              <w:spacing w:before="2"/>
              <w:ind w:left="107"/>
              <w:jc w:val="center"/>
              <w:rPr>
                <w:rFonts w:ascii="Times New Roman" w:hAnsi="Times New Roman"/>
                <w:b/>
                <w:sz w:val="20"/>
              </w:rPr>
            </w:pPr>
            <w:r w:rsidRPr="00F3675B">
              <w:rPr>
                <w:rFonts w:ascii="Times New Roman" w:hAnsi="Times New Roman"/>
                <w:b/>
                <w:sz w:val="20"/>
              </w:rPr>
              <w:t>Performans Göstergeleri</w:t>
            </w:r>
          </w:p>
        </w:tc>
        <w:tc>
          <w:tcPr>
            <w:tcW w:w="1411" w:type="dxa"/>
            <w:shd w:val="clear" w:color="auto" w:fill="FBD4B4" w:themeFill="accent6" w:themeFillTint="66"/>
            <w:vAlign w:val="center"/>
          </w:tcPr>
          <w:p w:rsidR="00DB4500" w:rsidRPr="00F3675B" w:rsidRDefault="00DB4500" w:rsidP="00A27D67">
            <w:pPr>
              <w:pStyle w:val="TableParagraph"/>
              <w:spacing w:before="2" w:line="367" w:lineRule="auto"/>
              <w:ind w:left="107" w:right="225"/>
              <w:jc w:val="center"/>
              <w:rPr>
                <w:rFonts w:ascii="Times New Roman" w:hAnsi="Times New Roman"/>
                <w:b/>
                <w:sz w:val="20"/>
              </w:rPr>
            </w:pPr>
            <w:r w:rsidRPr="00F3675B">
              <w:rPr>
                <w:rFonts w:ascii="Times New Roman" w:hAnsi="Times New Roman"/>
                <w:b/>
                <w:sz w:val="20"/>
              </w:rPr>
              <w:t>Hedefe Etkisi*</w:t>
            </w:r>
          </w:p>
        </w:tc>
        <w:tc>
          <w:tcPr>
            <w:tcW w:w="1565" w:type="dxa"/>
            <w:shd w:val="clear" w:color="auto" w:fill="FBD4B4" w:themeFill="accent6" w:themeFillTint="66"/>
            <w:vAlign w:val="center"/>
          </w:tcPr>
          <w:p w:rsidR="00DB4500" w:rsidRPr="00F3675B" w:rsidRDefault="00DB4500" w:rsidP="00A27D67">
            <w:pPr>
              <w:pStyle w:val="TableParagraph"/>
              <w:spacing w:before="2" w:line="367" w:lineRule="auto"/>
              <w:ind w:left="108" w:right="139"/>
              <w:jc w:val="center"/>
              <w:rPr>
                <w:rFonts w:ascii="Times New Roman" w:hAnsi="Times New Roman"/>
                <w:b/>
                <w:sz w:val="20"/>
              </w:rPr>
            </w:pPr>
            <w:r w:rsidRPr="00F3675B">
              <w:rPr>
                <w:rFonts w:ascii="Times New Roman" w:hAnsi="Times New Roman"/>
                <w:b/>
                <w:sz w:val="20"/>
              </w:rPr>
              <w:t>Başlangıç Değeri**</w:t>
            </w:r>
          </w:p>
        </w:tc>
        <w:tc>
          <w:tcPr>
            <w:tcW w:w="885" w:type="dxa"/>
            <w:shd w:val="clear" w:color="auto" w:fill="FBD4B4" w:themeFill="accent6" w:themeFillTint="66"/>
            <w:vAlign w:val="center"/>
          </w:tcPr>
          <w:p w:rsidR="00DB4500" w:rsidRPr="00F3675B" w:rsidRDefault="00DB4500" w:rsidP="00A27D67">
            <w:pPr>
              <w:pStyle w:val="TableParagraph"/>
              <w:ind w:left="108"/>
              <w:jc w:val="center"/>
              <w:rPr>
                <w:rFonts w:ascii="Times New Roman" w:hAnsi="Times New Roman"/>
                <w:b/>
                <w:sz w:val="20"/>
              </w:rPr>
            </w:pPr>
            <w:r w:rsidRPr="00F3675B">
              <w:rPr>
                <w:rFonts w:ascii="Times New Roman" w:hAnsi="Times New Roman"/>
                <w:b/>
                <w:sz w:val="20"/>
              </w:rPr>
              <w:t>1. Yıl</w:t>
            </w:r>
          </w:p>
        </w:tc>
        <w:tc>
          <w:tcPr>
            <w:tcW w:w="930" w:type="dxa"/>
            <w:shd w:val="clear" w:color="auto" w:fill="FBD4B4" w:themeFill="accent6" w:themeFillTint="66"/>
            <w:vAlign w:val="center"/>
          </w:tcPr>
          <w:p w:rsidR="00DB4500" w:rsidRPr="00F3675B" w:rsidRDefault="00DB4500" w:rsidP="00A27D67">
            <w:pPr>
              <w:pStyle w:val="TableParagraph"/>
              <w:ind w:left="105"/>
              <w:jc w:val="center"/>
              <w:rPr>
                <w:rFonts w:ascii="Times New Roman" w:hAnsi="Times New Roman"/>
                <w:b/>
                <w:sz w:val="20"/>
              </w:rPr>
            </w:pPr>
            <w:r w:rsidRPr="00F3675B">
              <w:rPr>
                <w:rFonts w:ascii="Times New Roman" w:hAnsi="Times New Roman"/>
                <w:b/>
                <w:sz w:val="20"/>
              </w:rPr>
              <w:t>2. Yıl</w:t>
            </w:r>
          </w:p>
        </w:tc>
        <w:tc>
          <w:tcPr>
            <w:tcW w:w="927" w:type="dxa"/>
            <w:shd w:val="clear" w:color="auto" w:fill="FBD4B4" w:themeFill="accent6" w:themeFillTint="66"/>
            <w:vAlign w:val="center"/>
          </w:tcPr>
          <w:p w:rsidR="00DB4500" w:rsidRPr="00F3675B" w:rsidRDefault="00DB4500" w:rsidP="00A27D67">
            <w:pPr>
              <w:pStyle w:val="TableParagraph"/>
              <w:ind w:left="105"/>
              <w:jc w:val="center"/>
              <w:rPr>
                <w:rFonts w:ascii="Times New Roman" w:hAnsi="Times New Roman"/>
                <w:b/>
                <w:sz w:val="20"/>
              </w:rPr>
            </w:pPr>
            <w:r w:rsidRPr="00F3675B">
              <w:rPr>
                <w:rFonts w:ascii="Times New Roman" w:hAnsi="Times New Roman"/>
                <w:b/>
                <w:sz w:val="20"/>
              </w:rPr>
              <w:t>3. yıl</w:t>
            </w:r>
          </w:p>
        </w:tc>
        <w:tc>
          <w:tcPr>
            <w:tcW w:w="930" w:type="dxa"/>
            <w:shd w:val="clear" w:color="auto" w:fill="FBD4B4" w:themeFill="accent6" w:themeFillTint="66"/>
            <w:vAlign w:val="center"/>
          </w:tcPr>
          <w:p w:rsidR="00DB4500" w:rsidRPr="00F3675B" w:rsidRDefault="00DB4500" w:rsidP="00A27D67">
            <w:pPr>
              <w:pStyle w:val="TableParagraph"/>
              <w:ind w:left="107"/>
              <w:jc w:val="center"/>
              <w:rPr>
                <w:rFonts w:ascii="Times New Roman" w:hAnsi="Times New Roman"/>
                <w:b/>
                <w:sz w:val="20"/>
              </w:rPr>
            </w:pPr>
            <w:r w:rsidRPr="00F3675B">
              <w:rPr>
                <w:rFonts w:ascii="Times New Roman" w:hAnsi="Times New Roman"/>
                <w:b/>
                <w:sz w:val="20"/>
              </w:rPr>
              <w:t>4. Yıl</w:t>
            </w:r>
          </w:p>
        </w:tc>
        <w:tc>
          <w:tcPr>
            <w:tcW w:w="930" w:type="dxa"/>
            <w:shd w:val="clear" w:color="auto" w:fill="FBD4B4" w:themeFill="accent6" w:themeFillTint="66"/>
            <w:vAlign w:val="center"/>
          </w:tcPr>
          <w:p w:rsidR="00DB4500" w:rsidRPr="00F3675B" w:rsidRDefault="00DB4500" w:rsidP="00A27D67">
            <w:pPr>
              <w:pStyle w:val="TableParagraph"/>
              <w:ind w:left="107"/>
              <w:jc w:val="center"/>
              <w:rPr>
                <w:rFonts w:ascii="Times New Roman" w:hAnsi="Times New Roman"/>
                <w:b/>
                <w:sz w:val="20"/>
              </w:rPr>
            </w:pPr>
            <w:r w:rsidRPr="00F3675B">
              <w:rPr>
                <w:rFonts w:ascii="Times New Roman" w:hAnsi="Times New Roman"/>
                <w:b/>
                <w:sz w:val="20"/>
              </w:rPr>
              <w:t>5. Yıl</w:t>
            </w:r>
          </w:p>
        </w:tc>
        <w:tc>
          <w:tcPr>
            <w:tcW w:w="1116" w:type="dxa"/>
            <w:shd w:val="clear" w:color="auto" w:fill="FBD4B4" w:themeFill="accent6" w:themeFillTint="66"/>
            <w:vAlign w:val="center"/>
          </w:tcPr>
          <w:p w:rsidR="00DB4500" w:rsidRPr="00F3675B" w:rsidRDefault="00DB4500" w:rsidP="00A27D67">
            <w:pPr>
              <w:pStyle w:val="TableParagraph"/>
              <w:spacing w:before="2" w:line="367" w:lineRule="auto"/>
              <w:ind w:left="107" w:right="127"/>
              <w:jc w:val="center"/>
              <w:rPr>
                <w:rFonts w:ascii="Times New Roman" w:hAnsi="Times New Roman"/>
                <w:b/>
                <w:sz w:val="20"/>
              </w:rPr>
            </w:pPr>
            <w:r w:rsidRPr="00F3675B">
              <w:rPr>
                <w:rFonts w:ascii="Times New Roman" w:hAnsi="Times New Roman"/>
                <w:b/>
                <w:sz w:val="20"/>
              </w:rPr>
              <w:t>İzleme Sıklığı</w:t>
            </w:r>
          </w:p>
        </w:tc>
        <w:tc>
          <w:tcPr>
            <w:tcW w:w="2508" w:type="dxa"/>
            <w:shd w:val="clear" w:color="auto" w:fill="FBD4B4" w:themeFill="accent6" w:themeFillTint="66"/>
            <w:vAlign w:val="center"/>
          </w:tcPr>
          <w:p w:rsidR="00DB4500" w:rsidRPr="00F3675B" w:rsidRDefault="00DB4500" w:rsidP="00A27D67">
            <w:pPr>
              <w:pStyle w:val="TableParagraph"/>
              <w:spacing w:before="2" w:line="367" w:lineRule="auto"/>
              <w:ind w:left="107" w:right="232"/>
              <w:jc w:val="center"/>
              <w:rPr>
                <w:rFonts w:ascii="Times New Roman" w:hAnsi="Times New Roman"/>
                <w:b/>
                <w:sz w:val="20"/>
              </w:rPr>
            </w:pPr>
            <w:r w:rsidRPr="00F3675B">
              <w:rPr>
                <w:rFonts w:ascii="Times New Roman" w:hAnsi="Times New Roman"/>
                <w:b/>
                <w:sz w:val="20"/>
              </w:rPr>
              <w:t>Rapor Sıklığı</w:t>
            </w:r>
          </w:p>
        </w:tc>
      </w:tr>
      <w:tr w:rsidR="00CB1F70" w:rsidRPr="00F3675B" w:rsidTr="00FC56DB">
        <w:trPr>
          <w:trHeight w:val="1063"/>
        </w:trPr>
        <w:tc>
          <w:tcPr>
            <w:tcW w:w="3261" w:type="dxa"/>
            <w:shd w:val="clear" w:color="auto" w:fill="FBD4B4" w:themeFill="accent6" w:themeFillTint="66"/>
            <w:vAlign w:val="center"/>
          </w:tcPr>
          <w:p w:rsidR="00CB1F70" w:rsidRPr="00F3675B" w:rsidRDefault="001A511F" w:rsidP="00A27D67">
            <w:pPr>
              <w:pStyle w:val="TableParagraph"/>
              <w:spacing w:before="1" w:line="244" w:lineRule="exact"/>
              <w:ind w:left="142"/>
              <w:rPr>
                <w:rFonts w:ascii="Times New Roman" w:hAnsi="Times New Roman"/>
                <w:sz w:val="20"/>
              </w:rPr>
            </w:pPr>
            <w:r>
              <w:rPr>
                <w:rFonts w:ascii="Times New Roman" w:hAnsi="Times New Roman"/>
                <w:sz w:val="20"/>
              </w:rPr>
              <w:t>PG.3</w:t>
            </w:r>
            <w:r w:rsidR="00CB1F70" w:rsidRPr="00F3675B">
              <w:rPr>
                <w:rFonts w:ascii="Times New Roman" w:hAnsi="Times New Roman"/>
                <w:sz w:val="20"/>
              </w:rPr>
              <w:t>.2.1 Sağlıklı ve dengeli beslenme ile ilgili verilen eğitim sayısı</w:t>
            </w:r>
          </w:p>
        </w:tc>
        <w:tc>
          <w:tcPr>
            <w:tcW w:w="1411" w:type="dxa"/>
            <w:shd w:val="clear" w:color="auto" w:fill="FDE9D9" w:themeFill="accent6" w:themeFillTint="33"/>
            <w:vAlign w:val="center"/>
          </w:tcPr>
          <w:p w:rsidR="00CB1F70" w:rsidRPr="00F3675B" w:rsidRDefault="00EB3911" w:rsidP="00A27D67">
            <w:pPr>
              <w:pStyle w:val="TableParagraph"/>
              <w:jc w:val="center"/>
              <w:rPr>
                <w:rFonts w:ascii="Times New Roman" w:hAnsi="Times New Roman"/>
                <w:sz w:val="20"/>
              </w:rPr>
            </w:pPr>
            <w:r>
              <w:rPr>
                <w:rFonts w:ascii="Times New Roman" w:hAnsi="Times New Roman"/>
                <w:sz w:val="20"/>
              </w:rPr>
              <w:t>%50</w:t>
            </w:r>
          </w:p>
        </w:tc>
        <w:tc>
          <w:tcPr>
            <w:tcW w:w="1565" w:type="dxa"/>
            <w:shd w:val="clear" w:color="auto" w:fill="FDE9D9" w:themeFill="accent6" w:themeFillTint="33"/>
            <w:vAlign w:val="center"/>
          </w:tcPr>
          <w:p w:rsidR="00CB1F70" w:rsidRPr="00F3675B" w:rsidRDefault="00EB3911" w:rsidP="00A27D67">
            <w:pPr>
              <w:pStyle w:val="TableParagraph"/>
              <w:jc w:val="center"/>
              <w:rPr>
                <w:rFonts w:ascii="Times New Roman" w:hAnsi="Times New Roman"/>
                <w:sz w:val="20"/>
              </w:rPr>
            </w:pPr>
            <w:r>
              <w:rPr>
                <w:rFonts w:ascii="Times New Roman" w:hAnsi="Times New Roman"/>
                <w:sz w:val="20"/>
              </w:rPr>
              <w:t>2</w:t>
            </w:r>
          </w:p>
        </w:tc>
        <w:tc>
          <w:tcPr>
            <w:tcW w:w="885"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6</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8</w:t>
            </w:r>
          </w:p>
        </w:tc>
        <w:tc>
          <w:tcPr>
            <w:tcW w:w="927"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9</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10</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11</w:t>
            </w:r>
          </w:p>
        </w:tc>
        <w:tc>
          <w:tcPr>
            <w:tcW w:w="1116" w:type="dxa"/>
            <w:shd w:val="clear" w:color="auto" w:fill="FDE9D9" w:themeFill="accent6" w:themeFillTint="33"/>
            <w:vAlign w:val="center"/>
          </w:tcPr>
          <w:p w:rsidR="00CB1F70" w:rsidRPr="00F3675B" w:rsidRDefault="00DC3F4A" w:rsidP="00A27D67">
            <w:pPr>
              <w:pStyle w:val="TableParagraph"/>
              <w:jc w:val="center"/>
              <w:rPr>
                <w:rFonts w:ascii="Times New Roman" w:hAnsi="Times New Roman"/>
                <w:sz w:val="20"/>
              </w:rPr>
            </w:pPr>
            <w:r>
              <w:rPr>
                <w:rFonts w:ascii="Times New Roman"/>
                <w:sz w:val="20"/>
              </w:rPr>
              <w:t>6 AY</w:t>
            </w:r>
          </w:p>
        </w:tc>
        <w:tc>
          <w:tcPr>
            <w:tcW w:w="2508" w:type="dxa"/>
            <w:shd w:val="clear" w:color="auto" w:fill="FDE9D9" w:themeFill="accent6" w:themeFillTint="33"/>
            <w:vAlign w:val="center"/>
          </w:tcPr>
          <w:p w:rsidR="00CB1F70" w:rsidRPr="00F3675B" w:rsidRDefault="00CB1F70" w:rsidP="00A27D67">
            <w:pPr>
              <w:pStyle w:val="TableParagraph"/>
              <w:jc w:val="center"/>
              <w:rPr>
                <w:rFonts w:ascii="Times New Roman" w:hAnsi="Times New Roman"/>
                <w:sz w:val="20"/>
              </w:rPr>
            </w:pPr>
          </w:p>
        </w:tc>
      </w:tr>
      <w:tr w:rsidR="00CB1F70" w:rsidRPr="00F3675B" w:rsidTr="00FC56DB">
        <w:trPr>
          <w:trHeight w:val="979"/>
        </w:trPr>
        <w:tc>
          <w:tcPr>
            <w:tcW w:w="3261" w:type="dxa"/>
            <w:shd w:val="clear" w:color="auto" w:fill="FBD4B4" w:themeFill="accent6" w:themeFillTint="66"/>
            <w:vAlign w:val="center"/>
          </w:tcPr>
          <w:p w:rsidR="00CB1F70" w:rsidRPr="00F3675B" w:rsidRDefault="001A511F" w:rsidP="00A27D67">
            <w:pPr>
              <w:pStyle w:val="TableParagraph"/>
              <w:spacing w:before="2"/>
              <w:ind w:left="142"/>
              <w:rPr>
                <w:rFonts w:ascii="Times New Roman" w:hAnsi="Times New Roman"/>
                <w:b/>
                <w:sz w:val="20"/>
              </w:rPr>
            </w:pPr>
            <w:r>
              <w:rPr>
                <w:rFonts w:ascii="Times New Roman" w:hAnsi="Times New Roman"/>
                <w:sz w:val="20"/>
              </w:rPr>
              <w:t>PG. 3</w:t>
            </w:r>
            <w:r w:rsidR="00CB1F70" w:rsidRPr="00F3675B">
              <w:rPr>
                <w:rFonts w:ascii="Times New Roman" w:hAnsi="Times New Roman"/>
                <w:sz w:val="20"/>
              </w:rPr>
              <w:t>.2.2 Sağlıklı ve dengeli beslenme ile ilgili verilen eğitime katılan öğrenci sayısı</w:t>
            </w:r>
          </w:p>
        </w:tc>
        <w:tc>
          <w:tcPr>
            <w:tcW w:w="1411" w:type="dxa"/>
            <w:shd w:val="clear" w:color="auto" w:fill="FDE9D9" w:themeFill="accent6" w:themeFillTint="33"/>
            <w:vAlign w:val="center"/>
          </w:tcPr>
          <w:p w:rsidR="00CB1F70" w:rsidRPr="00F3675B" w:rsidRDefault="00EB3911" w:rsidP="00A27D67">
            <w:pPr>
              <w:pStyle w:val="TableParagraph"/>
              <w:jc w:val="center"/>
              <w:rPr>
                <w:rFonts w:ascii="Times New Roman" w:hAnsi="Times New Roman"/>
                <w:sz w:val="20"/>
              </w:rPr>
            </w:pPr>
            <w:r>
              <w:rPr>
                <w:rFonts w:ascii="Times New Roman" w:hAnsi="Times New Roman"/>
                <w:sz w:val="20"/>
              </w:rPr>
              <w:t>%50</w:t>
            </w:r>
          </w:p>
        </w:tc>
        <w:tc>
          <w:tcPr>
            <w:tcW w:w="1565" w:type="dxa"/>
            <w:shd w:val="clear" w:color="auto" w:fill="FDE9D9" w:themeFill="accent6" w:themeFillTint="33"/>
            <w:vAlign w:val="center"/>
          </w:tcPr>
          <w:p w:rsidR="00CB1F70" w:rsidRPr="00F3675B" w:rsidRDefault="00EB3911" w:rsidP="00A27D67">
            <w:pPr>
              <w:pStyle w:val="TableParagraph"/>
              <w:jc w:val="center"/>
              <w:rPr>
                <w:rFonts w:ascii="Times New Roman" w:hAnsi="Times New Roman"/>
                <w:sz w:val="20"/>
              </w:rPr>
            </w:pPr>
            <w:r>
              <w:rPr>
                <w:rFonts w:ascii="Times New Roman" w:hAnsi="Times New Roman"/>
                <w:sz w:val="20"/>
              </w:rPr>
              <w:t>40</w:t>
            </w:r>
          </w:p>
        </w:tc>
        <w:tc>
          <w:tcPr>
            <w:tcW w:w="885"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55</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58</w:t>
            </w:r>
          </w:p>
        </w:tc>
        <w:tc>
          <w:tcPr>
            <w:tcW w:w="927"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60</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65</w:t>
            </w:r>
          </w:p>
        </w:tc>
        <w:tc>
          <w:tcPr>
            <w:tcW w:w="930" w:type="dxa"/>
            <w:shd w:val="clear" w:color="auto" w:fill="FDE9D9" w:themeFill="accent6" w:themeFillTint="33"/>
            <w:vAlign w:val="center"/>
          </w:tcPr>
          <w:p w:rsidR="00CB1F70" w:rsidRPr="00F3675B" w:rsidRDefault="007C2614" w:rsidP="00A27D67">
            <w:pPr>
              <w:pStyle w:val="TableParagraph"/>
              <w:jc w:val="center"/>
              <w:rPr>
                <w:rFonts w:ascii="Times New Roman" w:hAnsi="Times New Roman"/>
                <w:sz w:val="20"/>
              </w:rPr>
            </w:pPr>
            <w:r>
              <w:rPr>
                <w:rFonts w:ascii="Times New Roman" w:hAnsi="Times New Roman"/>
                <w:sz w:val="20"/>
              </w:rPr>
              <w:t>67</w:t>
            </w:r>
          </w:p>
        </w:tc>
        <w:tc>
          <w:tcPr>
            <w:tcW w:w="1116" w:type="dxa"/>
            <w:shd w:val="clear" w:color="auto" w:fill="FDE9D9" w:themeFill="accent6" w:themeFillTint="33"/>
            <w:vAlign w:val="center"/>
          </w:tcPr>
          <w:p w:rsidR="00CB1F70" w:rsidRPr="00F3675B" w:rsidRDefault="00DC3F4A" w:rsidP="00A27D67">
            <w:pPr>
              <w:pStyle w:val="TableParagraph"/>
              <w:jc w:val="center"/>
              <w:rPr>
                <w:rFonts w:ascii="Times New Roman" w:hAnsi="Times New Roman"/>
                <w:sz w:val="20"/>
              </w:rPr>
            </w:pPr>
            <w:r>
              <w:rPr>
                <w:rFonts w:ascii="Times New Roman"/>
                <w:sz w:val="20"/>
              </w:rPr>
              <w:t>6 AY</w:t>
            </w:r>
          </w:p>
        </w:tc>
        <w:tc>
          <w:tcPr>
            <w:tcW w:w="2508" w:type="dxa"/>
            <w:shd w:val="clear" w:color="auto" w:fill="FDE9D9" w:themeFill="accent6" w:themeFillTint="33"/>
            <w:vAlign w:val="center"/>
          </w:tcPr>
          <w:p w:rsidR="00CB1F70" w:rsidRPr="00F3675B" w:rsidRDefault="00CB1F70" w:rsidP="00A27D67">
            <w:pPr>
              <w:pStyle w:val="TableParagraph"/>
              <w:jc w:val="center"/>
              <w:rPr>
                <w:rFonts w:ascii="Times New Roman" w:hAnsi="Times New Roman"/>
                <w:sz w:val="20"/>
              </w:rPr>
            </w:pPr>
          </w:p>
        </w:tc>
      </w:tr>
      <w:tr w:rsidR="00DB4500" w:rsidRPr="00F3675B" w:rsidTr="00FC56DB">
        <w:trPr>
          <w:trHeight w:val="554"/>
        </w:trPr>
        <w:tc>
          <w:tcPr>
            <w:tcW w:w="3261" w:type="dxa"/>
            <w:shd w:val="clear" w:color="auto" w:fill="FBD4B4" w:themeFill="accent6" w:themeFillTint="66"/>
            <w:vAlign w:val="center"/>
          </w:tcPr>
          <w:p w:rsidR="00DB4500" w:rsidRPr="00F3675B" w:rsidRDefault="00DB4500" w:rsidP="00A27D67">
            <w:pPr>
              <w:pStyle w:val="TableParagraph"/>
              <w:spacing w:before="2"/>
              <w:ind w:left="142"/>
              <w:rPr>
                <w:rFonts w:ascii="Times New Roman" w:hAnsi="Times New Roman"/>
                <w:b/>
                <w:sz w:val="20"/>
              </w:rPr>
            </w:pPr>
            <w:r w:rsidRPr="00F3675B">
              <w:rPr>
                <w:rFonts w:ascii="Times New Roman" w:hAnsi="Times New Roman"/>
                <w:b/>
                <w:sz w:val="20"/>
              </w:rPr>
              <w:t>Koordinatör Birim</w:t>
            </w:r>
          </w:p>
        </w:tc>
        <w:tc>
          <w:tcPr>
            <w:tcW w:w="11202" w:type="dxa"/>
            <w:gridSpan w:val="9"/>
            <w:shd w:val="clear" w:color="auto" w:fill="FBD4B4" w:themeFill="accent6" w:themeFillTint="66"/>
          </w:tcPr>
          <w:p w:rsidR="00DB4500" w:rsidRPr="00F3675B" w:rsidRDefault="00A27D67" w:rsidP="00A31FA0">
            <w:pPr>
              <w:pStyle w:val="TableParagraph"/>
              <w:spacing w:before="121"/>
              <w:ind w:left="107"/>
              <w:rPr>
                <w:rFonts w:ascii="Times New Roman" w:hAnsi="Times New Roman"/>
                <w:sz w:val="20"/>
              </w:rPr>
            </w:pPr>
            <w:r>
              <w:rPr>
                <w:rFonts w:ascii="Times New Roman" w:hAnsi="Times New Roman"/>
                <w:sz w:val="20"/>
              </w:rPr>
              <w:t xml:space="preserve">              </w:t>
            </w:r>
            <w:r w:rsidR="00DB4500" w:rsidRPr="00F3675B">
              <w:rPr>
                <w:rFonts w:ascii="Times New Roman" w:hAnsi="Times New Roman"/>
                <w:sz w:val="20"/>
              </w:rPr>
              <w:t>Okul İdaresi</w:t>
            </w:r>
          </w:p>
        </w:tc>
      </w:tr>
      <w:tr w:rsidR="00DB4500" w:rsidRPr="00F3675B" w:rsidTr="00FC56DB">
        <w:trPr>
          <w:trHeight w:val="513"/>
        </w:trPr>
        <w:tc>
          <w:tcPr>
            <w:tcW w:w="3261" w:type="dxa"/>
            <w:shd w:val="clear" w:color="auto" w:fill="FBD4B4" w:themeFill="accent6" w:themeFillTint="66"/>
            <w:vAlign w:val="center"/>
          </w:tcPr>
          <w:p w:rsidR="00DB4500" w:rsidRPr="00F3675B" w:rsidRDefault="00DB4500" w:rsidP="00A27D67">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11202" w:type="dxa"/>
            <w:gridSpan w:val="9"/>
            <w:shd w:val="clear" w:color="auto" w:fill="FDE9D9" w:themeFill="accent6" w:themeFillTint="33"/>
          </w:tcPr>
          <w:p w:rsidR="00DB4500" w:rsidRPr="00F3675B" w:rsidRDefault="00A27D67" w:rsidP="00A31FA0">
            <w:pPr>
              <w:pStyle w:val="TableParagraph"/>
              <w:spacing w:before="6" w:line="369" w:lineRule="auto"/>
              <w:ind w:left="107"/>
              <w:rPr>
                <w:rFonts w:ascii="Times New Roman" w:hAnsi="Times New Roman"/>
                <w:sz w:val="20"/>
              </w:rPr>
            </w:pPr>
            <w:r>
              <w:rPr>
                <w:rFonts w:ascii="Times New Roman" w:hAnsi="Times New Roman"/>
                <w:sz w:val="20"/>
              </w:rPr>
              <w:t xml:space="preserve">              </w:t>
            </w:r>
            <w:proofErr w:type="gramStart"/>
            <w:r w:rsidR="00DB4500" w:rsidRPr="00F3675B">
              <w:rPr>
                <w:rFonts w:ascii="Times New Roman" w:hAnsi="Times New Roman"/>
                <w:sz w:val="20"/>
              </w:rPr>
              <w:t>Sınıf  Öğretmenleri</w:t>
            </w:r>
            <w:proofErr w:type="gramEnd"/>
          </w:p>
        </w:tc>
      </w:tr>
      <w:tr w:rsidR="00CB1F70" w:rsidRPr="00F3675B" w:rsidTr="00FC56DB">
        <w:trPr>
          <w:trHeight w:val="440"/>
        </w:trPr>
        <w:tc>
          <w:tcPr>
            <w:tcW w:w="3261" w:type="dxa"/>
            <w:shd w:val="clear" w:color="auto" w:fill="FBD4B4" w:themeFill="accent6" w:themeFillTint="66"/>
            <w:vAlign w:val="center"/>
          </w:tcPr>
          <w:p w:rsidR="00CB1F70" w:rsidRPr="00F3675B" w:rsidRDefault="00CB1F70" w:rsidP="00A27D67">
            <w:pPr>
              <w:pStyle w:val="TableParagraph"/>
              <w:spacing w:before="136"/>
              <w:ind w:left="142"/>
              <w:rPr>
                <w:rFonts w:ascii="Times New Roman" w:hAnsi="Times New Roman"/>
                <w:b/>
                <w:sz w:val="20"/>
              </w:rPr>
            </w:pPr>
          </w:p>
          <w:p w:rsidR="00CB1F70" w:rsidRPr="00F3675B" w:rsidRDefault="00CB1F70" w:rsidP="00A27D67">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11202" w:type="dxa"/>
            <w:gridSpan w:val="9"/>
            <w:shd w:val="clear" w:color="auto" w:fill="FBD4B4" w:themeFill="accent6" w:themeFillTint="66"/>
          </w:tcPr>
          <w:tbl>
            <w:tblPr>
              <w:tblStyle w:val="TableNormal"/>
              <w:tblpPr w:leftFromText="141" w:rightFromText="141" w:vertAnchor="text" w:horzAnchor="margin" w:tblpXSpec="right" w:tblpY="910"/>
              <w:tblW w:w="1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1"/>
            </w:tblGrid>
            <w:tr w:rsidR="00EB3911" w:rsidRPr="00F3675B" w:rsidTr="00EB3911">
              <w:trPr>
                <w:trHeight w:val="1371"/>
              </w:trPr>
              <w:tc>
                <w:tcPr>
                  <w:tcW w:w="8788" w:type="dxa"/>
                  <w:shd w:val="clear" w:color="auto" w:fill="FBD4B4" w:themeFill="accent6" w:themeFillTint="66"/>
                  <w:vAlign w:val="center"/>
                </w:tcPr>
                <w:p w:rsidR="00EB3911" w:rsidRPr="00F3675B" w:rsidRDefault="00EB3911" w:rsidP="00EB3911">
                  <w:pPr>
                    <w:pStyle w:val="TableParagraph"/>
                    <w:numPr>
                      <w:ilvl w:val="0"/>
                      <w:numId w:val="44"/>
                    </w:numPr>
                    <w:rPr>
                      <w:rFonts w:ascii="Times New Roman" w:hAnsi="Times New Roman"/>
                    </w:rPr>
                  </w:pPr>
                  <w:r w:rsidRPr="00F3675B">
                    <w:rPr>
                      <w:rFonts w:ascii="Times New Roman" w:hAnsi="Times New Roman"/>
                      <w:color w:val="231F20"/>
                    </w:rPr>
                    <w:t>Aileleri gelişim temelli değerlendirme anlayışından uzaklaştıran kademeler arası geçişlerde uygulanan sınav yöntemlerinin devam ettirilmesi</w:t>
                  </w:r>
                </w:p>
                <w:p w:rsidR="00EB3911" w:rsidRPr="00F3675B" w:rsidRDefault="00EB3911" w:rsidP="00EB3911">
                  <w:pPr>
                    <w:pStyle w:val="TableParagraph"/>
                    <w:numPr>
                      <w:ilvl w:val="0"/>
                      <w:numId w:val="44"/>
                    </w:numPr>
                    <w:rPr>
                      <w:rFonts w:ascii="Times New Roman" w:hAnsi="Times New Roman"/>
                    </w:rPr>
                  </w:pPr>
                  <w:r w:rsidRPr="00F3675B">
                    <w:rPr>
                      <w:rFonts w:ascii="Times New Roman" w:hAnsi="Times New Roman"/>
                      <w:color w:val="231F20"/>
                    </w:rPr>
                    <w:t>Öğrencilerin okula devamının sağlanması hususunda okul-aile iş birliğinin yetersiz kalması</w:t>
                  </w:r>
                </w:p>
                <w:p w:rsidR="00EB3911" w:rsidRPr="00F3675B" w:rsidRDefault="00EB3911" w:rsidP="00EB3911">
                  <w:pPr>
                    <w:pStyle w:val="TableParagraph"/>
                    <w:numPr>
                      <w:ilvl w:val="0"/>
                      <w:numId w:val="44"/>
                    </w:numPr>
                    <w:rPr>
                      <w:rFonts w:ascii="Times New Roman" w:hAnsi="Times New Roman"/>
                    </w:rPr>
                  </w:pPr>
                  <w:r w:rsidRPr="00F3675B">
                    <w:rPr>
                      <w:rFonts w:ascii="Times New Roman" w:hAnsi="Times New Roman"/>
                      <w:color w:val="231F20"/>
                    </w:rPr>
                    <w:t>Öğrenme kayıplarının telafi edilmesi amacıyla düzenlenen mekanizmaların yetersiz kalması</w:t>
                  </w:r>
                </w:p>
                <w:p w:rsidR="00EB3911" w:rsidRPr="00F3675B" w:rsidRDefault="00EB3911" w:rsidP="00EB3911">
                  <w:pPr>
                    <w:pStyle w:val="TableParagraph"/>
                    <w:numPr>
                      <w:ilvl w:val="0"/>
                      <w:numId w:val="44"/>
                    </w:numPr>
                    <w:rPr>
                      <w:rFonts w:ascii="Times New Roman" w:hAnsi="Times New Roman"/>
                    </w:rPr>
                  </w:pPr>
                  <w:r w:rsidRPr="00F3675B">
                    <w:rPr>
                      <w:rFonts w:ascii="Times New Roman" w:hAnsi="Times New Roman"/>
                    </w:rPr>
                    <w:t>Okula devam noktasında velinin gerekli işbirliğine yanaşmaması.</w:t>
                  </w:r>
                </w:p>
              </w:tc>
            </w:tr>
          </w:tbl>
          <w:p w:rsidR="00CB1F70" w:rsidRPr="00F3675B" w:rsidRDefault="00CB1F70" w:rsidP="00A31FA0">
            <w:pPr>
              <w:pStyle w:val="TableParagraph"/>
              <w:spacing w:before="2"/>
              <w:ind w:left="827"/>
              <w:rPr>
                <w:rFonts w:ascii="Times New Roman" w:hAnsi="Times New Roman" w:cs="Times New Roman"/>
              </w:rPr>
            </w:pPr>
          </w:p>
        </w:tc>
      </w:tr>
      <w:tr w:rsidR="00CB1F70" w:rsidRPr="00F3675B" w:rsidTr="00FC56DB">
        <w:trPr>
          <w:trHeight w:val="2258"/>
        </w:trPr>
        <w:tc>
          <w:tcPr>
            <w:tcW w:w="3261" w:type="dxa"/>
            <w:shd w:val="clear" w:color="auto" w:fill="FBD4B4" w:themeFill="accent6" w:themeFillTint="66"/>
          </w:tcPr>
          <w:p w:rsidR="00CB1F70" w:rsidRPr="00F3675B" w:rsidRDefault="00CB1F70" w:rsidP="00A31FA0">
            <w:pPr>
              <w:pStyle w:val="TableParagraph"/>
              <w:spacing w:before="139"/>
              <w:rPr>
                <w:rFonts w:ascii="Times New Roman" w:hAnsi="Times New Roman"/>
                <w:b/>
                <w:sz w:val="20"/>
              </w:rPr>
            </w:pPr>
          </w:p>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Stratejiler</w:t>
            </w:r>
          </w:p>
        </w:tc>
        <w:tc>
          <w:tcPr>
            <w:tcW w:w="11202" w:type="dxa"/>
            <w:gridSpan w:val="9"/>
            <w:shd w:val="clear" w:color="auto" w:fill="FDE9D9" w:themeFill="accent6" w:themeFillTint="33"/>
            <w:vAlign w:val="center"/>
          </w:tcPr>
          <w:p w:rsidR="00CB1F70" w:rsidRPr="00F3675B" w:rsidRDefault="00EB3911" w:rsidP="00A27D67">
            <w:pPr>
              <w:pStyle w:val="TableParagraph"/>
              <w:spacing w:line="276" w:lineRule="auto"/>
              <w:ind w:left="4" w:right="288"/>
              <w:rPr>
                <w:rFonts w:ascii="Times New Roman" w:hAnsi="Times New Roman" w:cs="Times New Roman"/>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rFonts w:ascii="Cambria" w:hAnsi="Cambria" w:cs="Cambria"/>
                <w:b/>
                <w:bCs/>
                <w:color w:val="231F20"/>
                <w:sz w:val="20"/>
                <w:szCs w:val="20"/>
              </w:rPr>
              <w:t xml:space="preserve">.1 </w:t>
            </w:r>
            <w:r>
              <w:rPr>
                <w:sz w:val="20"/>
              </w:rPr>
              <w:t>Öğrencilere sağlıklı ve dengeli beslenmelerine yönelik bilgilendirme eğitimleri ve etkinlikler</w:t>
            </w:r>
            <w:r>
              <w:rPr>
                <w:spacing w:val="-43"/>
                <w:sz w:val="20"/>
              </w:rPr>
              <w:t xml:space="preserve"> </w:t>
            </w:r>
            <w:r>
              <w:rPr>
                <w:sz w:val="20"/>
              </w:rPr>
              <w:t>yapılacaktır.</w:t>
            </w:r>
          </w:p>
        </w:tc>
      </w:tr>
      <w:tr w:rsidR="00CB1F70" w:rsidRPr="00F3675B" w:rsidTr="00FC56DB">
        <w:trPr>
          <w:trHeight w:val="513"/>
        </w:trPr>
        <w:tc>
          <w:tcPr>
            <w:tcW w:w="3261" w:type="dxa"/>
            <w:shd w:val="clear" w:color="auto" w:fill="FBD4B4" w:themeFill="accent6" w:themeFillTint="66"/>
          </w:tcPr>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Maliyet Tahmini</w:t>
            </w:r>
          </w:p>
        </w:tc>
        <w:tc>
          <w:tcPr>
            <w:tcW w:w="11202" w:type="dxa"/>
            <w:gridSpan w:val="9"/>
            <w:shd w:val="clear" w:color="auto" w:fill="FDE9D9" w:themeFill="accent6" w:themeFillTint="33"/>
            <w:vAlign w:val="center"/>
          </w:tcPr>
          <w:p w:rsidR="00CB1F70" w:rsidRPr="00F3675B" w:rsidRDefault="009A6F9B" w:rsidP="00A27D67">
            <w:pPr>
              <w:pStyle w:val="TableParagraph"/>
              <w:spacing w:before="1" w:line="276" w:lineRule="auto"/>
              <w:ind w:left="107"/>
              <w:rPr>
                <w:rFonts w:ascii="Times New Roman" w:hAnsi="Times New Roman" w:cs="Times New Roman"/>
              </w:rPr>
            </w:pPr>
            <w:r>
              <w:rPr>
                <w:rFonts w:ascii="Times New Roman" w:hAnsi="Times New Roman" w:cs="Times New Roman"/>
              </w:rPr>
              <w:t>20</w:t>
            </w:r>
            <w:r w:rsidR="00CB1F70" w:rsidRPr="00F3675B">
              <w:rPr>
                <w:rFonts w:ascii="Times New Roman" w:hAnsi="Times New Roman" w:cs="Times New Roman"/>
              </w:rPr>
              <w:t>.000 TL</w:t>
            </w:r>
          </w:p>
        </w:tc>
      </w:tr>
      <w:tr w:rsidR="00CB1F70" w:rsidRPr="00F3675B" w:rsidTr="00E35A92">
        <w:trPr>
          <w:trHeight w:val="1603"/>
        </w:trPr>
        <w:tc>
          <w:tcPr>
            <w:tcW w:w="3261" w:type="dxa"/>
            <w:shd w:val="clear" w:color="auto" w:fill="FBD4B4" w:themeFill="accent6" w:themeFillTint="66"/>
          </w:tcPr>
          <w:p w:rsidR="00CB1F70" w:rsidRPr="00F3675B" w:rsidRDefault="00CB1F70" w:rsidP="00A31FA0">
            <w:pPr>
              <w:pStyle w:val="TableParagraph"/>
              <w:spacing w:before="139"/>
              <w:rPr>
                <w:rFonts w:ascii="Times New Roman" w:hAnsi="Times New Roman"/>
                <w:b/>
                <w:sz w:val="20"/>
              </w:rPr>
            </w:pPr>
          </w:p>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Tespitler</w:t>
            </w:r>
          </w:p>
        </w:tc>
        <w:tc>
          <w:tcPr>
            <w:tcW w:w="11202" w:type="dxa"/>
            <w:gridSpan w:val="9"/>
            <w:shd w:val="clear" w:color="auto" w:fill="FBD4B4" w:themeFill="accent6" w:themeFillTint="66"/>
            <w:vAlign w:val="center"/>
          </w:tcPr>
          <w:tbl>
            <w:tblPr>
              <w:tblStyle w:val="TableNormal"/>
              <w:tblpPr w:leftFromText="141" w:rightFromText="141" w:vertAnchor="text" w:horzAnchor="margin" w:tblpXSpec="right" w:tblpY="910"/>
              <w:tblW w:w="1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1"/>
            </w:tblGrid>
            <w:tr w:rsidR="00EB3911" w:rsidRPr="00F3675B" w:rsidTr="00AC74EE">
              <w:trPr>
                <w:trHeight w:val="1266"/>
              </w:trPr>
              <w:tc>
                <w:tcPr>
                  <w:tcW w:w="8788" w:type="dxa"/>
                  <w:shd w:val="clear" w:color="auto" w:fill="FFFFFF" w:themeFill="background1"/>
                </w:tcPr>
                <w:p w:rsidR="00EB3911" w:rsidRPr="00F3675B" w:rsidRDefault="00EB3911" w:rsidP="00AC74EE">
                  <w:pPr>
                    <w:pStyle w:val="TableParagraph"/>
                    <w:numPr>
                      <w:ilvl w:val="0"/>
                      <w:numId w:val="27"/>
                    </w:numPr>
                    <w:shd w:val="clear" w:color="auto" w:fill="FBD4B4" w:themeFill="accent6" w:themeFillTint="66"/>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İlkokullarda yetiştirme programına katılımın az olması</w:t>
                  </w:r>
                </w:p>
                <w:p w:rsidR="00EB3911" w:rsidRPr="00F3675B" w:rsidRDefault="00EB3911" w:rsidP="00AC74EE">
                  <w:pPr>
                    <w:pStyle w:val="TableParagraph"/>
                    <w:numPr>
                      <w:ilvl w:val="0"/>
                      <w:numId w:val="27"/>
                    </w:numPr>
                    <w:shd w:val="clear" w:color="auto" w:fill="FBD4B4" w:themeFill="accent6" w:themeFillTint="66"/>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Öğrenme kayıplarını önlemeye yönelik mekanizmaların yetersiz kalması</w:t>
                  </w:r>
                  <w:r w:rsidRPr="00F3675B">
                    <w:rPr>
                      <w:rFonts w:ascii="Times New Roman" w:hAnsi="Times New Roman" w:cs="Times New Roman"/>
                      <w:color w:val="000000" w:themeColor="text1"/>
                    </w:rPr>
                    <w:t xml:space="preserve"> </w:t>
                  </w:r>
                </w:p>
                <w:p w:rsidR="00EB3911" w:rsidRPr="00F3675B" w:rsidRDefault="00EB3911" w:rsidP="00AC74EE">
                  <w:pPr>
                    <w:pStyle w:val="TableParagraph"/>
                    <w:numPr>
                      <w:ilvl w:val="0"/>
                      <w:numId w:val="27"/>
                    </w:numPr>
                    <w:shd w:val="clear" w:color="auto" w:fill="FBD4B4" w:themeFill="accent6" w:themeFillTint="66"/>
                    <w:tabs>
                      <w:tab w:val="left" w:pos="279"/>
                    </w:tabs>
                    <w:kinsoku w:val="0"/>
                    <w:overflowPunct w:val="0"/>
                    <w:adjustRightInd w:val="0"/>
                    <w:rPr>
                      <w:rFonts w:ascii="Times New Roman" w:hAnsi="Times New Roman"/>
                      <w:color w:val="231F20"/>
                    </w:rPr>
                  </w:pPr>
                  <w:r w:rsidRPr="00F3675B">
                    <w:rPr>
                      <w:rFonts w:ascii="Times New Roman" w:hAnsi="Times New Roman" w:cs="Times New Roman"/>
                      <w:color w:val="000000" w:themeColor="text1"/>
                    </w:rPr>
                    <w:t xml:space="preserve">Öğrencilerimizin taşımalı eğitimle okula ulaşıyor olmasından dolayı ders dışı zamanlarda kurs vb. etkinliklerin </w:t>
                  </w:r>
                  <w:proofErr w:type="spellStart"/>
                  <w:r w:rsidRPr="00F3675B">
                    <w:rPr>
                      <w:rFonts w:ascii="Times New Roman" w:hAnsi="Times New Roman" w:cs="Times New Roman"/>
                      <w:color w:val="000000" w:themeColor="text1"/>
                    </w:rPr>
                    <w:t>yapılamamsı</w:t>
                  </w:r>
                  <w:proofErr w:type="spellEnd"/>
                  <w:r w:rsidRPr="00F3675B">
                    <w:rPr>
                      <w:rFonts w:ascii="Times New Roman" w:hAnsi="Times New Roman" w:cs="Times New Roman"/>
                      <w:color w:val="000000" w:themeColor="text1"/>
                    </w:rPr>
                    <w:t>.</w:t>
                  </w:r>
                </w:p>
              </w:tc>
            </w:tr>
          </w:tbl>
          <w:p w:rsidR="00CB1F70" w:rsidRPr="00F3675B" w:rsidRDefault="00CB1F70" w:rsidP="00A27D67">
            <w:pPr>
              <w:pStyle w:val="TableParagraph"/>
              <w:spacing w:line="276" w:lineRule="auto"/>
              <w:ind w:left="107"/>
              <w:rPr>
                <w:rFonts w:ascii="Times New Roman" w:hAnsi="Times New Roman" w:cs="Times New Roman"/>
                <w:color w:val="FF0000"/>
              </w:rPr>
            </w:pPr>
          </w:p>
        </w:tc>
      </w:tr>
      <w:tr w:rsidR="00CB1F70" w:rsidRPr="00F3675B" w:rsidTr="00EB3911">
        <w:trPr>
          <w:trHeight w:val="1299"/>
        </w:trPr>
        <w:tc>
          <w:tcPr>
            <w:tcW w:w="3261" w:type="dxa"/>
            <w:shd w:val="clear" w:color="auto" w:fill="FBD4B4" w:themeFill="accent6" w:themeFillTint="66"/>
          </w:tcPr>
          <w:p w:rsidR="00CB1F70" w:rsidRPr="00F3675B" w:rsidRDefault="00CB1F70" w:rsidP="00A31FA0">
            <w:pPr>
              <w:pStyle w:val="TableParagraph"/>
              <w:spacing w:before="136"/>
              <w:rPr>
                <w:rFonts w:ascii="Times New Roman" w:hAnsi="Times New Roman"/>
                <w:b/>
                <w:sz w:val="20"/>
              </w:rPr>
            </w:pPr>
          </w:p>
          <w:p w:rsidR="00CB1F70" w:rsidRPr="00F3675B" w:rsidRDefault="00CB1F70" w:rsidP="00A31FA0">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1202" w:type="dxa"/>
            <w:gridSpan w:val="9"/>
            <w:shd w:val="clear" w:color="auto" w:fill="FBD4B4" w:themeFill="accent6" w:themeFillTint="66"/>
            <w:vAlign w:val="center"/>
          </w:tcPr>
          <w:p w:rsidR="00AC74EE" w:rsidRPr="00F3675B" w:rsidRDefault="00AC74EE" w:rsidP="00AC74EE">
            <w:pPr>
              <w:pStyle w:val="TableParagraph"/>
              <w:numPr>
                <w:ilvl w:val="0"/>
                <w:numId w:val="19"/>
              </w:numPr>
              <w:tabs>
                <w:tab w:val="left" w:pos="279"/>
              </w:tabs>
              <w:kinsoku w:val="0"/>
              <w:overflowPunct w:val="0"/>
              <w:adjustRightInd w:val="0"/>
              <w:ind w:right="50"/>
              <w:rPr>
                <w:rFonts w:ascii="Times New Roman" w:hAnsi="Times New Roman"/>
                <w:color w:val="231F20"/>
              </w:rPr>
            </w:pPr>
            <w:r w:rsidRPr="00F3675B">
              <w:rPr>
                <w:rFonts w:ascii="Times New Roman" w:hAnsi="Times New Roman"/>
                <w:color w:val="231F20"/>
              </w:rPr>
              <w:t>Devamsızlığın önlenmesi ve öğrenme kayıplarının giderilmesi için rehberlik sisteminin geliştirilmesi</w:t>
            </w:r>
          </w:p>
          <w:p w:rsidR="00AC74EE" w:rsidRPr="00F3675B" w:rsidRDefault="00AC74EE" w:rsidP="00AC74EE">
            <w:pPr>
              <w:pStyle w:val="TableParagraph"/>
              <w:numPr>
                <w:ilvl w:val="0"/>
                <w:numId w:val="19"/>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Öğrenciler üzerinde sınav baskısı oluşturmayacak bir geçiş sistemi</w:t>
            </w:r>
          </w:p>
          <w:p w:rsidR="00CB1F70" w:rsidRPr="00A27D67" w:rsidRDefault="00AC74EE" w:rsidP="00AC74EE">
            <w:pPr>
              <w:pStyle w:val="TableParagraph"/>
              <w:numPr>
                <w:ilvl w:val="0"/>
                <w:numId w:val="19"/>
              </w:numPr>
              <w:spacing w:before="2" w:line="276" w:lineRule="auto"/>
              <w:rPr>
                <w:rFonts w:ascii="Times New Roman" w:hAnsi="Times New Roman" w:cs="Times New Roman"/>
              </w:rPr>
            </w:pPr>
            <w:r w:rsidRPr="00F3675B">
              <w:rPr>
                <w:rFonts w:ascii="Times New Roman" w:hAnsi="Times New Roman"/>
                <w:color w:val="231F20"/>
              </w:rPr>
              <w:t>Öğrenme kayıplarını telafi edecek güçlü mekanizmalara ihtiyaç duyulması</w:t>
            </w:r>
          </w:p>
        </w:tc>
      </w:tr>
    </w:tbl>
    <w:p w:rsidR="00DB4500" w:rsidRPr="00F3675B" w:rsidRDefault="00DB4500" w:rsidP="00DB4500">
      <w:pPr>
        <w:pStyle w:val="GvdeMetni"/>
        <w:spacing w:before="70"/>
        <w:rPr>
          <w:rFonts w:ascii="Times New Roman" w:hAnsi="Times New Roman"/>
          <w:b/>
          <w:sz w:val="20"/>
        </w:rPr>
      </w:pPr>
    </w:p>
    <w:p w:rsidR="00DB4500" w:rsidRPr="00F3675B" w:rsidRDefault="00DB4500">
      <w:pPr>
        <w:spacing w:line="364" w:lineRule="auto"/>
        <w:jc w:val="both"/>
        <w:rPr>
          <w:rFonts w:ascii="Times New Roman" w:hAnsi="Times New Roman"/>
        </w:rPr>
      </w:pPr>
    </w:p>
    <w:p w:rsidR="00DB4500" w:rsidRPr="00F3675B" w:rsidRDefault="00DB4500">
      <w:pPr>
        <w:spacing w:line="364" w:lineRule="auto"/>
        <w:jc w:val="both"/>
        <w:rPr>
          <w:rFonts w:ascii="Times New Roman" w:hAnsi="Times New Roman"/>
        </w:rPr>
      </w:pPr>
    </w:p>
    <w:p w:rsidR="00CB1F70" w:rsidRDefault="00CB1F70" w:rsidP="000871E6">
      <w:pPr>
        <w:spacing w:line="364" w:lineRule="auto"/>
        <w:jc w:val="both"/>
        <w:rPr>
          <w:rFonts w:ascii="Times New Roman" w:hAnsi="Times New Roman"/>
          <w:color w:val="FF0000"/>
        </w:rPr>
      </w:pPr>
    </w:p>
    <w:p w:rsidR="006F254D" w:rsidRDefault="006F254D" w:rsidP="000871E6">
      <w:pPr>
        <w:spacing w:line="364" w:lineRule="auto"/>
        <w:jc w:val="both"/>
        <w:rPr>
          <w:rFonts w:ascii="Times New Roman" w:hAnsi="Times New Roman"/>
          <w:color w:val="FF0000"/>
        </w:rPr>
      </w:pPr>
    </w:p>
    <w:p w:rsidR="006F254D" w:rsidRDefault="006F254D" w:rsidP="000871E6">
      <w:pPr>
        <w:spacing w:line="364" w:lineRule="auto"/>
        <w:jc w:val="both"/>
        <w:rPr>
          <w:rFonts w:ascii="Times New Roman" w:hAnsi="Times New Roman"/>
          <w:color w:val="FF0000"/>
        </w:rPr>
      </w:pPr>
    </w:p>
    <w:p w:rsidR="006F254D" w:rsidRDefault="006F254D" w:rsidP="000871E6">
      <w:pPr>
        <w:spacing w:line="364" w:lineRule="auto"/>
        <w:jc w:val="both"/>
        <w:rPr>
          <w:rFonts w:ascii="Times New Roman" w:hAnsi="Times New Roman"/>
          <w:color w:val="FF0000"/>
        </w:rPr>
      </w:pPr>
    </w:p>
    <w:p w:rsidR="006F254D" w:rsidRDefault="006F254D" w:rsidP="000871E6">
      <w:pPr>
        <w:spacing w:line="364" w:lineRule="auto"/>
        <w:jc w:val="both"/>
        <w:rPr>
          <w:rFonts w:ascii="Times New Roman" w:hAnsi="Times New Roman"/>
          <w:color w:val="FF0000"/>
        </w:rPr>
      </w:pPr>
    </w:p>
    <w:p w:rsidR="006F254D" w:rsidRPr="007621DA" w:rsidRDefault="007621DA" w:rsidP="006F254D">
      <w:pPr>
        <w:spacing w:line="364" w:lineRule="auto"/>
        <w:jc w:val="center"/>
        <w:rPr>
          <w:rFonts w:ascii="Times New Roman" w:hAnsi="Times New Roman"/>
          <w:b/>
          <w:sz w:val="20"/>
          <w:szCs w:val="20"/>
        </w:rPr>
      </w:pPr>
      <w:r w:rsidRPr="007621DA">
        <w:rPr>
          <w:rFonts w:ascii="Times New Roman" w:hAnsi="Times New Roman"/>
          <w:b/>
          <w:sz w:val="20"/>
          <w:szCs w:val="20"/>
        </w:rPr>
        <w:t>48</w:t>
      </w:r>
    </w:p>
    <w:p w:rsidR="006F254D" w:rsidRPr="006F254D" w:rsidRDefault="006F254D" w:rsidP="006F254D">
      <w:pPr>
        <w:spacing w:line="364" w:lineRule="auto"/>
        <w:jc w:val="center"/>
        <w:rPr>
          <w:rFonts w:ascii="Times New Roman" w:hAnsi="Times New Roman"/>
          <w:sz w:val="20"/>
          <w:szCs w:val="20"/>
        </w:rPr>
      </w:pPr>
    </w:p>
    <w:p w:rsidR="000871E6" w:rsidRPr="00F3675B" w:rsidRDefault="000871E6" w:rsidP="000871E6">
      <w:pPr>
        <w:spacing w:line="364" w:lineRule="auto"/>
        <w:jc w:val="both"/>
        <w:rPr>
          <w:rFonts w:ascii="Times New Roman" w:hAnsi="Times New Roman"/>
          <w:b/>
          <w:color w:val="FF0000"/>
          <w:sz w:val="24"/>
        </w:rPr>
      </w:pPr>
      <w:r w:rsidRPr="00F3675B">
        <w:rPr>
          <w:rFonts w:ascii="Times New Roman" w:hAnsi="Times New Roman"/>
          <w:color w:val="FF0000"/>
        </w:rPr>
        <w:t xml:space="preserve">             </w:t>
      </w:r>
      <w:r w:rsidR="0095081D">
        <w:rPr>
          <w:rFonts w:ascii="Times New Roman" w:hAnsi="Times New Roman"/>
          <w:color w:val="FF0000"/>
        </w:rPr>
        <w:t xml:space="preserve">                                                                            </w:t>
      </w:r>
      <w:r w:rsidRPr="00F3675B">
        <w:rPr>
          <w:rFonts w:ascii="Times New Roman" w:hAnsi="Times New Roman"/>
          <w:color w:val="FF0000"/>
        </w:rPr>
        <w:t xml:space="preserve">      </w:t>
      </w:r>
      <w:r w:rsidRPr="00F3675B">
        <w:rPr>
          <w:rFonts w:ascii="Times New Roman" w:hAnsi="Times New Roman" w:cs="Times New Roman"/>
          <w:b/>
          <w:color w:val="FF0000"/>
          <w:sz w:val="24"/>
          <w:szCs w:val="24"/>
        </w:rPr>
        <w:t>2</w:t>
      </w:r>
      <w:r w:rsidRPr="00F3675B">
        <w:rPr>
          <w:rFonts w:ascii="Times New Roman" w:hAnsi="Times New Roman"/>
          <w:color w:val="FF0000"/>
        </w:rPr>
        <w:t>.</w:t>
      </w:r>
      <w:proofErr w:type="gramStart"/>
      <w:r w:rsidRPr="00F3675B">
        <w:rPr>
          <w:rFonts w:ascii="Times New Roman" w:hAnsi="Times New Roman"/>
          <w:b/>
          <w:color w:val="FF0000"/>
          <w:sz w:val="24"/>
        </w:rPr>
        <w:t>TEMA:Kurumsal</w:t>
      </w:r>
      <w:proofErr w:type="gramEnd"/>
      <w:r w:rsidR="003651BC" w:rsidRPr="00F3675B">
        <w:rPr>
          <w:rFonts w:ascii="Times New Roman" w:hAnsi="Times New Roman"/>
          <w:b/>
          <w:color w:val="FF0000"/>
          <w:sz w:val="24"/>
        </w:rPr>
        <w:t xml:space="preserve"> </w:t>
      </w:r>
      <w:r w:rsidRPr="00F3675B">
        <w:rPr>
          <w:rFonts w:ascii="Times New Roman" w:hAnsi="Times New Roman"/>
          <w:b/>
          <w:color w:val="FF0000"/>
          <w:sz w:val="24"/>
        </w:rPr>
        <w:t>Kapasite</w:t>
      </w:r>
    </w:p>
    <w:p w:rsidR="000871E6" w:rsidRPr="00C341AE" w:rsidRDefault="000871E6" w:rsidP="002F1F1F">
      <w:pPr>
        <w:tabs>
          <w:tab w:val="left" w:pos="1678"/>
        </w:tabs>
        <w:spacing w:before="79"/>
        <w:jc w:val="both"/>
        <w:rPr>
          <w:rFonts w:ascii="Times New Roman" w:hAnsi="Times New Roman"/>
          <w:b/>
          <w:sz w:val="24"/>
        </w:rPr>
      </w:pPr>
      <w:r w:rsidRPr="00C341AE">
        <w:rPr>
          <w:rFonts w:ascii="Times New Roman" w:hAnsi="Times New Roman"/>
          <w:b/>
          <w:sz w:val="24"/>
        </w:rPr>
        <w:t xml:space="preserve">Tablo </w:t>
      </w:r>
      <w:r w:rsidR="002F1F1F" w:rsidRPr="00C341AE">
        <w:rPr>
          <w:rFonts w:ascii="Times New Roman" w:hAnsi="Times New Roman"/>
          <w:b/>
          <w:sz w:val="24"/>
        </w:rPr>
        <w:t>19</w:t>
      </w:r>
      <w:r w:rsidRPr="00C341AE">
        <w:rPr>
          <w:rFonts w:ascii="Times New Roman" w:hAnsi="Times New Roman"/>
          <w:b/>
          <w:sz w:val="24"/>
        </w:rPr>
        <w:t>. Amaç, Hedef, Gösterge ve Stratejilere İlişkin Kart Şablonu</w:t>
      </w:r>
    </w:p>
    <w:tbl>
      <w:tblPr>
        <w:tblStyle w:val="TableNormal"/>
        <w:tblW w:w="14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932"/>
      </w:tblGrid>
      <w:tr w:rsidR="000871E6" w:rsidRPr="00F3675B" w:rsidTr="00FC56DB">
        <w:trPr>
          <w:trHeight w:val="438"/>
        </w:trPr>
        <w:tc>
          <w:tcPr>
            <w:tcW w:w="1418" w:type="dxa"/>
            <w:shd w:val="clear" w:color="auto" w:fill="FDE9D9" w:themeFill="accent6" w:themeFillTint="33"/>
          </w:tcPr>
          <w:p w:rsidR="000871E6" w:rsidRPr="00F3675B" w:rsidRDefault="000871E6" w:rsidP="00CB1F70">
            <w:pPr>
              <w:pStyle w:val="TableParagraph"/>
              <w:spacing w:before="2"/>
              <w:ind w:left="107"/>
              <w:rPr>
                <w:rFonts w:ascii="Times New Roman" w:hAnsi="Times New Roman"/>
                <w:b/>
                <w:sz w:val="20"/>
              </w:rPr>
            </w:pPr>
            <w:r w:rsidRPr="00F3675B">
              <w:rPr>
                <w:rFonts w:ascii="Times New Roman" w:hAnsi="Times New Roman"/>
                <w:b/>
                <w:sz w:val="20"/>
              </w:rPr>
              <w:t xml:space="preserve">Amaç </w:t>
            </w:r>
            <w:r w:rsidR="00C22677">
              <w:rPr>
                <w:rFonts w:ascii="Times New Roman" w:hAnsi="Times New Roman"/>
                <w:b/>
                <w:sz w:val="20"/>
              </w:rPr>
              <w:t>4</w:t>
            </w:r>
          </w:p>
        </w:tc>
        <w:tc>
          <w:tcPr>
            <w:tcW w:w="12932" w:type="dxa"/>
            <w:shd w:val="clear" w:color="auto" w:fill="FDE9D9" w:themeFill="accent6" w:themeFillTint="33"/>
          </w:tcPr>
          <w:p w:rsidR="0058567D" w:rsidRPr="00F3675B" w:rsidRDefault="0058567D" w:rsidP="0058567D">
            <w:pPr>
              <w:jc w:val="both"/>
              <w:rPr>
                <w:rFonts w:ascii="Times New Roman" w:hAnsi="Times New Roman"/>
              </w:rPr>
            </w:pPr>
            <w:r w:rsidRPr="00F3675B">
              <w:rPr>
                <w:rFonts w:ascii="Times New Roman" w:hAnsi="Times New Roman"/>
              </w:rPr>
              <w:t xml:space="preserve">Okulumuzun </w:t>
            </w:r>
            <w:proofErr w:type="gramStart"/>
            <w:r w:rsidRPr="00F3675B">
              <w:rPr>
                <w:rFonts w:ascii="Times New Roman" w:hAnsi="Times New Roman"/>
              </w:rPr>
              <w:t>beşeri</w:t>
            </w:r>
            <w:r w:rsidR="004D1194">
              <w:rPr>
                <w:rFonts w:ascii="Times New Roman" w:hAnsi="Times New Roman"/>
              </w:rPr>
              <w:t xml:space="preserve"> </w:t>
            </w:r>
            <w:r w:rsidRPr="00F3675B">
              <w:rPr>
                <w:rFonts w:ascii="Times New Roman" w:hAnsi="Times New Roman"/>
              </w:rPr>
              <w:t>,mali</w:t>
            </w:r>
            <w:proofErr w:type="gramEnd"/>
            <w:r w:rsidR="004D1194">
              <w:rPr>
                <w:rFonts w:ascii="Times New Roman" w:hAnsi="Times New Roman"/>
              </w:rPr>
              <w:t xml:space="preserve"> </w:t>
            </w:r>
            <w:r w:rsidRPr="00F3675B">
              <w:rPr>
                <w:rFonts w:ascii="Times New Roman" w:hAnsi="Times New Roman"/>
              </w:rPr>
              <w:t>,fiziki ve teknolojik unsurları ile  yönetim ve organizasyonu,</w:t>
            </w:r>
            <w:r w:rsidR="004D1194">
              <w:rPr>
                <w:rFonts w:ascii="Times New Roman" w:hAnsi="Times New Roman"/>
              </w:rPr>
              <w:t xml:space="preserve"> </w:t>
            </w:r>
            <w:r w:rsidRPr="00F3675B">
              <w:rPr>
                <w:rFonts w:ascii="Times New Roman" w:hAnsi="Times New Roman"/>
              </w:rPr>
              <w:t>eğitim ve öğretimin niteliğini ve eğitime erişimi yükseltecek biçimde gerçekleştirilecektir.</w:t>
            </w:r>
          </w:p>
          <w:p w:rsidR="000871E6" w:rsidRPr="00F3675B" w:rsidRDefault="000871E6" w:rsidP="001D26D2">
            <w:pPr>
              <w:pStyle w:val="TableParagraph"/>
              <w:spacing w:before="101"/>
              <w:ind w:left="4"/>
              <w:rPr>
                <w:rFonts w:ascii="Times New Roman" w:hAnsi="Times New Roman"/>
                <w:sz w:val="20"/>
              </w:rPr>
            </w:pPr>
          </w:p>
        </w:tc>
      </w:tr>
      <w:tr w:rsidR="000871E6" w:rsidRPr="00F3675B" w:rsidTr="00FC56DB">
        <w:trPr>
          <w:trHeight w:val="438"/>
        </w:trPr>
        <w:tc>
          <w:tcPr>
            <w:tcW w:w="1418" w:type="dxa"/>
            <w:shd w:val="clear" w:color="auto" w:fill="FBD4B4" w:themeFill="accent6" w:themeFillTint="66"/>
          </w:tcPr>
          <w:p w:rsidR="000871E6" w:rsidRPr="00F3675B" w:rsidRDefault="000871E6" w:rsidP="0058567D">
            <w:pPr>
              <w:pStyle w:val="TableParagraph"/>
              <w:spacing w:before="2"/>
              <w:ind w:left="107"/>
              <w:rPr>
                <w:rFonts w:ascii="Times New Roman" w:hAnsi="Times New Roman"/>
                <w:b/>
                <w:sz w:val="20"/>
              </w:rPr>
            </w:pPr>
            <w:r w:rsidRPr="00F3675B">
              <w:rPr>
                <w:rFonts w:ascii="Times New Roman" w:hAnsi="Times New Roman"/>
                <w:b/>
                <w:sz w:val="20"/>
              </w:rPr>
              <w:t xml:space="preserve">Hedef </w:t>
            </w:r>
            <w:r w:rsidR="00C22677">
              <w:rPr>
                <w:rFonts w:ascii="Times New Roman" w:hAnsi="Times New Roman"/>
                <w:b/>
                <w:sz w:val="20"/>
              </w:rPr>
              <w:t>4</w:t>
            </w:r>
            <w:r w:rsidRPr="00F3675B">
              <w:rPr>
                <w:rFonts w:ascii="Times New Roman" w:hAnsi="Times New Roman"/>
                <w:b/>
                <w:sz w:val="20"/>
              </w:rPr>
              <w:t>.1</w:t>
            </w:r>
          </w:p>
        </w:tc>
        <w:tc>
          <w:tcPr>
            <w:tcW w:w="12932" w:type="dxa"/>
            <w:shd w:val="clear" w:color="auto" w:fill="FBD4B4" w:themeFill="accent6" w:themeFillTint="66"/>
          </w:tcPr>
          <w:p w:rsidR="000871E6" w:rsidRPr="00F3675B" w:rsidRDefault="000871E6" w:rsidP="001D26D2">
            <w:pPr>
              <w:pStyle w:val="TableParagraph"/>
              <w:spacing w:before="43"/>
              <w:ind w:left="4"/>
              <w:rPr>
                <w:rFonts w:ascii="Times New Roman" w:hAnsi="Times New Roman"/>
                <w:sz w:val="20"/>
              </w:rPr>
            </w:pPr>
            <w:r w:rsidRPr="00F3675B">
              <w:rPr>
                <w:rFonts w:ascii="Times New Roman" w:hAnsi="Times New Roman"/>
                <w:sz w:val="20"/>
              </w:rPr>
              <w:t xml:space="preserve"> Temel eğitimde okulların niteliğini arttıracak uygulama ve çalışmalara yer verilecektir.</w:t>
            </w:r>
          </w:p>
        </w:tc>
      </w:tr>
    </w:tbl>
    <w:p w:rsidR="000871E6" w:rsidRPr="00F3675B" w:rsidRDefault="000871E6" w:rsidP="000871E6">
      <w:pPr>
        <w:pStyle w:val="GvdeMetni"/>
        <w:spacing w:before="64"/>
        <w:rPr>
          <w:rFonts w:ascii="Times New Roman" w:hAnsi="Times New Roman"/>
          <w:b/>
          <w:sz w:val="20"/>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805"/>
        <w:gridCol w:w="1240"/>
        <w:gridCol w:w="871"/>
        <w:gridCol w:w="787"/>
        <w:gridCol w:w="784"/>
        <w:gridCol w:w="787"/>
        <w:gridCol w:w="787"/>
        <w:gridCol w:w="944"/>
        <w:gridCol w:w="4203"/>
      </w:tblGrid>
      <w:tr w:rsidR="000871E6" w:rsidRPr="00F3675B" w:rsidTr="00E35A92">
        <w:trPr>
          <w:trHeight w:val="851"/>
        </w:trPr>
        <w:tc>
          <w:tcPr>
            <w:tcW w:w="3109" w:type="dxa"/>
            <w:shd w:val="clear" w:color="auto" w:fill="FBD4B4" w:themeFill="accent6" w:themeFillTint="66"/>
            <w:vAlign w:val="center"/>
          </w:tcPr>
          <w:p w:rsidR="000871E6" w:rsidRPr="00F3675B" w:rsidRDefault="000871E6" w:rsidP="002F1F1F">
            <w:pPr>
              <w:pStyle w:val="TableParagraph"/>
              <w:spacing w:before="2"/>
              <w:ind w:left="107"/>
              <w:rPr>
                <w:rFonts w:ascii="Times New Roman" w:hAnsi="Times New Roman"/>
                <w:b/>
                <w:sz w:val="20"/>
              </w:rPr>
            </w:pPr>
            <w:r w:rsidRPr="00F3675B">
              <w:rPr>
                <w:rFonts w:ascii="Times New Roman" w:hAnsi="Times New Roman"/>
                <w:b/>
                <w:sz w:val="20"/>
              </w:rPr>
              <w:t>Performans Göstergeleri</w:t>
            </w:r>
          </w:p>
        </w:tc>
        <w:tc>
          <w:tcPr>
            <w:tcW w:w="805" w:type="dxa"/>
            <w:shd w:val="clear" w:color="auto" w:fill="FBD4B4" w:themeFill="accent6" w:themeFillTint="66"/>
            <w:vAlign w:val="center"/>
          </w:tcPr>
          <w:p w:rsidR="000871E6" w:rsidRPr="00F3675B" w:rsidRDefault="000871E6" w:rsidP="002F1F1F">
            <w:pPr>
              <w:pStyle w:val="TableParagraph"/>
              <w:spacing w:before="2" w:line="367" w:lineRule="auto"/>
              <w:ind w:left="107" w:right="225"/>
              <w:jc w:val="center"/>
              <w:rPr>
                <w:rFonts w:ascii="Times New Roman" w:hAnsi="Times New Roman"/>
                <w:b/>
                <w:sz w:val="20"/>
              </w:rPr>
            </w:pPr>
            <w:r w:rsidRPr="00F3675B">
              <w:rPr>
                <w:rFonts w:ascii="Times New Roman" w:hAnsi="Times New Roman"/>
                <w:b/>
                <w:sz w:val="20"/>
              </w:rPr>
              <w:t>Hedefe Etkisi*</w:t>
            </w:r>
          </w:p>
        </w:tc>
        <w:tc>
          <w:tcPr>
            <w:tcW w:w="1240" w:type="dxa"/>
            <w:shd w:val="clear" w:color="auto" w:fill="FBD4B4" w:themeFill="accent6" w:themeFillTint="66"/>
            <w:vAlign w:val="center"/>
          </w:tcPr>
          <w:p w:rsidR="000871E6" w:rsidRPr="00F3675B" w:rsidRDefault="000871E6" w:rsidP="002F1F1F">
            <w:pPr>
              <w:pStyle w:val="TableParagraph"/>
              <w:spacing w:before="2" w:line="367" w:lineRule="auto"/>
              <w:ind w:left="108" w:right="139"/>
              <w:jc w:val="center"/>
              <w:rPr>
                <w:rFonts w:ascii="Times New Roman" w:hAnsi="Times New Roman"/>
                <w:b/>
                <w:sz w:val="20"/>
              </w:rPr>
            </w:pPr>
            <w:r w:rsidRPr="00F3675B">
              <w:rPr>
                <w:rFonts w:ascii="Times New Roman" w:hAnsi="Times New Roman"/>
                <w:b/>
                <w:sz w:val="20"/>
              </w:rPr>
              <w:t>Başlangıç Değeri**</w:t>
            </w:r>
          </w:p>
        </w:tc>
        <w:tc>
          <w:tcPr>
            <w:tcW w:w="871" w:type="dxa"/>
            <w:shd w:val="clear" w:color="auto" w:fill="FBD4B4" w:themeFill="accent6" w:themeFillTint="66"/>
            <w:vAlign w:val="center"/>
          </w:tcPr>
          <w:p w:rsidR="000871E6" w:rsidRPr="00F3675B" w:rsidRDefault="000871E6" w:rsidP="002F1F1F">
            <w:pPr>
              <w:pStyle w:val="TableParagraph"/>
              <w:ind w:left="108"/>
              <w:jc w:val="center"/>
              <w:rPr>
                <w:rFonts w:ascii="Times New Roman" w:hAnsi="Times New Roman"/>
                <w:b/>
                <w:sz w:val="20"/>
              </w:rPr>
            </w:pPr>
            <w:r w:rsidRPr="00F3675B">
              <w:rPr>
                <w:rFonts w:ascii="Times New Roman" w:hAnsi="Times New Roman"/>
                <w:b/>
                <w:sz w:val="20"/>
              </w:rPr>
              <w:t>1. Yıl</w:t>
            </w:r>
          </w:p>
        </w:tc>
        <w:tc>
          <w:tcPr>
            <w:tcW w:w="787" w:type="dxa"/>
            <w:shd w:val="clear" w:color="auto" w:fill="FBD4B4" w:themeFill="accent6" w:themeFillTint="66"/>
            <w:vAlign w:val="center"/>
          </w:tcPr>
          <w:p w:rsidR="000871E6" w:rsidRPr="00F3675B" w:rsidRDefault="000871E6" w:rsidP="002F1F1F">
            <w:pPr>
              <w:pStyle w:val="TableParagraph"/>
              <w:ind w:left="105"/>
              <w:jc w:val="center"/>
              <w:rPr>
                <w:rFonts w:ascii="Times New Roman" w:hAnsi="Times New Roman"/>
                <w:b/>
                <w:sz w:val="20"/>
              </w:rPr>
            </w:pPr>
            <w:r w:rsidRPr="00F3675B">
              <w:rPr>
                <w:rFonts w:ascii="Times New Roman" w:hAnsi="Times New Roman"/>
                <w:b/>
                <w:sz w:val="20"/>
              </w:rPr>
              <w:t>2. Yıl</w:t>
            </w:r>
          </w:p>
        </w:tc>
        <w:tc>
          <w:tcPr>
            <w:tcW w:w="784" w:type="dxa"/>
            <w:shd w:val="clear" w:color="auto" w:fill="FBD4B4" w:themeFill="accent6" w:themeFillTint="66"/>
            <w:vAlign w:val="center"/>
          </w:tcPr>
          <w:p w:rsidR="000871E6" w:rsidRPr="00F3675B" w:rsidRDefault="000871E6" w:rsidP="002F1F1F">
            <w:pPr>
              <w:pStyle w:val="TableParagraph"/>
              <w:ind w:left="105"/>
              <w:jc w:val="center"/>
              <w:rPr>
                <w:rFonts w:ascii="Times New Roman" w:hAnsi="Times New Roman"/>
                <w:b/>
                <w:sz w:val="20"/>
              </w:rPr>
            </w:pPr>
            <w:r w:rsidRPr="00F3675B">
              <w:rPr>
                <w:rFonts w:ascii="Times New Roman" w:hAnsi="Times New Roman"/>
                <w:b/>
                <w:sz w:val="20"/>
              </w:rPr>
              <w:t>3. yıl</w:t>
            </w:r>
          </w:p>
        </w:tc>
        <w:tc>
          <w:tcPr>
            <w:tcW w:w="787" w:type="dxa"/>
            <w:shd w:val="clear" w:color="auto" w:fill="FBD4B4" w:themeFill="accent6" w:themeFillTint="66"/>
            <w:vAlign w:val="center"/>
          </w:tcPr>
          <w:p w:rsidR="000871E6" w:rsidRPr="00F3675B" w:rsidRDefault="000871E6" w:rsidP="002F1F1F">
            <w:pPr>
              <w:pStyle w:val="TableParagraph"/>
              <w:ind w:left="107"/>
              <w:jc w:val="center"/>
              <w:rPr>
                <w:rFonts w:ascii="Times New Roman" w:hAnsi="Times New Roman"/>
                <w:b/>
                <w:sz w:val="20"/>
              </w:rPr>
            </w:pPr>
            <w:r w:rsidRPr="00F3675B">
              <w:rPr>
                <w:rFonts w:ascii="Times New Roman" w:hAnsi="Times New Roman"/>
                <w:b/>
                <w:sz w:val="20"/>
              </w:rPr>
              <w:t>4. Yıl</w:t>
            </w:r>
          </w:p>
        </w:tc>
        <w:tc>
          <w:tcPr>
            <w:tcW w:w="787" w:type="dxa"/>
            <w:shd w:val="clear" w:color="auto" w:fill="FBD4B4" w:themeFill="accent6" w:themeFillTint="66"/>
            <w:vAlign w:val="center"/>
          </w:tcPr>
          <w:p w:rsidR="000871E6" w:rsidRPr="00F3675B" w:rsidRDefault="000871E6" w:rsidP="002F1F1F">
            <w:pPr>
              <w:pStyle w:val="TableParagraph"/>
              <w:ind w:left="107"/>
              <w:jc w:val="center"/>
              <w:rPr>
                <w:rFonts w:ascii="Times New Roman" w:hAnsi="Times New Roman"/>
                <w:b/>
                <w:sz w:val="20"/>
              </w:rPr>
            </w:pPr>
            <w:r w:rsidRPr="00F3675B">
              <w:rPr>
                <w:rFonts w:ascii="Times New Roman" w:hAnsi="Times New Roman"/>
                <w:b/>
                <w:sz w:val="20"/>
              </w:rPr>
              <w:t>5. Yıl</w:t>
            </w:r>
          </w:p>
        </w:tc>
        <w:tc>
          <w:tcPr>
            <w:tcW w:w="944" w:type="dxa"/>
            <w:shd w:val="clear" w:color="auto" w:fill="FBD4B4" w:themeFill="accent6" w:themeFillTint="66"/>
            <w:vAlign w:val="center"/>
          </w:tcPr>
          <w:p w:rsidR="000871E6" w:rsidRPr="00F3675B" w:rsidRDefault="000871E6" w:rsidP="002F1F1F">
            <w:pPr>
              <w:pStyle w:val="TableParagraph"/>
              <w:spacing w:before="2" w:line="367" w:lineRule="auto"/>
              <w:ind w:left="107" w:right="127"/>
              <w:jc w:val="center"/>
              <w:rPr>
                <w:rFonts w:ascii="Times New Roman" w:hAnsi="Times New Roman"/>
                <w:b/>
                <w:sz w:val="20"/>
              </w:rPr>
            </w:pPr>
            <w:r w:rsidRPr="00F3675B">
              <w:rPr>
                <w:rFonts w:ascii="Times New Roman" w:hAnsi="Times New Roman"/>
                <w:b/>
                <w:sz w:val="20"/>
              </w:rPr>
              <w:t>İzleme Sıklığı</w:t>
            </w:r>
          </w:p>
        </w:tc>
        <w:tc>
          <w:tcPr>
            <w:tcW w:w="4203" w:type="dxa"/>
            <w:shd w:val="clear" w:color="auto" w:fill="FBD4B4" w:themeFill="accent6" w:themeFillTint="66"/>
            <w:vAlign w:val="center"/>
          </w:tcPr>
          <w:p w:rsidR="000871E6" w:rsidRPr="00F3675B" w:rsidRDefault="000871E6" w:rsidP="002F1F1F">
            <w:pPr>
              <w:pStyle w:val="TableParagraph"/>
              <w:spacing w:before="2" w:line="367" w:lineRule="auto"/>
              <w:ind w:left="107" w:right="232"/>
              <w:jc w:val="center"/>
              <w:rPr>
                <w:rFonts w:ascii="Times New Roman" w:hAnsi="Times New Roman"/>
                <w:b/>
                <w:sz w:val="20"/>
              </w:rPr>
            </w:pPr>
            <w:r w:rsidRPr="00F3675B">
              <w:rPr>
                <w:rFonts w:ascii="Times New Roman" w:hAnsi="Times New Roman"/>
                <w:b/>
                <w:sz w:val="20"/>
              </w:rPr>
              <w:t>Rapor Sıklığı</w:t>
            </w:r>
          </w:p>
        </w:tc>
      </w:tr>
      <w:tr w:rsidR="000871E6" w:rsidRPr="00F3675B" w:rsidTr="00E35A92">
        <w:trPr>
          <w:trHeight w:val="960"/>
        </w:trPr>
        <w:tc>
          <w:tcPr>
            <w:tcW w:w="3109" w:type="dxa"/>
            <w:shd w:val="clear" w:color="auto" w:fill="FBD4B4" w:themeFill="accent6" w:themeFillTint="66"/>
            <w:vAlign w:val="center"/>
          </w:tcPr>
          <w:p w:rsidR="000871E6" w:rsidRPr="002F1F1F" w:rsidRDefault="00C22677" w:rsidP="002F1F1F">
            <w:pPr>
              <w:pStyle w:val="TableParagraph"/>
              <w:spacing w:before="2"/>
              <w:ind w:left="142"/>
              <w:rPr>
                <w:rFonts w:ascii="Times New Roman" w:hAnsi="Times New Roman"/>
                <w:b/>
              </w:rPr>
            </w:pPr>
            <w:r>
              <w:rPr>
                <w:rFonts w:ascii="Times New Roman" w:hAnsi="Times New Roman"/>
                <w:b/>
              </w:rPr>
              <w:t>PG.4</w:t>
            </w:r>
            <w:r w:rsidR="00FE5049" w:rsidRPr="00541D8D">
              <w:rPr>
                <w:rFonts w:ascii="Times New Roman" w:hAnsi="Times New Roman"/>
                <w:b/>
              </w:rPr>
              <w:t>.</w:t>
            </w:r>
            <w:proofErr w:type="gramStart"/>
            <w:r w:rsidR="00FE5049" w:rsidRPr="00541D8D">
              <w:rPr>
                <w:rFonts w:ascii="Times New Roman" w:hAnsi="Times New Roman"/>
                <w:b/>
              </w:rPr>
              <w:t>1 .</w:t>
            </w:r>
            <w:r w:rsidR="00FE5049">
              <w:rPr>
                <w:rFonts w:ascii="Times New Roman" w:hAnsi="Times New Roman"/>
                <w:b/>
              </w:rPr>
              <w:t>1</w:t>
            </w:r>
            <w:proofErr w:type="gramEnd"/>
            <w:r w:rsidR="00FE5049" w:rsidRPr="002F1F1F">
              <w:rPr>
                <w:rFonts w:ascii="Times New Roman" w:hAnsi="Times New Roman"/>
              </w:rPr>
              <w:t xml:space="preserve"> İyileştirilen fiziki mekân (derslikler, spor salonu, kütüphaneler, atölyeler vb.) sayısı.</w:t>
            </w:r>
          </w:p>
        </w:tc>
        <w:tc>
          <w:tcPr>
            <w:tcW w:w="805" w:type="dxa"/>
            <w:shd w:val="clear" w:color="auto" w:fill="FDE9D9" w:themeFill="accent6" w:themeFillTint="33"/>
            <w:vAlign w:val="center"/>
          </w:tcPr>
          <w:p w:rsidR="000871E6" w:rsidRPr="00F3675B" w:rsidRDefault="00CF242E" w:rsidP="002F1F1F">
            <w:pPr>
              <w:pStyle w:val="TableParagraph"/>
              <w:jc w:val="center"/>
              <w:rPr>
                <w:rFonts w:ascii="Times New Roman" w:hAnsi="Times New Roman"/>
                <w:sz w:val="20"/>
              </w:rPr>
            </w:pPr>
            <w:r w:rsidRPr="00F3675B">
              <w:rPr>
                <w:rFonts w:ascii="Times New Roman" w:hAnsi="Times New Roman"/>
                <w:sz w:val="20"/>
              </w:rPr>
              <w:t>%</w:t>
            </w:r>
            <w:r w:rsidR="005101D6" w:rsidRPr="00F3675B">
              <w:rPr>
                <w:rFonts w:ascii="Times New Roman" w:hAnsi="Times New Roman"/>
                <w:sz w:val="20"/>
              </w:rPr>
              <w:t>50</w:t>
            </w:r>
          </w:p>
        </w:tc>
        <w:tc>
          <w:tcPr>
            <w:tcW w:w="1240" w:type="dxa"/>
            <w:shd w:val="clear" w:color="auto" w:fill="FDE9D9" w:themeFill="accent6" w:themeFillTint="33"/>
            <w:vAlign w:val="center"/>
          </w:tcPr>
          <w:p w:rsidR="000871E6" w:rsidRPr="00F3675B" w:rsidRDefault="001D26D2" w:rsidP="002F1F1F">
            <w:pPr>
              <w:pStyle w:val="TableParagraph"/>
              <w:jc w:val="center"/>
              <w:rPr>
                <w:rFonts w:ascii="Times New Roman" w:hAnsi="Times New Roman"/>
                <w:sz w:val="20"/>
              </w:rPr>
            </w:pPr>
            <w:r w:rsidRPr="00F3675B">
              <w:rPr>
                <w:rFonts w:ascii="Times New Roman" w:hAnsi="Times New Roman"/>
                <w:sz w:val="20"/>
              </w:rPr>
              <w:t>3</w:t>
            </w:r>
          </w:p>
        </w:tc>
        <w:tc>
          <w:tcPr>
            <w:tcW w:w="871" w:type="dxa"/>
            <w:shd w:val="clear" w:color="auto" w:fill="FDE9D9" w:themeFill="accent6" w:themeFillTint="33"/>
            <w:vAlign w:val="center"/>
          </w:tcPr>
          <w:p w:rsidR="000871E6" w:rsidRPr="00F3675B" w:rsidRDefault="005101D6" w:rsidP="002F1F1F">
            <w:pPr>
              <w:pStyle w:val="TableParagraph"/>
              <w:jc w:val="center"/>
              <w:rPr>
                <w:rFonts w:ascii="Times New Roman" w:hAnsi="Times New Roman"/>
                <w:sz w:val="20"/>
              </w:rPr>
            </w:pPr>
            <w:r w:rsidRPr="00F3675B">
              <w:rPr>
                <w:rFonts w:ascii="Times New Roman" w:hAnsi="Times New Roman"/>
                <w:sz w:val="20"/>
              </w:rPr>
              <w:t>4</w:t>
            </w:r>
          </w:p>
        </w:tc>
        <w:tc>
          <w:tcPr>
            <w:tcW w:w="787" w:type="dxa"/>
            <w:shd w:val="clear" w:color="auto" w:fill="FDE9D9" w:themeFill="accent6" w:themeFillTint="33"/>
            <w:vAlign w:val="center"/>
          </w:tcPr>
          <w:p w:rsidR="000871E6" w:rsidRPr="00F3675B" w:rsidRDefault="005101D6" w:rsidP="002F1F1F">
            <w:pPr>
              <w:pStyle w:val="TableParagraph"/>
              <w:jc w:val="center"/>
              <w:rPr>
                <w:rFonts w:ascii="Times New Roman" w:hAnsi="Times New Roman"/>
                <w:sz w:val="20"/>
              </w:rPr>
            </w:pPr>
            <w:r w:rsidRPr="00F3675B">
              <w:rPr>
                <w:rFonts w:ascii="Times New Roman" w:hAnsi="Times New Roman"/>
                <w:sz w:val="20"/>
              </w:rPr>
              <w:t>5</w:t>
            </w:r>
          </w:p>
        </w:tc>
        <w:tc>
          <w:tcPr>
            <w:tcW w:w="784" w:type="dxa"/>
            <w:shd w:val="clear" w:color="auto" w:fill="FDE9D9" w:themeFill="accent6" w:themeFillTint="33"/>
            <w:vAlign w:val="center"/>
          </w:tcPr>
          <w:p w:rsidR="000871E6" w:rsidRPr="00F3675B" w:rsidRDefault="005101D6" w:rsidP="002F1F1F">
            <w:pPr>
              <w:pStyle w:val="TableParagraph"/>
              <w:jc w:val="center"/>
              <w:rPr>
                <w:rFonts w:ascii="Times New Roman" w:hAnsi="Times New Roman"/>
                <w:sz w:val="20"/>
              </w:rPr>
            </w:pPr>
            <w:r w:rsidRPr="00F3675B">
              <w:rPr>
                <w:rFonts w:ascii="Times New Roman" w:hAnsi="Times New Roman"/>
                <w:sz w:val="20"/>
              </w:rPr>
              <w:t>6</w:t>
            </w:r>
          </w:p>
        </w:tc>
        <w:tc>
          <w:tcPr>
            <w:tcW w:w="787" w:type="dxa"/>
            <w:shd w:val="clear" w:color="auto" w:fill="FDE9D9" w:themeFill="accent6" w:themeFillTint="33"/>
            <w:vAlign w:val="center"/>
          </w:tcPr>
          <w:p w:rsidR="000871E6" w:rsidRPr="00F3675B" w:rsidRDefault="005101D6" w:rsidP="002F1F1F">
            <w:pPr>
              <w:pStyle w:val="TableParagraph"/>
              <w:jc w:val="center"/>
              <w:rPr>
                <w:rFonts w:ascii="Times New Roman" w:hAnsi="Times New Roman"/>
                <w:sz w:val="20"/>
              </w:rPr>
            </w:pPr>
            <w:r w:rsidRPr="00F3675B">
              <w:rPr>
                <w:rFonts w:ascii="Times New Roman" w:hAnsi="Times New Roman"/>
                <w:sz w:val="20"/>
              </w:rPr>
              <w:t>7</w:t>
            </w:r>
          </w:p>
        </w:tc>
        <w:tc>
          <w:tcPr>
            <w:tcW w:w="787" w:type="dxa"/>
            <w:shd w:val="clear" w:color="auto" w:fill="FDE9D9" w:themeFill="accent6" w:themeFillTint="33"/>
            <w:vAlign w:val="center"/>
          </w:tcPr>
          <w:p w:rsidR="000871E6" w:rsidRPr="00F3675B" w:rsidRDefault="005101D6" w:rsidP="002F1F1F">
            <w:pPr>
              <w:pStyle w:val="TableParagraph"/>
              <w:jc w:val="center"/>
              <w:rPr>
                <w:rFonts w:ascii="Times New Roman" w:hAnsi="Times New Roman"/>
                <w:sz w:val="20"/>
              </w:rPr>
            </w:pPr>
            <w:r w:rsidRPr="00F3675B">
              <w:rPr>
                <w:rFonts w:ascii="Times New Roman" w:hAnsi="Times New Roman"/>
                <w:sz w:val="20"/>
              </w:rPr>
              <w:t>8</w:t>
            </w:r>
          </w:p>
        </w:tc>
        <w:tc>
          <w:tcPr>
            <w:tcW w:w="944" w:type="dxa"/>
            <w:shd w:val="clear" w:color="auto" w:fill="FDE9D9" w:themeFill="accent6" w:themeFillTint="33"/>
            <w:vAlign w:val="center"/>
          </w:tcPr>
          <w:p w:rsidR="000871E6" w:rsidRPr="00F3675B" w:rsidRDefault="007248F4" w:rsidP="002F1F1F">
            <w:pPr>
              <w:pStyle w:val="TableParagraph"/>
              <w:jc w:val="center"/>
              <w:rPr>
                <w:rFonts w:ascii="Times New Roman" w:hAnsi="Times New Roman"/>
                <w:sz w:val="20"/>
              </w:rPr>
            </w:pPr>
            <w:r>
              <w:rPr>
                <w:rFonts w:ascii="Times New Roman"/>
                <w:sz w:val="20"/>
              </w:rPr>
              <w:t>6 AY</w:t>
            </w:r>
          </w:p>
        </w:tc>
        <w:tc>
          <w:tcPr>
            <w:tcW w:w="4203" w:type="dxa"/>
            <w:shd w:val="clear" w:color="auto" w:fill="FDE9D9" w:themeFill="accent6" w:themeFillTint="33"/>
            <w:vAlign w:val="center"/>
          </w:tcPr>
          <w:p w:rsidR="000871E6" w:rsidRPr="00F3675B" w:rsidRDefault="000871E6" w:rsidP="002F1F1F">
            <w:pPr>
              <w:pStyle w:val="TableParagraph"/>
              <w:jc w:val="center"/>
              <w:rPr>
                <w:rFonts w:ascii="Times New Roman" w:hAnsi="Times New Roman"/>
                <w:sz w:val="20"/>
              </w:rPr>
            </w:pPr>
          </w:p>
        </w:tc>
      </w:tr>
      <w:tr w:rsidR="0023420D" w:rsidRPr="00F3675B" w:rsidTr="00E35A92">
        <w:trPr>
          <w:trHeight w:val="643"/>
        </w:trPr>
        <w:tc>
          <w:tcPr>
            <w:tcW w:w="3109" w:type="dxa"/>
            <w:shd w:val="clear" w:color="auto" w:fill="FBD4B4" w:themeFill="accent6" w:themeFillTint="66"/>
            <w:vAlign w:val="center"/>
          </w:tcPr>
          <w:p w:rsidR="0023420D" w:rsidRPr="002F1F1F" w:rsidRDefault="00FE5049" w:rsidP="002F1F1F">
            <w:pPr>
              <w:pStyle w:val="TableParagraph"/>
              <w:spacing w:before="2"/>
              <w:ind w:left="142"/>
              <w:rPr>
                <w:rFonts w:ascii="Times New Roman" w:hAnsi="Times New Roman"/>
              </w:rPr>
            </w:pPr>
            <w:r w:rsidRPr="00541D8D">
              <w:rPr>
                <w:rFonts w:ascii="Times New Roman" w:hAnsi="Times New Roman"/>
                <w:b/>
              </w:rPr>
              <w:t xml:space="preserve">PG. </w:t>
            </w:r>
            <w:r w:rsidR="00C22677">
              <w:rPr>
                <w:rFonts w:ascii="Times New Roman" w:hAnsi="Times New Roman"/>
                <w:b/>
              </w:rPr>
              <w:t>4</w:t>
            </w:r>
            <w:r w:rsidRPr="00541D8D">
              <w:rPr>
                <w:rFonts w:ascii="Times New Roman" w:hAnsi="Times New Roman"/>
                <w:b/>
              </w:rPr>
              <w:t>.</w:t>
            </w:r>
            <w:proofErr w:type="gramStart"/>
            <w:r w:rsidRPr="00541D8D">
              <w:rPr>
                <w:rFonts w:ascii="Times New Roman" w:hAnsi="Times New Roman"/>
                <w:b/>
              </w:rPr>
              <w:t>1 .2</w:t>
            </w:r>
            <w:proofErr w:type="gramEnd"/>
            <w:r w:rsidRPr="002F1F1F">
              <w:rPr>
                <w:rFonts w:ascii="Times New Roman" w:hAnsi="Times New Roman"/>
              </w:rPr>
              <w:t xml:space="preserve"> </w:t>
            </w:r>
            <w:r w:rsidRPr="002F1F1F">
              <w:rPr>
                <w:rFonts w:ascii="Times New Roman" w:eastAsia="Calibri" w:hAnsi="Times New Roman"/>
              </w:rPr>
              <w:t>Servis taşımacılığı diğer mahallelerden okulumuza erişim sağlayan öğrenci sayısı</w:t>
            </w:r>
            <w:r w:rsidRPr="002F1F1F">
              <w:rPr>
                <w:rFonts w:ascii="Times New Roman" w:hAnsi="Times New Roman"/>
              </w:rPr>
              <w:t xml:space="preserve"> </w:t>
            </w:r>
          </w:p>
        </w:tc>
        <w:tc>
          <w:tcPr>
            <w:tcW w:w="805" w:type="dxa"/>
            <w:shd w:val="clear" w:color="auto" w:fill="FDE9D9" w:themeFill="accent6" w:themeFillTint="33"/>
            <w:vAlign w:val="center"/>
          </w:tcPr>
          <w:p w:rsidR="0023420D" w:rsidRDefault="0023420D" w:rsidP="002F1F1F">
            <w:pPr>
              <w:jc w:val="center"/>
              <w:rPr>
                <w:rFonts w:ascii="Times New Roman" w:hAnsi="Times New Roman"/>
                <w:sz w:val="20"/>
              </w:rPr>
            </w:pPr>
            <w:r w:rsidRPr="00F3675B">
              <w:rPr>
                <w:rFonts w:ascii="Times New Roman" w:hAnsi="Times New Roman"/>
                <w:sz w:val="20"/>
              </w:rPr>
              <w:t>%</w:t>
            </w:r>
            <w:r w:rsidR="00F24E2E">
              <w:rPr>
                <w:rFonts w:ascii="Times New Roman" w:hAnsi="Times New Roman"/>
                <w:sz w:val="20"/>
              </w:rPr>
              <w:t>50</w:t>
            </w:r>
          </w:p>
          <w:p w:rsidR="00F24E2E" w:rsidRPr="00F3675B" w:rsidRDefault="00F24E2E" w:rsidP="00F24E2E">
            <w:pPr>
              <w:rPr>
                <w:rFonts w:ascii="Times New Roman" w:hAnsi="Times New Roman"/>
              </w:rPr>
            </w:pPr>
          </w:p>
        </w:tc>
        <w:tc>
          <w:tcPr>
            <w:tcW w:w="1240"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22</w:t>
            </w:r>
          </w:p>
        </w:tc>
        <w:tc>
          <w:tcPr>
            <w:tcW w:w="871"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27</w:t>
            </w:r>
          </w:p>
        </w:tc>
        <w:tc>
          <w:tcPr>
            <w:tcW w:w="787"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32</w:t>
            </w:r>
          </w:p>
        </w:tc>
        <w:tc>
          <w:tcPr>
            <w:tcW w:w="784"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35</w:t>
            </w:r>
          </w:p>
        </w:tc>
        <w:tc>
          <w:tcPr>
            <w:tcW w:w="787"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38</w:t>
            </w:r>
          </w:p>
        </w:tc>
        <w:tc>
          <w:tcPr>
            <w:tcW w:w="787" w:type="dxa"/>
            <w:shd w:val="clear" w:color="auto" w:fill="FDE9D9" w:themeFill="accent6" w:themeFillTint="33"/>
            <w:vAlign w:val="center"/>
          </w:tcPr>
          <w:p w:rsidR="0023420D" w:rsidRPr="00F3675B" w:rsidRDefault="007423CF" w:rsidP="002F1F1F">
            <w:pPr>
              <w:pStyle w:val="TableParagraph"/>
              <w:jc w:val="center"/>
              <w:rPr>
                <w:rFonts w:ascii="Times New Roman" w:hAnsi="Times New Roman"/>
                <w:sz w:val="20"/>
              </w:rPr>
            </w:pPr>
            <w:r>
              <w:rPr>
                <w:rFonts w:ascii="Times New Roman" w:hAnsi="Times New Roman"/>
                <w:sz w:val="20"/>
              </w:rPr>
              <w:t>40</w:t>
            </w:r>
          </w:p>
        </w:tc>
        <w:tc>
          <w:tcPr>
            <w:tcW w:w="944" w:type="dxa"/>
            <w:shd w:val="clear" w:color="auto" w:fill="FDE9D9" w:themeFill="accent6" w:themeFillTint="33"/>
            <w:vAlign w:val="center"/>
          </w:tcPr>
          <w:p w:rsidR="0023420D" w:rsidRPr="00F3675B" w:rsidRDefault="007248F4" w:rsidP="002F1F1F">
            <w:pPr>
              <w:pStyle w:val="TableParagraph"/>
              <w:jc w:val="center"/>
              <w:rPr>
                <w:rFonts w:ascii="Times New Roman" w:hAnsi="Times New Roman"/>
                <w:sz w:val="20"/>
              </w:rPr>
            </w:pPr>
            <w:r>
              <w:rPr>
                <w:rFonts w:ascii="Times New Roman"/>
                <w:sz w:val="20"/>
              </w:rPr>
              <w:t>6 AY</w:t>
            </w:r>
          </w:p>
        </w:tc>
        <w:tc>
          <w:tcPr>
            <w:tcW w:w="4203" w:type="dxa"/>
            <w:shd w:val="clear" w:color="auto" w:fill="FDE9D9" w:themeFill="accent6" w:themeFillTint="33"/>
            <w:vAlign w:val="center"/>
          </w:tcPr>
          <w:p w:rsidR="0023420D" w:rsidRPr="00F3675B" w:rsidRDefault="0023420D" w:rsidP="002F1F1F">
            <w:pPr>
              <w:pStyle w:val="TableParagraph"/>
              <w:jc w:val="center"/>
              <w:rPr>
                <w:rFonts w:ascii="Times New Roman" w:hAnsi="Times New Roman"/>
                <w:sz w:val="20"/>
              </w:rPr>
            </w:pPr>
          </w:p>
        </w:tc>
      </w:tr>
      <w:tr w:rsidR="000871E6" w:rsidRPr="00F3675B" w:rsidTr="00E35A92">
        <w:trPr>
          <w:trHeight w:val="918"/>
        </w:trPr>
        <w:tc>
          <w:tcPr>
            <w:tcW w:w="3109" w:type="dxa"/>
            <w:shd w:val="clear" w:color="auto" w:fill="FBD4B4" w:themeFill="accent6" w:themeFillTint="66"/>
            <w:vAlign w:val="center"/>
          </w:tcPr>
          <w:p w:rsidR="000871E6" w:rsidRPr="00F3675B" w:rsidRDefault="000871E6" w:rsidP="002F1F1F">
            <w:pPr>
              <w:pStyle w:val="TableParagraph"/>
              <w:spacing w:before="2"/>
              <w:ind w:left="142"/>
              <w:rPr>
                <w:rFonts w:ascii="Times New Roman" w:hAnsi="Times New Roman"/>
                <w:b/>
                <w:sz w:val="20"/>
              </w:rPr>
            </w:pPr>
            <w:r w:rsidRPr="00F3675B">
              <w:rPr>
                <w:rFonts w:ascii="Times New Roman" w:hAnsi="Times New Roman"/>
                <w:b/>
                <w:sz w:val="20"/>
              </w:rPr>
              <w:t>Koordinatör Birim</w:t>
            </w:r>
          </w:p>
        </w:tc>
        <w:tc>
          <w:tcPr>
            <w:tcW w:w="11208" w:type="dxa"/>
            <w:gridSpan w:val="9"/>
            <w:shd w:val="clear" w:color="auto" w:fill="FBD4B4" w:themeFill="accent6" w:themeFillTint="66"/>
            <w:vAlign w:val="center"/>
          </w:tcPr>
          <w:p w:rsidR="000871E6" w:rsidRPr="00F3675B" w:rsidRDefault="000871E6" w:rsidP="002F1F1F">
            <w:pPr>
              <w:pStyle w:val="TableParagraph"/>
              <w:spacing w:before="121"/>
              <w:ind w:left="107"/>
              <w:rPr>
                <w:rFonts w:ascii="Times New Roman" w:hAnsi="Times New Roman"/>
                <w:sz w:val="20"/>
              </w:rPr>
            </w:pPr>
            <w:r w:rsidRPr="00F3675B">
              <w:rPr>
                <w:rFonts w:ascii="Times New Roman" w:hAnsi="Times New Roman"/>
                <w:sz w:val="20"/>
              </w:rPr>
              <w:t>Okul İdaresi</w:t>
            </w:r>
          </w:p>
        </w:tc>
      </w:tr>
      <w:tr w:rsidR="000871E6" w:rsidRPr="00F3675B" w:rsidTr="00E35A92">
        <w:trPr>
          <w:trHeight w:val="851"/>
        </w:trPr>
        <w:tc>
          <w:tcPr>
            <w:tcW w:w="3109" w:type="dxa"/>
            <w:shd w:val="clear" w:color="auto" w:fill="FBD4B4" w:themeFill="accent6" w:themeFillTint="66"/>
            <w:vAlign w:val="center"/>
          </w:tcPr>
          <w:p w:rsidR="000871E6" w:rsidRPr="00F3675B" w:rsidRDefault="000871E6" w:rsidP="002F1F1F">
            <w:pPr>
              <w:pStyle w:val="TableParagraph"/>
              <w:spacing w:before="136"/>
              <w:ind w:left="142"/>
              <w:rPr>
                <w:rFonts w:ascii="Times New Roman" w:hAnsi="Times New Roman"/>
                <w:b/>
                <w:sz w:val="20"/>
              </w:rPr>
            </w:pPr>
          </w:p>
          <w:p w:rsidR="000871E6" w:rsidRPr="00F3675B" w:rsidRDefault="000871E6" w:rsidP="002F1F1F">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11208" w:type="dxa"/>
            <w:gridSpan w:val="9"/>
            <w:shd w:val="clear" w:color="auto" w:fill="FDE9D9" w:themeFill="accent6" w:themeFillTint="33"/>
            <w:vAlign w:val="center"/>
          </w:tcPr>
          <w:p w:rsidR="000871E6" w:rsidRPr="00F3675B" w:rsidRDefault="000871E6" w:rsidP="002F1F1F">
            <w:pPr>
              <w:pStyle w:val="TableParagraph"/>
              <w:spacing w:before="6" w:line="369" w:lineRule="auto"/>
              <w:ind w:left="107"/>
              <w:rPr>
                <w:rFonts w:ascii="Times New Roman" w:hAnsi="Times New Roman"/>
                <w:sz w:val="20"/>
              </w:rPr>
            </w:pPr>
            <w:proofErr w:type="gramStart"/>
            <w:r w:rsidRPr="00F3675B">
              <w:rPr>
                <w:rFonts w:ascii="Times New Roman" w:hAnsi="Times New Roman"/>
                <w:sz w:val="20"/>
              </w:rPr>
              <w:t>Sınıf  Öğretmenleri</w:t>
            </w:r>
            <w:proofErr w:type="gramEnd"/>
          </w:p>
        </w:tc>
      </w:tr>
      <w:tr w:rsidR="00FE5049" w:rsidRPr="00F3675B" w:rsidTr="00E35A92">
        <w:trPr>
          <w:trHeight w:val="729"/>
        </w:trPr>
        <w:tc>
          <w:tcPr>
            <w:tcW w:w="3109" w:type="dxa"/>
            <w:shd w:val="clear" w:color="auto" w:fill="FBD4B4" w:themeFill="accent6" w:themeFillTint="66"/>
            <w:vAlign w:val="center"/>
          </w:tcPr>
          <w:p w:rsidR="00FE5049" w:rsidRPr="00F3675B" w:rsidRDefault="00FE5049" w:rsidP="00FE5049">
            <w:pPr>
              <w:pStyle w:val="TableParagraph"/>
              <w:spacing w:before="136"/>
              <w:ind w:left="142"/>
              <w:rPr>
                <w:rFonts w:ascii="Times New Roman" w:hAnsi="Times New Roman"/>
                <w:b/>
                <w:sz w:val="20"/>
              </w:rPr>
            </w:pPr>
          </w:p>
          <w:p w:rsidR="00FE5049" w:rsidRPr="00F3675B" w:rsidRDefault="00FE5049" w:rsidP="00FE5049">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11208" w:type="dxa"/>
            <w:gridSpan w:val="9"/>
            <w:shd w:val="clear" w:color="auto" w:fill="FBD4B4" w:themeFill="accent6" w:themeFillTint="66"/>
            <w:vAlign w:val="center"/>
          </w:tcPr>
          <w:p w:rsidR="00FE5049" w:rsidRPr="00F3675B" w:rsidRDefault="00FE5049" w:rsidP="00FE5049">
            <w:pPr>
              <w:pStyle w:val="TableParagraph"/>
              <w:numPr>
                <w:ilvl w:val="0"/>
                <w:numId w:val="20"/>
              </w:numPr>
              <w:spacing w:before="2"/>
              <w:ind w:left="176"/>
              <w:rPr>
                <w:rFonts w:ascii="Times New Roman" w:hAnsi="Times New Roman"/>
                <w:sz w:val="20"/>
              </w:rPr>
            </w:pPr>
            <w:r w:rsidRPr="00F3675B">
              <w:rPr>
                <w:rFonts w:ascii="Times New Roman" w:hAnsi="Times New Roman"/>
                <w:sz w:val="20"/>
              </w:rPr>
              <w:t>1. Yapılacak fiziki iyileştirmelerde maliyet yükselirse karşılanması zorlaşabilir.</w:t>
            </w:r>
          </w:p>
        </w:tc>
      </w:tr>
      <w:tr w:rsidR="00FE5049" w:rsidRPr="00F3675B" w:rsidTr="00E35A92">
        <w:trPr>
          <w:trHeight w:val="1336"/>
        </w:trPr>
        <w:tc>
          <w:tcPr>
            <w:tcW w:w="3109" w:type="dxa"/>
            <w:shd w:val="clear" w:color="auto" w:fill="FBD4B4" w:themeFill="accent6" w:themeFillTint="66"/>
            <w:vAlign w:val="center"/>
          </w:tcPr>
          <w:p w:rsidR="00FE5049" w:rsidRPr="00F3675B" w:rsidRDefault="00FE5049" w:rsidP="00FE5049">
            <w:pPr>
              <w:pStyle w:val="TableParagraph"/>
              <w:spacing w:before="139"/>
              <w:rPr>
                <w:rFonts w:ascii="Times New Roman" w:hAnsi="Times New Roman"/>
                <w:b/>
                <w:sz w:val="20"/>
              </w:rPr>
            </w:pPr>
          </w:p>
          <w:p w:rsidR="00FE5049" w:rsidRPr="00F3675B" w:rsidRDefault="00FE5049" w:rsidP="00FE5049">
            <w:pPr>
              <w:pStyle w:val="TableParagraph"/>
              <w:ind w:left="107"/>
              <w:rPr>
                <w:rFonts w:ascii="Times New Roman" w:hAnsi="Times New Roman"/>
                <w:b/>
                <w:sz w:val="20"/>
              </w:rPr>
            </w:pPr>
            <w:r w:rsidRPr="00F3675B">
              <w:rPr>
                <w:rFonts w:ascii="Times New Roman" w:hAnsi="Times New Roman"/>
                <w:b/>
                <w:sz w:val="20"/>
              </w:rPr>
              <w:t>Stratejiler</w:t>
            </w:r>
          </w:p>
        </w:tc>
        <w:tc>
          <w:tcPr>
            <w:tcW w:w="11208" w:type="dxa"/>
            <w:gridSpan w:val="9"/>
            <w:shd w:val="clear" w:color="auto" w:fill="FDE9D9" w:themeFill="accent6" w:themeFillTint="33"/>
            <w:vAlign w:val="center"/>
          </w:tcPr>
          <w:tbl>
            <w:tblPr>
              <w:tblStyle w:val="TableNormal"/>
              <w:tblpPr w:leftFromText="141" w:rightFromText="141" w:vertAnchor="text" w:horzAnchor="page" w:tblpX="2844" w:tblpY="-90"/>
              <w:tblW w:w="13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6"/>
            </w:tblGrid>
            <w:tr w:rsidR="00FE5049" w:rsidRPr="003043A1" w:rsidTr="007248F4">
              <w:trPr>
                <w:trHeight w:val="1320"/>
              </w:trPr>
              <w:tc>
                <w:tcPr>
                  <w:tcW w:w="11368" w:type="dxa"/>
                  <w:shd w:val="clear" w:color="auto" w:fill="FBD4B4" w:themeFill="accent6" w:themeFillTint="66"/>
                  <w:vAlign w:val="center"/>
                </w:tcPr>
                <w:p w:rsidR="00FE5049" w:rsidRPr="00F3675B" w:rsidRDefault="00FE5049" w:rsidP="00FE5049">
                  <w:pPr>
                    <w:pStyle w:val="TableParagraph"/>
                    <w:ind w:left="473" w:hanging="142"/>
                    <w:rPr>
                      <w:rFonts w:ascii="Times New Roman" w:hAnsi="Times New Roman"/>
                      <w:sz w:val="20"/>
                    </w:rPr>
                  </w:pPr>
                  <w:r w:rsidRPr="003043A1">
                    <w:rPr>
                      <w:rFonts w:ascii="Verdana" w:hAnsi="Verdana" w:cs="Times New Roman"/>
                      <w:b/>
                      <w:bCs/>
                      <w:color w:val="231F20"/>
                      <w:w w:val="95"/>
                      <w:sz w:val="18"/>
                      <w:szCs w:val="18"/>
                    </w:rPr>
                    <w:t>S-</w:t>
                  </w:r>
                  <w:r>
                    <w:rPr>
                      <w:rFonts w:ascii="Cambria" w:hAnsi="Cambria" w:cs="Cambria"/>
                      <w:b/>
                      <w:bCs/>
                      <w:color w:val="231F20"/>
                      <w:w w:val="95"/>
                      <w:sz w:val="20"/>
                      <w:szCs w:val="20"/>
                    </w:rPr>
                    <w:t xml:space="preserve"> 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proofErr w:type="gramStart"/>
                  <w:r w:rsidRPr="00D8409A">
                    <w:rPr>
                      <w:rFonts w:ascii="Cambria" w:hAnsi="Cambria" w:cs="Cambria"/>
                      <w:b/>
                      <w:bCs/>
                      <w:color w:val="231F20"/>
                      <w:w w:val="95"/>
                      <w:sz w:val="20"/>
                      <w:szCs w:val="20"/>
                    </w:rPr>
                    <w:t>1</w:t>
                  </w:r>
                  <w:r w:rsidRPr="00D8409A">
                    <w:rPr>
                      <w:rFonts w:ascii="Cambria" w:hAnsi="Cambria" w:cs="Cambria"/>
                      <w:b/>
                      <w:bCs/>
                      <w:color w:val="231F20"/>
                      <w:spacing w:val="-22"/>
                      <w:w w:val="95"/>
                      <w:sz w:val="20"/>
                      <w:szCs w:val="20"/>
                    </w:rPr>
                    <w:t xml:space="preserve"> </w:t>
                  </w:r>
                  <w:r w:rsidRPr="00F3675B">
                    <w:rPr>
                      <w:rFonts w:ascii="Times New Roman" w:hAnsi="Times New Roman"/>
                      <w:sz w:val="20"/>
                    </w:rPr>
                    <w:t xml:space="preserve"> Fiziki</w:t>
                  </w:r>
                  <w:proofErr w:type="gramEnd"/>
                  <w:r w:rsidRPr="00F3675B">
                    <w:rPr>
                      <w:rFonts w:ascii="Times New Roman" w:hAnsi="Times New Roman"/>
                      <w:sz w:val="20"/>
                    </w:rPr>
                    <w:t xml:space="preserve"> mekânların iyileştirilmesi için kamu idareleri, belediyeler ve işverenlerle iş birlikleri yapılacaktır.</w:t>
                  </w:r>
                </w:p>
                <w:p w:rsidR="00FE5049" w:rsidRPr="00F3675B" w:rsidRDefault="00FE5049" w:rsidP="00FE5049">
                  <w:pPr>
                    <w:pStyle w:val="TableParagraph"/>
                    <w:spacing w:before="2"/>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2 </w:t>
                  </w:r>
                  <w:r w:rsidRPr="00F3675B">
                    <w:rPr>
                      <w:rFonts w:ascii="Times New Roman" w:hAnsi="Times New Roman"/>
                      <w:sz w:val="20"/>
                    </w:rPr>
                    <w:t>Atölye ve laboratuvarların iyileştirilmesi için sektör ile iş birlikleri yapılacaktır.</w:t>
                  </w:r>
                </w:p>
                <w:p w:rsidR="00FE5049" w:rsidRPr="003043A1" w:rsidRDefault="00FE5049" w:rsidP="00FE5049">
                  <w:pPr>
                    <w:pStyle w:val="TableParagraph"/>
                    <w:kinsoku w:val="0"/>
                    <w:overflowPunct w:val="0"/>
                    <w:spacing w:before="55"/>
                    <w:ind w:left="51" w:right="49"/>
                    <w:jc w:val="both"/>
                    <w:rPr>
                      <w:rFonts w:ascii="Verdana" w:hAnsi="Verdana"/>
                      <w:color w:val="231F20"/>
                      <w:sz w:val="18"/>
                      <w:szCs w:val="18"/>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3 </w:t>
                  </w:r>
                  <w:r w:rsidRPr="00F3675B">
                    <w:rPr>
                      <w:rFonts w:ascii="Times New Roman" w:hAnsi="Times New Roman"/>
                      <w:sz w:val="20"/>
                    </w:rPr>
                    <w:t xml:space="preserve">Okul servis taşımacılığı </w:t>
                  </w:r>
                  <w:proofErr w:type="gramStart"/>
                  <w:r w:rsidRPr="00F3675B">
                    <w:rPr>
                      <w:rFonts w:ascii="Times New Roman" w:hAnsi="Times New Roman"/>
                      <w:sz w:val="20"/>
                    </w:rPr>
                    <w:t>yapan  şoförlere</w:t>
                  </w:r>
                  <w:proofErr w:type="gramEnd"/>
                  <w:r w:rsidRPr="00F3675B">
                    <w:rPr>
                      <w:rFonts w:ascii="Times New Roman" w:hAnsi="Times New Roman"/>
                      <w:sz w:val="20"/>
                    </w:rPr>
                    <w:t xml:space="preserve"> kaliteyi arttıracak eğitimlerin verilmesi.</w:t>
                  </w:r>
                </w:p>
              </w:tc>
            </w:tr>
          </w:tbl>
          <w:p w:rsidR="00FE5049" w:rsidRPr="00F3675B" w:rsidRDefault="00FE5049" w:rsidP="00FE5049">
            <w:pPr>
              <w:pStyle w:val="TableParagraph"/>
              <w:spacing w:before="2" w:line="369" w:lineRule="auto"/>
              <w:ind w:left="473" w:hanging="142"/>
              <w:rPr>
                <w:rFonts w:ascii="Times New Roman" w:hAnsi="Times New Roman"/>
                <w:sz w:val="20"/>
              </w:rPr>
            </w:pPr>
          </w:p>
        </w:tc>
      </w:tr>
      <w:tr w:rsidR="00FE5049" w:rsidRPr="00F3675B" w:rsidTr="00E35A92">
        <w:trPr>
          <w:trHeight w:val="850"/>
        </w:trPr>
        <w:tc>
          <w:tcPr>
            <w:tcW w:w="3109" w:type="dxa"/>
            <w:shd w:val="clear" w:color="auto" w:fill="FBD4B4" w:themeFill="accent6" w:themeFillTint="66"/>
            <w:vAlign w:val="center"/>
          </w:tcPr>
          <w:p w:rsidR="00FE5049" w:rsidRPr="00F3675B" w:rsidRDefault="00FE5049" w:rsidP="00FE5049">
            <w:pPr>
              <w:pStyle w:val="TableParagraph"/>
              <w:ind w:left="107"/>
              <w:rPr>
                <w:rFonts w:ascii="Times New Roman" w:hAnsi="Times New Roman"/>
                <w:b/>
                <w:sz w:val="20"/>
              </w:rPr>
            </w:pPr>
            <w:r w:rsidRPr="00F3675B">
              <w:rPr>
                <w:rFonts w:ascii="Times New Roman" w:hAnsi="Times New Roman"/>
                <w:b/>
                <w:sz w:val="20"/>
              </w:rPr>
              <w:t>Maliyet Tahmini</w:t>
            </w:r>
          </w:p>
        </w:tc>
        <w:tc>
          <w:tcPr>
            <w:tcW w:w="11208" w:type="dxa"/>
            <w:gridSpan w:val="9"/>
            <w:shd w:val="clear" w:color="auto" w:fill="FDE9D9" w:themeFill="accent6" w:themeFillTint="33"/>
            <w:vAlign w:val="center"/>
          </w:tcPr>
          <w:p w:rsidR="00FE5049" w:rsidRPr="00F3675B" w:rsidRDefault="00FE5049" w:rsidP="00FE5049">
            <w:pPr>
              <w:pStyle w:val="TableParagraph"/>
              <w:spacing w:before="1"/>
              <w:ind w:left="473" w:hanging="142"/>
              <w:rPr>
                <w:rFonts w:ascii="Times New Roman" w:hAnsi="Times New Roman"/>
                <w:sz w:val="20"/>
              </w:rPr>
            </w:pPr>
            <w:r>
              <w:rPr>
                <w:rFonts w:ascii="Times New Roman" w:hAnsi="Times New Roman"/>
                <w:sz w:val="20"/>
              </w:rPr>
              <w:t>605</w:t>
            </w:r>
            <w:r w:rsidRPr="00F3675B">
              <w:rPr>
                <w:rFonts w:ascii="Times New Roman" w:hAnsi="Times New Roman"/>
                <w:sz w:val="20"/>
              </w:rPr>
              <w:t>.000 TL</w:t>
            </w:r>
          </w:p>
        </w:tc>
      </w:tr>
      <w:tr w:rsidR="00FE5049" w:rsidRPr="00F3675B" w:rsidTr="00E35A92">
        <w:trPr>
          <w:trHeight w:val="1051"/>
        </w:trPr>
        <w:tc>
          <w:tcPr>
            <w:tcW w:w="3109" w:type="dxa"/>
            <w:shd w:val="clear" w:color="auto" w:fill="FBD4B4" w:themeFill="accent6" w:themeFillTint="66"/>
            <w:vAlign w:val="center"/>
          </w:tcPr>
          <w:p w:rsidR="00FE5049" w:rsidRPr="00F3675B" w:rsidRDefault="00FE5049" w:rsidP="00FE5049">
            <w:pPr>
              <w:pStyle w:val="TableParagraph"/>
              <w:ind w:left="107"/>
              <w:rPr>
                <w:rFonts w:ascii="Times New Roman" w:hAnsi="Times New Roman"/>
                <w:b/>
                <w:sz w:val="20"/>
              </w:rPr>
            </w:pPr>
            <w:r w:rsidRPr="00F3675B">
              <w:rPr>
                <w:rFonts w:ascii="Times New Roman" w:hAnsi="Times New Roman"/>
                <w:b/>
                <w:sz w:val="20"/>
              </w:rPr>
              <w:t>Tespitler</w:t>
            </w:r>
          </w:p>
        </w:tc>
        <w:tc>
          <w:tcPr>
            <w:tcW w:w="11208" w:type="dxa"/>
            <w:gridSpan w:val="9"/>
            <w:shd w:val="clear" w:color="auto" w:fill="FBD4B4" w:themeFill="accent6" w:themeFillTint="66"/>
            <w:vAlign w:val="center"/>
          </w:tcPr>
          <w:p w:rsidR="00FE5049" w:rsidRPr="00F3675B" w:rsidRDefault="00FE5049" w:rsidP="00FE5049">
            <w:pPr>
              <w:pStyle w:val="TableParagraph"/>
              <w:spacing w:before="6"/>
              <w:ind w:left="473" w:hanging="142"/>
              <w:rPr>
                <w:rFonts w:ascii="Times New Roman" w:hAnsi="Times New Roman"/>
                <w:b/>
                <w:sz w:val="20"/>
              </w:rPr>
            </w:pPr>
          </w:p>
          <w:p w:rsidR="00FE5049" w:rsidRPr="00EA129D" w:rsidRDefault="00FE5049" w:rsidP="00FE5049">
            <w:pPr>
              <w:pStyle w:val="TableParagraph"/>
              <w:numPr>
                <w:ilvl w:val="0"/>
                <w:numId w:val="38"/>
              </w:numPr>
              <w:ind w:left="756" w:hanging="425"/>
              <w:rPr>
                <w:rFonts w:ascii="Times New Roman" w:hAnsi="Times New Roman" w:cs="Times New Roman"/>
                <w:color w:val="000000" w:themeColor="text1"/>
              </w:rPr>
            </w:pPr>
            <w:r w:rsidRPr="00EA129D">
              <w:rPr>
                <w:rFonts w:ascii="Times New Roman" w:hAnsi="Times New Roman" w:cs="Times New Roman"/>
                <w:color w:val="000000" w:themeColor="text1"/>
              </w:rPr>
              <w:t>Okulumuz sınıflarının ve eklentilerinin iç donanımında eksikliklerin olması,</w:t>
            </w:r>
          </w:p>
          <w:p w:rsidR="00FE5049" w:rsidRPr="00F3675B" w:rsidRDefault="00FE5049" w:rsidP="00FE5049">
            <w:pPr>
              <w:pStyle w:val="TableParagraph"/>
              <w:spacing w:line="350" w:lineRule="atLeast"/>
              <w:rPr>
                <w:rFonts w:ascii="Times New Roman" w:hAnsi="Times New Roman"/>
                <w:color w:val="FF0000"/>
                <w:sz w:val="20"/>
              </w:rPr>
            </w:pPr>
            <w:r>
              <w:rPr>
                <w:rFonts w:ascii="Times New Roman" w:hAnsi="Times New Roman" w:cs="Times New Roman"/>
                <w:color w:val="000000" w:themeColor="text1"/>
              </w:rPr>
              <w:t>b)</w:t>
            </w:r>
            <w:r w:rsidRPr="00EA129D">
              <w:rPr>
                <w:rFonts w:ascii="Times New Roman" w:hAnsi="Times New Roman" w:cs="Times New Roman"/>
                <w:color w:val="000000" w:themeColor="text1"/>
              </w:rPr>
              <w:t>Servis taşımacılığı yapan şoförlerde eğitim eksikliği</w:t>
            </w:r>
          </w:p>
        </w:tc>
      </w:tr>
      <w:tr w:rsidR="00FE5049" w:rsidRPr="00F3675B" w:rsidTr="00E35A92">
        <w:trPr>
          <w:trHeight w:val="1051"/>
        </w:trPr>
        <w:tc>
          <w:tcPr>
            <w:tcW w:w="3109" w:type="dxa"/>
            <w:shd w:val="clear" w:color="auto" w:fill="FBD4B4" w:themeFill="accent6" w:themeFillTint="66"/>
            <w:vAlign w:val="center"/>
          </w:tcPr>
          <w:p w:rsidR="00FE5049" w:rsidRPr="00F3675B" w:rsidRDefault="00FE5049" w:rsidP="00FE5049">
            <w:pPr>
              <w:pStyle w:val="TableParagraph"/>
              <w:spacing w:before="136"/>
              <w:rPr>
                <w:rFonts w:ascii="Times New Roman" w:hAnsi="Times New Roman"/>
                <w:b/>
                <w:sz w:val="20"/>
              </w:rPr>
            </w:pPr>
          </w:p>
          <w:p w:rsidR="00FE5049" w:rsidRPr="00F3675B" w:rsidRDefault="00FE5049" w:rsidP="00FE5049">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1208" w:type="dxa"/>
            <w:gridSpan w:val="9"/>
            <w:shd w:val="clear" w:color="auto" w:fill="FDE9D9" w:themeFill="accent6" w:themeFillTint="33"/>
            <w:vAlign w:val="center"/>
          </w:tcPr>
          <w:p w:rsidR="00FE5049" w:rsidRPr="00F3675B" w:rsidRDefault="00FE5049" w:rsidP="00FE5049">
            <w:pPr>
              <w:pStyle w:val="TableParagraph"/>
              <w:spacing w:before="2"/>
              <w:ind w:left="473" w:hanging="142"/>
              <w:rPr>
                <w:rFonts w:ascii="Times New Roman" w:hAnsi="Times New Roman"/>
                <w:sz w:val="20"/>
              </w:rPr>
            </w:pPr>
            <w:r>
              <w:rPr>
                <w:rFonts w:ascii="Times New Roman" w:hAnsi="Times New Roman"/>
                <w:sz w:val="20"/>
              </w:rPr>
              <w:t>1.</w:t>
            </w:r>
            <w:r w:rsidRPr="00F3675B">
              <w:rPr>
                <w:rFonts w:ascii="Times New Roman" w:hAnsi="Times New Roman"/>
                <w:sz w:val="20"/>
              </w:rPr>
              <w:t xml:space="preserve">Dersliklerin iç boyasında iyileştirmeye </w:t>
            </w:r>
          </w:p>
          <w:p w:rsidR="00FE5049" w:rsidRPr="00F3675B" w:rsidRDefault="00FE5049" w:rsidP="00FE5049">
            <w:pPr>
              <w:pStyle w:val="TableParagraph"/>
              <w:spacing w:before="122"/>
              <w:ind w:left="473" w:hanging="142"/>
              <w:rPr>
                <w:rFonts w:ascii="Times New Roman" w:hAnsi="Times New Roman"/>
                <w:sz w:val="20"/>
              </w:rPr>
            </w:pPr>
            <w:r w:rsidRPr="00F3675B">
              <w:rPr>
                <w:rFonts w:ascii="Times New Roman" w:hAnsi="Times New Roman"/>
                <w:sz w:val="20"/>
              </w:rPr>
              <w:t>2. Kütüphanedeki kitap sayısının arttırılmasına ihtiyaç duyulmaktadır.</w:t>
            </w:r>
          </w:p>
        </w:tc>
      </w:tr>
    </w:tbl>
    <w:p w:rsidR="000871E6" w:rsidRPr="00F3675B" w:rsidRDefault="000871E6" w:rsidP="000871E6">
      <w:pPr>
        <w:pStyle w:val="GvdeMetni"/>
        <w:spacing w:before="70"/>
        <w:rPr>
          <w:rFonts w:ascii="Times New Roman" w:hAnsi="Times New Roman"/>
          <w:b/>
          <w:sz w:val="20"/>
        </w:rPr>
      </w:pPr>
    </w:p>
    <w:p w:rsidR="000871E6" w:rsidRPr="00F3675B" w:rsidRDefault="000871E6" w:rsidP="000871E6">
      <w:pPr>
        <w:pStyle w:val="GvdeMetni"/>
        <w:rPr>
          <w:rFonts w:ascii="Times New Roman" w:hAnsi="Times New Roman"/>
          <w:b/>
          <w:sz w:val="20"/>
        </w:rPr>
      </w:pPr>
    </w:p>
    <w:p w:rsidR="000871E6" w:rsidRPr="00F3675B" w:rsidRDefault="000871E6" w:rsidP="000871E6">
      <w:pPr>
        <w:pStyle w:val="GvdeMetni"/>
        <w:spacing w:before="64"/>
        <w:rPr>
          <w:rFonts w:ascii="Times New Roman" w:hAnsi="Times New Roman"/>
          <w:b/>
          <w:sz w:val="20"/>
        </w:rPr>
      </w:pPr>
    </w:p>
    <w:p w:rsidR="000871E6" w:rsidRPr="00F3675B" w:rsidRDefault="000871E6" w:rsidP="000871E6">
      <w:pPr>
        <w:spacing w:after="3"/>
        <w:ind w:left="958"/>
        <w:rPr>
          <w:rFonts w:ascii="Times New Roman" w:hAnsi="Times New Roman"/>
          <w:b/>
          <w:sz w:val="20"/>
        </w:rPr>
      </w:pPr>
    </w:p>
    <w:p w:rsidR="00CB1F70" w:rsidRPr="00F3675B" w:rsidRDefault="00CB1F70" w:rsidP="0049635A">
      <w:pPr>
        <w:spacing w:line="364" w:lineRule="auto"/>
        <w:jc w:val="both"/>
        <w:rPr>
          <w:rFonts w:ascii="Times New Roman" w:hAnsi="Times New Roman"/>
          <w:b/>
          <w:sz w:val="24"/>
        </w:rPr>
      </w:pPr>
    </w:p>
    <w:p w:rsidR="00CB1F70" w:rsidRPr="00F3675B" w:rsidRDefault="00CB1F70" w:rsidP="000871E6">
      <w:pPr>
        <w:spacing w:line="364" w:lineRule="auto"/>
        <w:ind w:left="567" w:hanging="567"/>
        <w:jc w:val="both"/>
        <w:rPr>
          <w:rFonts w:ascii="Times New Roman" w:hAnsi="Times New Roman"/>
          <w:b/>
          <w:sz w:val="24"/>
        </w:rPr>
      </w:pPr>
    </w:p>
    <w:p w:rsidR="00F94E28" w:rsidRDefault="00F94E28" w:rsidP="000871E6">
      <w:pPr>
        <w:spacing w:line="364" w:lineRule="auto"/>
        <w:ind w:left="567" w:hanging="567"/>
        <w:jc w:val="both"/>
        <w:rPr>
          <w:rFonts w:ascii="Times New Roman" w:hAnsi="Times New Roman"/>
          <w:b/>
          <w:sz w:val="24"/>
        </w:rPr>
      </w:pPr>
    </w:p>
    <w:p w:rsidR="006F254D" w:rsidRDefault="006F254D" w:rsidP="000871E6">
      <w:pPr>
        <w:spacing w:line="364" w:lineRule="auto"/>
        <w:ind w:left="567" w:hanging="567"/>
        <w:jc w:val="both"/>
        <w:rPr>
          <w:rFonts w:ascii="Times New Roman" w:hAnsi="Times New Roman"/>
          <w:b/>
          <w:sz w:val="24"/>
        </w:rPr>
      </w:pPr>
    </w:p>
    <w:p w:rsidR="006F254D" w:rsidRDefault="006F254D" w:rsidP="000871E6">
      <w:pPr>
        <w:spacing w:line="364" w:lineRule="auto"/>
        <w:ind w:left="567" w:hanging="567"/>
        <w:jc w:val="both"/>
        <w:rPr>
          <w:rFonts w:ascii="Times New Roman" w:hAnsi="Times New Roman"/>
          <w:b/>
          <w:sz w:val="24"/>
        </w:rPr>
      </w:pPr>
    </w:p>
    <w:p w:rsidR="006F254D" w:rsidRDefault="006F254D" w:rsidP="000871E6">
      <w:pPr>
        <w:spacing w:line="364" w:lineRule="auto"/>
        <w:ind w:left="567" w:hanging="567"/>
        <w:jc w:val="both"/>
        <w:rPr>
          <w:rFonts w:ascii="Times New Roman" w:hAnsi="Times New Roman"/>
          <w:b/>
          <w:sz w:val="24"/>
        </w:rPr>
      </w:pPr>
    </w:p>
    <w:p w:rsidR="006F254D" w:rsidRDefault="006F254D" w:rsidP="000871E6">
      <w:pPr>
        <w:spacing w:line="364" w:lineRule="auto"/>
        <w:ind w:left="567" w:hanging="567"/>
        <w:jc w:val="both"/>
        <w:rPr>
          <w:rFonts w:ascii="Times New Roman" w:hAnsi="Times New Roman"/>
          <w:b/>
          <w:sz w:val="24"/>
        </w:rPr>
      </w:pPr>
    </w:p>
    <w:p w:rsidR="006F254D" w:rsidRDefault="006F254D" w:rsidP="000871E6">
      <w:pPr>
        <w:spacing w:line="364" w:lineRule="auto"/>
        <w:ind w:left="567" w:hanging="567"/>
        <w:jc w:val="both"/>
        <w:rPr>
          <w:rFonts w:ascii="Times New Roman" w:hAnsi="Times New Roman"/>
          <w:b/>
          <w:sz w:val="24"/>
        </w:rPr>
      </w:pPr>
    </w:p>
    <w:p w:rsidR="00F24E2E" w:rsidRDefault="00F24E2E" w:rsidP="000871E6">
      <w:pPr>
        <w:spacing w:line="364" w:lineRule="auto"/>
        <w:ind w:left="567" w:hanging="567"/>
        <w:jc w:val="both"/>
        <w:rPr>
          <w:rFonts w:ascii="Times New Roman" w:hAnsi="Times New Roman"/>
          <w:b/>
          <w:sz w:val="24"/>
        </w:rPr>
      </w:pPr>
    </w:p>
    <w:p w:rsidR="006F254D" w:rsidRPr="006F254D" w:rsidRDefault="007621DA" w:rsidP="006F254D">
      <w:pPr>
        <w:spacing w:line="364" w:lineRule="auto"/>
        <w:ind w:left="567" w:hanging="567"/>
        <w:jc w:val="center"/>
        <w:rPr>
          <w:rFonts w:ascii="Times New Roman" w:hAnsi="Times New Roman"/>
          <w:b/>
          <w:sz w:val="20"/>
          <w:szCs w:val="20"/>
        </w:rPr>
      </w:pPr>
      <w:r>
        <w:rPr>
          <w:rFonts w:ascii="Times New Roman" w:hAnsi="Times New Roman"/>
          <w:b/>
          <w:sz w:val="20"/>
          <w:szCs w:val="20"/>
        </w:rPr>
        <w:t>50</w:t>
      </w:r>
    </w:p>
    <w:p w:rsidR="00CB1F70" w:rsidRPr="00C341AE" w:rsidRDefault="00CB1F70" w:rsidP="00C341AE">
      <w:pPr>
        <w:tabs>
          <w:tab w:val="left" w:pos="1678"/>
        </w:tabs>
        <w:spacing w:before="79" w:after="120"/>
        <w:jc w:val="both"/>
        <w:rPr>
          <w:rFonts w:ascii="Times New Roman" w:hAnsi="Times New Roman"/>
          <w:b/>
          <w:sz w:val="24"/>
        </w:rPr>
      </w:pPr>
      <w:r w:rsidRPr="00C341AE">
        <w:rPr>
          <w:rFonts w:ascii="Times New Roman" w:hAnsi="Times New Roman"/>
          <w:b/>
          <w:sz w:val="24"/>
        </w:rPr>
        <w:lastRenderedPageBreak/>
        <w:t xml:space="preserve">Tablo </w:t>
      </w:r>
      <w:r w:rsidR="00C341AE" w:rsidRPr="00C341AE">
        <w:rPr>
          <w:rFonts w:ascii="Times New Roman" w:hAnsi="Times New Roman"/>
          <w:b/>
          <w:sz w:val="24"/>
        </w:rPr>
        <w:t>20</w:t>
      </w:r>
      <w:r w:rsidRPr="00C341AE">
        <w:rPr>
          <w:rFonts w:ascii="Times New Roman" w:hAnsi="Times New Roman"/>
          <w:b/>
          <w:sz w:val="24"/>
        </w:rPr>
        <w:t>. Amaç, Hedef, Gösterge ve Stratejilere İlişkin Kart Şablonu</w:t>
      </w:r>
    </w:p>
    <w:tbl>
      <w:tblPr>
        <w:tblStyle w:val="TableNormal"/>
        <w:tblW w:w="14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932"/>
      </w:tblGrid>
      <w:tr w:rsidR="00CB1F70" w:rsidRPr="00F3675B" w:rsidTr="00FB202A">
        <w:trPr>
          <w:trHeight w:val="438"/>
        </w:trPr>
        <w:tc>
          <w:tcPr>
            <w:tcW w:w="1418" w:type="dxa"/>
            <w:shd w:val="clear" w:color="auto" w:fill="FDE9D9" w:themeFill="accent6" w:themeFillTint="33"/>
          </w:tcPr>
          <w:p w:rsidR="00CB1F70" w:rsidRPr="00F3675B" w:rsidRDefault="00CB1F70" w:rsidP="00B43EB8">
            <w:pPr>
              <w:pStyle w:val="TableParagraph"/>
              <w:spacing w:before="2"/>
              <w:ind w:left="107"/>
              <w:rPr>
                <w:rFonts w:ascii="Times New Roman" w:hAnsi="Times New Roman"/>
                <w:b/>
                <w:sz w:val="20"/>
              </w:rPr>
            </w:pPr>
            <w:r w:rsidRPr="00F3675B">
              <w:rPr>
                <w:rFonts w:ascii="Times New Roman" w:hAnsi="Times New Roman"/>
                <w:b/>
                <w:sz w:val="20"/>
              </w:rPr>
              <w:t xml:space="preserve">Amaç </w:t>
            </w:r>
            <w:r w:rsidR="00C22677">
              <w:rPr>
                <w:rFonts w:ascii="Times New Roman" w:hAnsi="Times New Roman"/>
                <w:b/>
                <w:sz w:val="20"/>
              </w:rPr>
              <w:t>4</w:t>
            </w:r>
          </w:p>
        </w:tc>
        <w:tc>
          <w:tcPr>
            <w:tcW w:w="12932" w:type="dxa"/>
            <w:shd w:val="clear" w:color="auto" w:fill="FDE9D9" w:themeFill="accent6" w:themeFillTint="33"/>
          </w:tcPr>
          <w:p w:rsidR="00CB1F70" w:rsidRPr="00C341AE" w:rsidRDefault="003F56E5" w:rsidP="00C341AE">
            <w:pPr>
              <w:ind w:left="283"/>
              <w:jc w:val="both"/>
              <w:rPr>
                <w:rFonts w:ascii="Times New Roman" w:hAnsi="Times New Roman"/>
                <w:sz w:val="24"/>
              </w:rPr>
            </w:pPr>
            <w:r>
              <w:rPr>
                <w:rFonts w:ascii="Times New Roman" w:hAnsi="Times New Roman"/>
                <w:sz w:val="24"/>
              </w:rPr>
              <w:t>4</w:t>
            </w:r>
            <w:r w:rsidR="00E77EA5" w:rsidRPr="00C341AE">
              <w:rPr>
                <w:rFonts w:ascii="Times New Roman" w:hAnsi="Times New Roman"/>
                <w:sz w:val="24"/>
              </w:rPr>
              <w:t xml:space="preserve"> </w:t>
            </w:r>
            <w:r w:rsidR="00CB1F70" w:rsidRPr="00C341AE">
              <w:rPr>
                <w:rFonts w:ascii="Times New Roman" w:hAnsi="Times New Roman"/>
                <w:sz w:val="24"/>
              </w:rPr>
              <w:t>Okulumuzun beşeri,</w:t>
            </w:r>
            <w:r w:rsidR="00C341AE" w:rsidRPr="00C341AE">
              <w:rPr>
                <w:rFonts w:ascii="Times New Roman" w:hAnsi="Times New Roman"/>
                <w:sz w:val="24"/>
              </w:rPr>
              <w:t xml:space="preserve"> </w:t>
            </w:r>
            <w:r w:rsidR="00CB1F70" w:rsidRPr="00C341AE">
              <w:rPr>
                <w:rFonts w:ascii="Times New Roman" w:hAnsi="Times New Roman"/>
                <w:sz w:val="24"/>
              </w:rPr>
              <w:t>mali,</w:t>
            </w:r>
            <w:r w:rsidR="00C341AE" w:rsidRPr="00C341AE">
              <w:rPr>
                <w:rFonts w:ascii="Times New Roman" w:hAnsi="Times New Roman"/>
                <w:sz w:val="24"/>
              </w:rPr>
              <w:t xml:space="preserve"> </w:t>
            </w:r>
            <w:r w:rsidR="00CB1F70" w:rsidRPr="00C341AE">
              <w:rPr>
                <w:rFonts w:ascii="Times New Roman" w:hAnsi="Times New Roman"/>
                <w:sz w:val="24"/>
              </w:rPr>
              <w:t xml:space="preserve">fiziki ve teknolojik unsurları ile  yönetim ve </w:t>
            </w:r>
            <w:proofErr w:type="spellStart"/>
            <w:proofErr w:type="gramStart"/>
            <w:r w:rsidR="00CB1F70" w:rsidRPr="00C341AE">
              <w:rPr>
                <w:rFonts w:ascii="Times New Roman" w:hAnsi="Times New Roman"/>
                <w:sz w:val="24"/>
              </w:rPr>
              <w:t>organizasyonu,eğitim</w:t>
            </w:r>
            <w:proofErr w:type="spellEnd"/>
            <w:proofErr w:type="gramEnd"/>
            <w:r w:rsidR="00CB1F70" w:rsidRPr="00C341AE">
              <w:rPr>
                <w:rFonts w:ascii="Times New Roman" w:hAnsi="Times New Roman"/>
                <w:sz w:val="24"/>
              </w:rPr>
              <w:t xml:space="preserve"> ve öğretimin niteliğini ve eğitime erişimi yükseltecek biçimde gerçekleştirilecektir.</w:t>
            </w:r>
          </w:p>
          <w:p w:rsidR="00CB1F70" w:rsidRPr="00F3675B" w:rsidRDefault="00CB1F70" w:rsidP="00C341AE">
            <w:pPr>
              <w:pStyle w:val="TableParagraph"/>
              <w:spacing w:before="101"/>
              <w:ind w:left="283"/>
              <w:rPr>
                <w:rFonts w:ascii="Times New Roman" w:hAnsi="Times New Roman"/>
                <w:sz w:val="20"/>
              </w:rPr>
            </w:pPr>
          </w:p>
        </w:tc>
      </w:tr>
      <w:tr w:rsidR="00CB1F70" w:rsidRPr="00F3675B" w:rsidTr="00FB202A">
        <w:trPr>
          <w:trHeight w:val="438"/>
        </w:trPr>
        <w:tc>
          <w:tcPr>
            <w:tcW w:w="1418" w:type="dxa"/>
            <w:shd w:val="clear" w:color="auto" w:fill="FBD4B4" w:themeFill="accent6" w:themeFillTint="66"/>
          </w:tcPr>
          <w:p w:rsidR="00CB1F70" w:rsidRPr="00F3675B" w:rsidRDefault="00CB1F70" w:rsidP="00A31FA0">
            <w:pPr>
              <w:pStyle w:val="TableParagraph"/>
              <w:spacing w:before="2"/>
              <w:ind w:left="107"/>
              <w:rPr>
                <w:rFonts w:ascii="Times New Roman" w:hAnsi="Times New Roman"/>
                <w:b/>
                <w:sz w:val="20"/>
              </w:rPr>
            </w:pPr>
            <w:r w:rsidRPr="00F3675B">
              <w:rPr>
                <w:rFonts w:ascii="Times New Roman" w:hAnsi="Times New Roman"/>
                <w:b/>
                <w:sz w:val="20"/>
              </w:rPr>
              <w:t xml:space="preserve">Hedef </w:t>
            </w:r>
            <w:r w:rsidR="00C22677">
              <w:rPr>
                <w:rFonts w:ascii="Times New Roman" w:hAnsi="Times New Roman"/>
                <w:b/>
                <w:sz w:val="20"/>
              </w:rPr>
              <w:t>4</w:t>
            </w:r>
            <w:r w:rsidRPr="00F3675B">
              <w:rPr>
                <w:rFonts w:ascii="Times New Roman" w:hAnsi="Times New Roman"/>
                <w:b/>
                <w:sz w:val="20"/>
              </w:rPr>
              <w:t>.2</w:t>
            </w:r>
          </w:p>
        </w:tc>
        <w:tc>
          <w:tcPr>
            <w:tcW w:w="12932" w:type="dxa"/>
            <w:shd w:val="clear" w:color="auto" w:fill="FBD4B4" w:themeFill="accent6" w:themeFillTint="66"/>
          </w:tcPr>
          <w:p w:rsidR="00CB1F70" w:rsidRPr="00F3675B" w:rsidRDefault="00CB1F70" w:rsidP="00C341AE">
            <w:pPr>
              <w:pStyle w:val="TableParagraph"/>
              <w:spacing w:before="43"/>
              <w:ind w:left="283"/>
              <w:rPr>
                <w:rFonts w:ascii="Times New Roman" w:hAnsi="Times New Roman" w:cs="Times New Roman"/>
                <w:sz w:val="20"/>
              </w:rPr>
            </w:pPr>
            <w:r w:rsidRPr="00F3675B">
              <w:rPr>
                <w:rStyle w:val="BalonMetniChar"/>
                <w:rFonts w:ascii="Times New Roman" w:hAnsi="Times New Roman"/>
              </w:rPr>
              <w:t xml:space="preserve"> </w:t>
            </w:r>
            <w:r w:rsidRPr="00F3675B">
              <w:rPr>
                <w:rStyle w:val="Balk4Char"/>
                <w:rFonts w:ascii="Times New Roman" w:hAnsi="Times New Roman" w:cs="Times New Roman"/>
                <w:b w:val="0"/>
                <w:i w:val="0"/>
                <w:color w:val="000000" w:themeColor="text1"/>
              </w:rPr>
              <w:t xml:space="preserve">Okulumuz personelinin mesleki yeterlilikleri ile iş doyumu ve </w:t>
            </w:r>
            <w:proofErr w:type="gramStart"/>
            <w:r w:rsidRPr="00F3675B">
              <w:rPr>
                <w:rStyle w:val="Balk4Char"/>
                <w:rFonts w:ascii="Times New Roman" w:hAnsi="Times New Roman" w:cs="Times New Roman"/>
                <w:b w:val="0"/>
                <w:i w:val="0"/>
                <w:color w:val="000000" w:themeColor="text1"/>
              </w:rPr>
              <w:t>motivasyonları</w:t>
            </w:r>
            <w:proofErr w:type="gramEnd"/>
            <w:r w:rsidRPr="00F3675B">
              <w:rPr>
                <w:rStyle w:val="Balk4Char"/>
                <w:rFonts w:ascii="Times New Roman" w:hAnsi="Times New Roman" w:cs="Times New Roman"/>
                <w:b w:val="0"/>
                <w:i w:val="0"/>
                <w:color w:val="000000" w:themeColor="text1"/>
              </w:rPr>
              <w:t xml:space="preserve"> artırılacaktır.</w:t>
            </w:r>
          </w:p>
        </w:tc>
      </w:tr>
    </w:tbl>
    <w:p w:rsidR="00CB1F70" w:rsidRPr="00F3675B" w:rsidRDefault="00CB1F70" w:rsidP="00CB1F70">
      <w:pPr>
        <w:pStyle w:val="GvdeMetni"/>
        <w:spacing w:before="64"/>
        <w:rPr>
          <w:rFonts w:ascii="Times New Roman" w:hAnsi="Times New Roman"/>
          <w:b/>
          <w:sz w:val="20"/>
        </w:rPr>
      </w:pPr>
    </w:p>
    <w:tbl>
      <w:tblPr>
        <w:tblStyle w:val="TableNormal"/>
        <w:tblW w:w="142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371"/>
        <w:gridCol w:w="1570"/>
        <w:gridCol w:w="1102"/>
        <w:gridCol w:w="995"/>
        <w:gridCol w:w="993"/>
        <w:gridCol w:w="995"/>
        <w:gridCol w:w="995"/>
        <w:gridCol w:w="1196"/>
        <w:gridCol w:w="1461"/>
      </w:tblGrid>
      <w:tr w:rsidR="00C341AE" w:rsidRPr="00F3675B" w:rsidTr="00FB202A">
        <w:trPr>
          <w:trHeight w:val="826"/>
        </w:trPr>
        <w:tc>
          <w:tcPr>
            <w:tcW w:w="3586" w:type="dxa"/>
            <w:shd w:val="clear" w:color="auto" w:fill="FBD4B4" w:themeFill="accent6" w:themeFillTint="66"/>
            <w:vAlign w:val="center"/>
          </w:tcPr>
          <w:p w:rsidR="00CB1F70" w:rsidRPr="00F3675B" w:rsidRDefault="00CB1F70" w:rsidP="00C341AE">
            <w:pPr>
              <w:pStyle w:val="TableParagraph"/>
              <w:spacing w:before="2"/>
              <w:ind w:left="107"/>
              <w:rPr>
                <w:rFonts w:ascii="Times New Roman" w:hAnsi="Times New Roman"/>
                <w:b/>
                <w:sz w:val="20"/>
              </w:rPr>
            </w:pPr>
            <w:r w:rsidRPr="00F3675B">
              <w:rPr>
                <w:rFonts w:ascii="Times New Roman" w:hAnsi="Times New Roman"/>
                <w:b/>
                <w:sz w:val="20"/>
              </w:rPr>
              <w:t>Performans Göstergeleri</w:t>
            </w:r>
          </w:p>
        </w:tc>
        <w:tc>
          <w:tcPr>
            <w:tcW w:w="1371" w:type="dxa"/>
            <w:shd w:val="clear" w:color="auto" w:fill="FBD4B4" w:themeFill="accent6" w:themeFillTint="66"/>
            <w:vAlign w:val="center"/>
          </w:tcPr>
          <w:p w:rsidR="00CB1F70" w:rsidRPr="00F3675B" w:rsidRDefault="00CB1F70" w:rsidP="00C341AE">
            <w:pPr>
              <w:pStyle w:val="TableParagraph"/>
              <w:spacing w:before="2" w:line="367" w:lineRule="auto"/>
              <w:ind w:left="107" w:right="225"/>
              <w:jc w:val="center"/>
              <w:rPr>
                <w:rFonts w:ascii="Times New Roman" w:hAnsi="Times New Roman"/>
                <w:b/>
                <w:sz w:val="20"/>
              </w:rPr>
            </w:pPr>
            <w:r w:rsidRPr="00F3675B">
              <w:rPr>
                <w:rFonts w:ascii="Times New Roman" w:hAnsi="Times New Roman"/>
                <w:b/>
                <w:sz w:val="20"/>
              </w:rPr>
              <w:t>Hedefe Etkisi*</w:t>
            </w:r>
          </w:p>
        </w:tc>
        <w:tc>
          <w:tcPr>
            <w:tcW w:w="1570" w:type="dxa"/>
            <w:shd w:val="clear" w:color="auto" w:fill="FBD4B4" w:themeFill="accent6" w:themeFillTint="66"/>
            <w:vAlign w:val="center"/>
          </w:tcPr>
          <w:p w:rsidR="00CB1F70" w:rsidRPr="00F3675B" w:rsidRDefault="00CB1F70" w:rsidP="00C341AE">
            <w:pPr>
              <w:pStyle w:val="TableParagraph"/>
              <w:spacing w:before="2" w:line="367" w:lineRule="auto"/>
              <w:ind w:left="108" w:right="139"/>
              <w:jc w:val="center"/>
              <w:rPr>
                <w:rFonts w:ascii="Times New Roman" w:hAnsi="Times New Roman"/>
                <w:b/>
                <w:sz w:val="20"/>
              </w:rPr>
            </w:pPr>
            <w:r w:rsidRPr="00F3675B">
              <w:rPr>
                <w:rFonts w:ascii="Times New Roman" w:hAnsi="Times New Roman"/>
                <w:b/>
                <w:sz w:val="20"/>
              </w:rPr>
              <w:t>Başlangıç Değeri**</w:t>
            </w:r>
          </w:p>
        </w:tc>
        <w:tc>
          <w:tcPr>
            <w:tcW w:w="1102" w:type="dxa"/>
            <w:shd w:val="clear" w:color="auto" w:fill="FBD4B4" w:themeFill="accent6" w:themeFillTint="66"/>
            <w:vAlign w:val="center"/>
          </w:tcPr>
          <w:p w:rsidR="00CB1F70" w:rsidRPr="00F3675B" w:rsidRDefault="00CB1F70" w:rsidP="00C341AE">
            <w:pPr>
              <w:pStyle w:val="TableParagraph"/>
              <w:ind w:left="108"/>
              <w:jc w:val="center"/>
              <w:rPr>
                <w:rFonts w:ascii="Times New Roman" w:hAnsi="Times New Roman"/>
                <w:b/>
                <w:sz w:val="20"/>
              </w:rPr>
            </w:pPr>
            <w:r w:rsidRPr="00F3675B">
              <w:rPr>
                <w:rFonts w:ascii="Times New Roman" w:hAnsi="Times New Roman"/>
                <w:b/>
                <w:sz w:val="20"/>
              </w:rPr>
              <w:t>1. Yıl</w:t>
            </w:r>
          </w:p>
        </w:tc>
        <w:tc>
          <w:tcPr>
            <w:tcW w:w="995" w:type="dxa"/>
            <w:shd w:val="clear" w:color="auto" w:fill="FBD4B4" w:themeFill="accent6" w:themeFillTint="66"/>
            <w:vAlign w:val="center"/>
          </w:tcPr>
          <w:p w:rsidR="00CB1F70" w:rsidRPr="00F3675B" w:rsidRDefault="00CB1F70" w:rsidP="00C341AE">
            <w:pPr>
              <w:pStyle w:val="TableParagraph"/>
              <w:ind w:left="105"/>
              <w:jc w:val="center"/>
              <w:rPr>
                <w:rFonts w:ascii="Times New Roman" w:hAnsi="Times New Roman"/>
                <w:b/>
                <w:sz w:val="20"/>
              </w:rPr>
            </w:pPr>
            <w:r w:rsidRPr="00F3675B">
              <w:rPr>
                <w:rFonts w:ascii="Times New Roman" w:hAnsi="Times New Roman"/>
                <w:b/>
                <w:sz w:val="20"/>
              </w:rPr>
              <w:t>2. Yıl</w:t>
            </w:r>
          </w:p>
        </w:tc>
        <w:tc>
          <w:tcPr>
            <w:tcW w:w="993" w:type="dxa"/>
            <w:shd w:val="clear" w:color="auto" w:fill="FBD4B4" w:themeFill="accent6" w:themeFillTint="66"/>
            <w:vAlign w:val="center"/>
          </w:tcPr>
          <w:p w:rsidR="00CB1F70" w:rsidRPr="00F3675B" w:rsidRDefault="00CB1F70" w:rsidP="00C341AE">
            <w:pPr>
              <w:pStyle w:val="TableParagraph"/>
              <w:ind w:left="105"/>
              <w:jc w:val="center"/>
              <w:rPr>
                <w:rFonts w:ascii="Times New Roman" w:hAnsi="Times New Roman"/>
                <w:b/>
                <w:sz w:val="20"/>
              </w:rPr>
            </w:pPr>
            <w:r w:rsidRPr="00F3675B">
              <w:rPr>
                <w:rFonts w:ascii="Times New Roman" w:hAnsi="Times New Roman"/>
                <w:b/>
                <w:sz w:val="20"/>
              </w:rPr>
              <w:t>3. yıl</w:t>
            </w:r>
          </w:p>
        </w:tc>
        <w:tc>
          <w:tcPr>
            <w:tcW w:w="995" w:type="dxa"/>
            <w:shd w:val="clear" w:color="auto" w:fill="FBD4B4" w:themeFill="accent6" w:themeFillTint="66"/>
            <w:vAlign w:val="center"/>
          </w:tcPr>
          <w:p w:rsidR="00CB1F70" w:rsidRPr="00F3675B" w:rsidRDefault="00CB1F70" w:rsidP="00C341AE">
            <w:pPr>
              <w:pStyle w:val="TableParagraph"/>
              <w:ind w:left="107"/>
              <w:jc w:val="center"/>
              <w:rPr>
                <w:rFonts w:ascii="Times New Roman" w:hAnsi="Times New Roman"/>
                <w:b/>
                <w:sz w:val="20"/>
              </w:rPr>
            </w:pPr>
            <w:r w:rsidRPr="00F3675B">
              <w:rPr>
                <w:rFonts w:ascii="Times New Roman" w:hAnsi="Times New Roman"/>
                <w:b/>
                <w:sz w:val="20"/>
              </w:rPr>
              <w:t>4. Yıl</w:t>
            </w:r>
          </w:p>
        </w:tc>
        <w:tc>
          <w:tcPr>
            <w:tcW w:w="995" w:type="dxa"/>
            <w:shd w:val="clear" w:color="auto" w:fill="FBD4B4" w:themeFill="accent6" w:themeFillTint="66"/>
            <w:vAlign w:val="center"/>
          </w:tcPr>
          <w:p w:rsidR="00CB1F70" w:rsidRPr="00F3675B" w:rsidRDefault="00CB1F70" w:rsidP="00C341AE">
            <w:pPr>
              <w:pStyle w:val="TableParagraph"/>
              <w:ind w:left="107"/>
              <w:jc w:val="center"/>
              <w:rPr>
                <w:rFonts w:ascii="Times New Roman" w:hAnsi="Times New Roman"/>
                <w:b/>
                <w:sz w:val="20"/>
              </w:rPr>
            </w:pPr>
            <w:r w:rsidRPr="00F3675B">
              <w:rPr>
                <w:rFonts w:ascii="Times New Roman" w:hAnsi="Times New Roman"/>
                <w:b/>
                <w:sz w:val="20"/>
              </w:rPr>
              <w:t>5. Yıl</w:t>
            </w:r>
          </w:p>
        </w:tc>
        <w:tc>
          <w:tcPr>
            <w:tcW w:w="1196" w:type="dxa"/>
            <w:shd w:val="clear" w:color="auto" w:fill="FBD4B4" w:themeFill="accent6" w:themeFillTint="66"/>
            <w:vAlign w:val="center"/>
          </w:tcPr>
          <w:p w:rsidR="00CB1F70" w:rsidRPr="00F3675B" w:rsidRDefault="00CB1F70" w:rsidP="00C341AE">
            <w:pPr>
              <w:pStyle w:val="TableParagraph"/>
              <w:spacing w:before="2" w:line="367" w:lineRule="auto"/>
              <w:ind w:left="107" w:right="127"/>
              <w:jc w:val="center"/>
              <w:rPr>
                <w:rFonts w:ascii="Times New Roman" w:hAnsi="Times New Roman"/>
                <w:b/>
                <w:sz w:val="20"/>
              </w:rPr>
            </w:pPr>
            <w:r w:rsidRPr="00F3675B">
              <w:rPr>
                <w:rFonts w:ascii="Times New Roman" w:hAnsi="Times New Roman"/>
                <w:b/>
                <w:sz w:val="20"/>
              </w:rPr>
              <w:t>İzleme Sıklığı</w:t>
            </w:r>
          </w:p>
        </w:tc>
        <w:tc>
          <w:tcPr>
            <w:tcW w:w="1460" w:type="dxa"/>
            <w:shd w:val="clear" w:color="auto" w:fill="FBD4B4" w:themeFill="accent6" w:themeFillTint="66"/>
            <w:vAlign w:val="center"/>
          </w:tcPr>
          <w:p w:rsidR="00CB1F70" w:rsidRPr="00F3675B" w:rsidRDefault="00CB1F70" w:rsidP="00C341AE">
            <w:pPr>
              <w:pStyle w:val="TableParagraph"/>
              <w:spacing w:before="2" w:line="367" w:lineRule="auto"/>
              <w:ind w:left="107" w:right="232"/>
              <w:jc w:val="center"/>
              <w:rPr>
                <w:rFonts w:ascii="Times New Roman" w:hAnsi="Times New Roman"/>
                <w:b/>
                <w:sz w:val="20"/>
              </w:rPr>
            </w:pPr>
            <w:r w:rsidRPr="00F3675B">
              <w:rPr>
                <w:rFonts w:ascii="Times New Roman" w:hAnsi="Times New Roman"/>
                <w:b/>
                <w:sz w:val="20"/>
              </w:rPr>
              <w:t>Rapor Sıklığı</w:t>
            </w:r>
          </w:p>
        </w:tc>
      </w:tr>
      <w:tr w:rsidR="00C341AE" w:rsidRPr="00F3675B" w:rsidTr="00FB202A">
        <w:trPr>
          <w:trHeight w:val="1395"/>
        </w:trPr>
        <w:tc>
          <w:tcPr>
            <w:tcW w:w="3586" w:type="dxa"/>
            <w:shd w:val="clear" w:color="auto" w:fill="FBD4B4" w:themeFill="accent6" w:themeFillTint="66"/>
            <w:vAlign w:val="center"/>
          </w:tcPr>
          <w:p w:rsidR="00F16CA1" w:rsidRPr="00F3675B" w:rsidRDefault="00C22677" w:rsidP="00C341AE">
            <w:pPr>
              <w:pStyle w:val="TableParagraph"/>
              <w:spacing w:before="2"/>
              <w:ind w:left="107"/>
              <w:rPr>
                <w:rFonts w:ascii="Times New Roman" w:hAnsi="Times New Roman"/>
                <w:b/>
                <w:sz w:val="20"/>
              </w:rPr>
            </w:pPr>
            <w:r>
              <w:rPr>
                <w:rFonts w:ascii="Times New Roman" w:hAnsi="Times New Roman"/>
                <w:b/>
                <w:sz w:val="20"/>
              </w:rPr>
              <w:t>PG.4</w:t>
            </w:r>
            <w:r w:rsidR="0025224A" w:rsidRPr="00E0474B">
              <w:rPr>
                <w:rFonts w:ascii="Times New Roman" w:hAnsi="Times New Roman"/>
                <w:b/>
                <w:sz w:val="20"/>
              </w:rPr>
              <w:t>.2.</w:t>
            </w:r>
            <w:proofErr w:type="gramStart"/>
            <w:r w:rsidR="0025224A" w:rsidRPr="00E0474B">
              <w:rPr>
                <w:rFonts w:ascii="Times New Roman" w:hAnsi="Times New Roman"/>
                <w:b/>
                <w:sz w:val="20"/>
              </w:rPr>
              <w:t>1</w:t>
            </w:r>
            <w:r w:rsidR="0025224A" w:rsidRPr="00F3675B">
              <w:rPr>
                <w:rFonts w:ascii="Times New Roman" w:hAnsi="Times New Roman"/>
                <w:sz w:val="20"/>
              </w:rPr>
              <w:t xml:space="preserve">  </w:t>
            </w:r>
            <w:r w:rsidR="0025224A" w:rsidRPr="00F3675B">
              <w:rPr>
                <w:rFonts w:ascii="Times New Roman" w:eastAsia="Calibri" w:hAnsi="Times New Roman"/>
                <w:szCs w:val="24"/>
              </w:rPr>
              <w:t>Okulumuz</w:t>
            </w:r>
            <w:proofErr w:type="gramEnd"/>
            <w:r w:rsidR="0025224A" w:rsidRPr="00F3675B">
              <w:rPr>
                <w:rFonts w:ascii="Times New Roman" w:eastAsia="Calibri" w:hAnsi="Times New Roman"/>
                <w:szCs w:val="24"/>
              </w:rPr>
              <w:t xml:space="preserve"> öğretmenlerinin hizmet içi eğitimine katılma oranı (%)</w:t>
            </w:r>
          </w:p>
        </w:tc>
        <w:tc>
          <w:tcPr>
            <w:tcW w:w="1371"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%30</w:t>
            </w:r>
          </w:p>
        </w:tc>
        <w:tc>
          <w:tcPr>
            <w:tcW w:w="1570"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1102"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995"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993"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995"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995"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%100</w:t>
            </w:r>
          </w:p>
        </w:tc>
        <w:tc>
          <w:tcPr>
            <w:tcW w:w="1196"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p>
        </w:tc>
        <w:tc>
          <w:tcPr>
            <w:tcW w:w="1460"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p>
        </w:tc>
      </w:tr>
      <w:tr w:rsidR="00C341AE" w:rsidRPr="00F3675B" w:rsidTr="00FB202A">
        <w:trPr>
          <w:trHeight w:val="1395"/>
        </w:trPr>
        <w:tc>
          <w:tcPr>
            <w:tcW w:w="3586" w:type="dxa"/>
            <w:shd w:val="clear" w:color="auto" w:fill="FBD4B4" w:themeFill="accent6" w:themeFillTint="66"/>
            <w:vAlign w:val="center"/>
          </w:tcPr>
          <w:p w:rsidR="00F16CA1" w:rsidRPr="00F3675B" w:rsidRDefault="00C22677" w:rsidP="00C341AE">
            <w:pPr>
              <w:pStyle w:val="TableParagraph"/>
              <w:spacing w:before="2"/>
              <w:ind w:left="107"/>
              <w:rPr>
                <w:rFonts w:ascii="Times New Roman" w:hAnsi="Times New Roman"/>
                <w:sz w:val="20"/>
              </w:rPr>
            </w:pPr>
            <w:r>
              <w:rPr>
                <w:rFonts w:ascii="Times New Roman" w:hAnsi="Times New Roman"/>
                <w:b/>
                <w:sz w:val="20"/>
              </w:rPr>
              <w:t>PG.4.2</w:t>
            </w:r>
            <w:r w:rsidR="0025224A" w:rsidRPr="00E0474B">
              <w:rPr>
                <w:rFonts w:ascii="Times New Roman" w:hAnsi="Times New Roman"/>
                <w:b/>
                <w:sz w:val="20"/>
              </w:rPr>
              <w:t>.</w:t>
            </w:r>
            <w:proofErr w:type="gramStart"/>
            <w:r w:rsidR="0025224A">
              <w:rPr>
                <w:rFonts w:ascii="Times New Roman" w:hAnsi="Times New Roman"/>
                <w:b/>
                <w:sz w:val="20"/>
              </w:rPr>
              <w:t>2</w:t>
            </w:r>
            <w:r w:rsidR="0025224A" w:rsidRPr="00F3675B">
              <w:rPr>
                <w:rFonts w:ascii="Times New Roman" w:hAnsi="Times New Roman"/>
                <w:sz w:val="20"/>
              </w:rPr>
              <w:t xml:space="preserve">  </w:t>
            </w:r>
            <w:r w:rsidR="0025224A" w:rsidRPr="00F3675B">
              <w:rPr>
                <w:rFonts w:ascii="Times New Roman" w:eastAsia="Calibri" w:hAnsi="Times New Roman"/>
                <w:szCs w:val="24"/>
              </w:rPr>
              <w:t>Okulumuz</w:t>
            </w:r>
            <w:proofErr w:type="gramEnd"/>
            <w:r w:rsidR="0025224A" w:rsidRPr="00F3675B">
              <w:rPr>
                <w:rFonts w:ascii="Times New Roman" w:eastAsia="Calibri" w:hAnsi="Times New Roman"/>
                <w:szCs w:val="24"/>
              </w:rPr>
              <w:t xml:space="preserve"> öğretmenlerinin ihtiyaç duyduğu bilgi, belge ve dokümanlara ulaşım oranı (%)</w:t>
            </w:r>
          </w:p>
        </w:tc>
        <w:tc>
          <w:tcPr>
            <w:tcW w:w="1371" w:type="dxa"/>
            <w:shd w:val="clear" w:color="auto" w:fill="FDE9D9" w:themeFill="accent6" w:themeFillTint="33"/>
            <w:vAlign w:val="center"/>
          </w:tcPr>
          <w:p w:rsidR="00F16CA1" w:rsidRPr="00F3675B" w:rsidRDefault="00F16CA1" w:rsidP="00C341AE">
            <w:pPr>
              <w:jc w:val="center"/>
              <w:rPr>
                <w:rFonts w:ascii="Times New Roman" w:hAnsi="Times New Roman"/>
              </w:rPr>
            </w:pPr>
            <w:r w:rsidRPr="00F3675B">
              <w:rPr>
                <w:rFonts w:ascii="Times New Roman" w:hAnsi="Times New Roman"/>
                <w:sz w:val="20"/>
              </w:rPr>
              <w:t>%30</w:t>
            </w:r>
          </w:p>
        </w:tc>
        <w:tc>
          <w:tcPr>
            <w:tcW w:w="1570" w:type="dxa"/>
            <w:shd w:val="clear" w:color="auto" w:fill="FDE9D9" w:themeFill="accent6" w:themeFillTint="33"/>
            <w:vAlign w:val="center"/>
          </w:tcPr>
          <w:p w:rsidR="00F16CA1" w:rsidRPr="00F3675B" w:rsidRDefault="00DA5CD8" w:rsidP="00C341AE">
            <w:pPr>
              <w:pStyle w:val="TableParagraph"/>
              <w:jc w:val="center"/>
              <w:rPr>
                <w:rFonts w:ascii="Times New Roman" w:hAnsi="Times New Roman"/>
                <w:sz w:val="20"/>
              </w:rPr>
            </w:pPr>
            <w:r>
              <w:rPr>
                <w:rFonts w:ascii="Times New Roman" w:hAnsi="Times New Roman"/>
                <w:sz w:val="20"/>
              </w:rPr>
              <w:t>%85</w:t>
            </w:r>
          </w:p>
        </w:tc>
        <w:tc>
          <w:tcPr>
            <w:tcW w:w="1102"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r w:rsidRPr="00F3675B">
              <w:rPr>
                <w:rFonts w:ascii="Times New Roman" w:hAnsi="Times New Roman"/>
                <w:sz w:val="20"/>
              </w:rPr>
              <w:t>%87</w:t>
            </w:r>
          </w:p>
        </w:tc>
        <w:tc>
          <w:tcPr>
            <w:tcW w:w="995" w:type="dxa"/>
            <w:shd w:val="clear" w:color="auto" w:fill="FDE9D9" w:themeFill="accent6" w:themeFillTint="33"/>
            <w:vAlign w:val="center"/>
          </w:tcPr>
          <w:p w:rsidR="00F16CA1" w:rsidRPr="00F3675B" w:rsidRDefault="00F16CA1" w:rsidP="00C341AE">
            <w:pPr>
              <w:jc w:val="center"/>
              <w:rPr>
                <w:rFonts w:ascii="Times New Roman" w:hAnsi="Times New Roman"/>
              </w:rPr>
            </w:pPr>
            <w:r w:rsidRPr="00F3675B">
              <w:rPr>
                <w:rFonts w:ascii="Times New Roman" w:hAnsi="Times New Roman"/>
                <w:sz w:val="20"/>
              </w:rPr>
              <w:t>%90</w:t>
            </w:r>
          </w:p>
        </w:tc>
        <w:tc>
          <w:tcPr>
            <w:tcW w:w="993" w:type="dxa"/>
            <w:shd w:val="clear" w:color="auto" w:fill="FDE9D9" w:themeFill="accent6" w:themeFillTint="33"/>
            <w:vAlign w:val="center"/>
          </w:tcPr>
          <w:p w:rsidR="00F16CA1" w:rsidRPr="00F3675B" w:rsidRDefault="00DA5CD8" w:rsidP="00C341AE">
            <w:pPr>
              <w:jc w:val="center"/>
              <w:rPr>
                <w:rFonts w:ascii="Times New Roman" w:hAnsi="Times New Roman"/>
              </w:rPr>
            </w:pPr>
            <w:r>
              <w:rPr>
                <w:rFonts w:ascii="Times New Roman" w:hAnsi="Times New Roman"/>
                <w:sz w:val="20"/>
              </w:rPr>
              <w:t>%100</w:t>
            </w:r>
          </w:p>
        </w:tc>
        <w:tc>
          <w:tcPr>
            <w:tcW w:w="995" w:type="dxa"/>
            <w:shd w:val="clear" w:color="auto" w:fill="FDE9D9" w:themeFill="accent6" w:themeFillTint="33"/>
            <w:vAlign w:val="center"/>
          </w:tcPr>
          <w:p w:rsidR="00F16CA1" w:rsidRPr="00F3675B" w:rsidRDefault="00DA5CD8" w:rsidP="00C341AE">
            <w:pPr>
              <w:jc w:val="center"/>
              <w:rPr>
                <w:rFonts w:ascii="Times New Roman" w:hAnsi="Times New Roman"/>
              </w:rPr>
            </w:pPr>
            <w:r>
              <w:rPr>
                <w:rFonts w:ascii="Times New Roman" w:hAnsi="Times New Roman"/>
                <w:sz w:val="20"/>
              </w:rPr>
              <w:t>%100</w:t>
            </w:r>
          </w:p>
        </w:tc>
        <w:tc>
          <w:tcPr>
            <w:tcW w:w="995" w:type="dxa"/>
            <w:shd w:val="clear" w:color="auto" w:fill="FDE9D9" w:themeFill="accent6" w:themeFillTint="33"/>
            <w:vAlign w:val="center"/>
          </w:tcPr>
          <w:p w:rsidR="00F16CA1" w:rsidRPr="00F3675B" w:rsidRDefault="00F16CA1" w:rsidP="00C341AE">
            <w:pPr>
              <w:jc w:val="center"/>
              <w:rPr>
                <w:rFonts w:ascii="Times New Roman" w:hAnsi="Times New Roman"/>
              </w:rPr>
            </w:pPr>
            <w:r w:rsidRPr="00F3675B">
              <w:rPr>
                <w:rFonts w:ascii="Times New Roman" w:hAnsi="Times New Roman"/>
                <w:sz w:val="20"/>
              </w:rPr>
              <w:t>%100</w:t>
            </w:r>
          </w:p>
        </w:tc>
        <w:tc>
          <w:tcPr>
            <w:tcW w:w="1196"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p>
        </w:tc>
        <w:tc>
          <w:tcPr>
            <w:tcW w:w="1460" w:type="dxa"/>
            <w:shd w:val="clear" w:color="auto" w:fill="FDE9D9" w:themeFill="accent6" w:themeFillTint="33"/>
            <w:vAlign w:val="center"/>
          </w:tcPr>
          <w:p w:rsidR="00F16CA1" w:rsidRPr="00F3675B" w:rsidRDefault="00F16CA1" w:rsidP="00C341AE">
            <w:pPr>
              <w:pStyle w:val="TableParagraph"/>
              <w:jc w:val="center"/>
              <w:rPr>
                <w:rFonts w:ascii="Times New Roman" w:hAnsi="Times New Roman"/>
                <w:sz w:val="20"/>
              </w:rPr>
            </w:pPr>
          </w:p>
        </w:tc>
      </w:tr>
      <w:tr w:rsidR="00C341AE" w:rsidRPr="00F3675B" w:rsidTr="00FB202A">
        <w:trPr>
          <w:trHeight w:val="1395"/>
        </w:trPr>
        <w:tc>
          <w:tcPr>
            <w:tcW w:w="3586" w:type="dxa"/>
            <w:shd w:val="clear" w:color="auto" w:fill="FBD4B4" w:themeFill="accent6" w:themeFillTint="66"/>
            <w:vAlign w:val="center"/>
          </w:tcPr>
          <w:p w:rsidR="00F16CA1" w:rsidRPr="00F3675B" w:rsidRDefault="00C22677" w:rsidP="00C341AE">
            <w:pPr>
              <w:pStyle w:val="TableParagraph"/>
              <w:spacing w:before="2"/>
              <w:ind w:left="107"/>
              <w:rPr>
                <w:rFonts w:ascii="Times New Roman" w:hAnsi="Times New Roman"/>
                <w:sz w:val="20"/>
              </w:rPr>
            </w:pPr>
            <w:r>
              <w:rPr>
                <w:rFonts w:ascii="Times New Roman" w:hAnsi="Times New Roman"/>
                <w:b/>
                <w:sz w:val="20"/>
              </w:rPr>
              <w:t>PG.4</w:t>
            </w:r>
            <w:r w:rsidR="0025224A" w:rsidRPr="00CF00E8">
              <w:rPr>
                <w:rFonts w:ascii="Times New Roman" w:hAnsi="Times New Roman"/>
                <w:b/>
                <w:sz w:val="20"/>
              </w:rPr>
              <w:t>.2.3</w:t>
            </w:r>
            <w:r w:rsidR="0025224A" w:rsidRPr="00CF00E8">
              <w:rPr>
                <w:rFonts w:ascii="Times New Roman" w:hAnsi="Times New Roman"/>
                <w:sz w:val="20"/>
              </w:rPr>
              <w:t xml:space="preserve"> </w:t>
            </w:r>
            <w:r w:rsidR="0025224A" w:rsidRPr="00CF00E8">
              <w:rPr>
                <w:rFonts w:ascii="Times New Roman" w:eastAsia="Calibri" w:hAnsi="Times New Roman"/>
                <w:szCs w:val="24"/>
              </w:rPr>
              <w:t xml:space="preserve">Okulumuz personelinin </w:t>
            </w:r>
            <w:proofErr w:type="gramStart"/>
            <w:r w:rsidR="0025224A" w:rsidRPr="00CF00E8">
              <w:rPr>
                <w:rFonts w:ascii="Times New Roman" w:eastAsia="Calibri" w:hAnsi="Times New Roman"/>
                <w:szCs w:val="24"/>
              </w:rPr>
              <w:t>motivasyonunu</w:t>
            </w:r>
            <w:proofErr w:type="gramEnd"/>
            <w:r w:rsidR="0025224A" w:rsidRPr="00CF00E8">
              <w:rPr>
                <w:rFonts w:ascii="Times New Roman" w:eastAsia="Calibri" w:hAnsi="Times New Roman"/>
                <w:szCs w:val="24"/>
              </w:rPr>
              <w:t xml:space="preserve"> arttıracak faaliyet sayısı.</w:t>
            </w:r>
          </w:p>
        </w:tc>
        <w:tc>
          <w:tcPr>
            <w:tcW w:w="1371" w:type="dxa"/>
            <w:shd w:val="clear" w:color="auto" w:fill="FDE9D9" w:themeFill="accent6" w:themeFillTint="33"/>
            <w:vAlign w:val="center"/>
          </w:tcPr>
          <w:p w:rsidR="00F16CA1" w:rsidRPr="00F3675B" w:rsidRDefault="00F16CA1" w:rsidP="00C341AE">
            <w:pPr>
              <w:spacing w:line="276" w:lineRule="auto"/>
              <w:jc w:val="center"/>
              <w:rPr>
                <w:rFonts w:ascii="Times New Roman" w:hAnsi="Times New Roman" w:cs="Times New Roman"/>
              </w:rPr>
            </w:pPr>
            <w:r w:rsidRPr="00F3675B">
              <w:rPr>
                <w:rFonts w:ascii="Times New Roman" w:hAnsi="Times New Roman"/>
                <w:sz w:val="20"/>
              </w:rPr>
              <w:t>%</w:t>
            </w:r>
            <w:r w:rsidRPr="00F3675B">
              <w:rPr>
                <w:rFonts w:ascii="Times New Roman" w:hAnsi="Times New Roman" w:cs="Times New Roman"/>
              </w:rPr>
              <w:t>40</w:t>
            </w:r>
          </w:p>
        </w:tc>
        <w:tc>
          <w:tcPr>
            <w:tcW w:w="1570" w:type="dxa"/>
            <w:shd w:val="clear" w:color="auto" w:fill="FDE9D9" w:themeFill="accent6" w:themeFillTint="33"/>
            <w:vAlign w:val="center"/>
          </w:tcPr>
          <w:p w:rsidR="00F16CA1" w:rsidRPr="00F3675B" w:rsidRDefault="00DA5CD8" w:rsidP="00C341AE">
            <w:pPr>
              <w:pStyle w:val="TableParagraph"/>
              <w:spacing w:before="8" w:line="276" w:lineRule="auto"/>
              <w:ind w:left="10" w:right="3"/>
              <w:jc w:val="center"/>
              <w:rPr>
                <w:rFonts w:ascii="Times New Roman" w:hAnsi="Times New Roman" w:cs="Times New Roman"/>
              </w:rPr>
            </w:pPr>
            <w:r>
              <w:rPr>
                <w:rFonts w:ascii="Times New Roman" w:hAnsi="Times New Roman" w:cs="Times New Roman"/>
              </w:rPr>
              <w:t>6</w:t>
            </w:r>
          </w:p>
        </w:tc>
        <w:tc>
          <w:tcPr>
            <w:tcW w:w="1102" w:type="dxa"/>
            <w:shd w:val="clear" w:color="auto" w:fill="FDE9D9" w:themeFill="accent6" w:themeFillTint="33"/>
            <w:vAlign w:val="center"/>
          </w:tcPr>
          <w:p w:rsidR="00F16CA1" w:rsidRPr="00F3675B" w:rsidRDefault="00DA5CD8" w:rsidP="00C341AE">
            <w:pPr>
              <w:pStyle w:val="TableParagraph"/>
              <w:spacing w:before="8" w:line="276" w:lineRule="auto"/>
              <w:ind w:left="10" w:right="4"/>
              <w:jc w:val="center"/>
              <w:rPr>
                <w:rFonts w:ascii="Times New Roman" w:hAnsi="Times New Roman" w:cs="Times New Roman"/>
              </w:rPr>
            </w:pPr>
            <w:r>
              <w:rPr>
                <w:rFonts w:ascii="Times New Roman" w:hAnsi="Times New Roman" w:cs="Times New Roman"/>
              </w:rPr>
              <w:t>8</w:t>
            </w:r>
          </w:p>
        </w:tc>
        <w:tc>
          <w:tcPr>
            <w:tcW w:w="995" w:type="dxa"/>
            <w:shd w:val="clear" w:color="auto" w:fill="FDE9D9" w:themeFill="accent6" w:themeFillTint="33"/>
            <w:vAlign w:val="center"/>
          </w:tcPr>
          <w:p w:rsidR="00F16CA1" w:rsidRPr="00F3675B" w:rsidRDefault="00DA5CD8" w:rsidP="00C341AE">
            <w:pPr>
              <w:pStyle w:val="TableParagraph"/>
              <w:spacing w:before="8" w:line="276" w:lineRule="auto"/>
              <w:ind w:left="10"/>
              <w:jc w:val="center"/>
              <w:rPr>
                <w:rFonts w:ascii="Times New Roman" w:hAnsi="Times New Roman" w:cs="Times New Roman"/>
              </w:rPr>
            </w:pPr>
            <w:r>
              <w:rPr>
                <w:rFonts w:ascii="Times New Roman" w:hAnsi="Times New Roman" w:cs="Times New Roman"/>
              </w:rPr>
              <w:t>9</w:t>
            </w:r>
          </w:p>
        </w:tc>
        <w:tc>
          <w:tcPr>
            <w:tcW w:w="993" w:type="dxa"/>
            <w:shd w:val="clear" w:color="auto" w:fill="FDE9D9" w:themeFill="accent6" w:themeFillTint="33"/>
            <w:vAlign w:val="center"/>
          </w:tcPr>
          <w:p w:rsidR="00F16CA1" w:rsidRPr="00F3675B" w:rsidRDefault="00DA5CD8" w:rsidP="00C341AE">
            <w:pPr>
              <w:pStyle w:val="TableParagraph"/>
              <w:spacing w:before="8" w:line="276" w:lineRule="auto"/>
              <w:ind w:left="10" w:right="5"/>
              <w:jc w:val="center"/>
              <w:rPr>
                <w:rFonts w:ascii="Times New Roman" w:hAnsi="Times New Roman" w:cs="Times New Roman"/>
              </w:rPr>
            </w:pPr>
            <w:r>
              <w:rPr>
                <w:rFonts w:ascii="Times New Roman" w:hAnsi="Times New Roman" w:cs="Times New Roman"/>
              </w:rPr>
              <w:t>11</w:t>
            </w:r>
          </w:p>
        </w:tc>
        <w:tc>
          <w:tcPr>
            <w:tcW w:w="995" w:type="dxa"/>
            <w:shd w:val="clear" w:color="auto" w:fill="FDE9D9" w:themeFill="accent6" w:themeFillTint="33"/>
            <w:vAlign w:val="center"/>
          </w:tcPr>
          <w:p w:rsidR="00F16CA1" w:rsidRPr="00F3675B" w:rsidRDefault="00DA5CD8" w:rsidP="00C341AE">
            <w:pPr>
              <w:pStyle w:val="TableParagraph"/>
              <w:spacing w:before="8" w:line="276" w:lineRule="auto"/>
              <w:ind w:left="340"/>
              <w:jc w:val="center"/>
              <w:rPr>
                <w:rFonts w:ascii="Times New Roman" w:hAnsi="Times New Roman" w:cs="Times New Roman"/>
              </w:rPr>
            </w:pPr>
            <w:r>
              <w:rPr>
                <w:rFonts w:ascii="Times New Roman" w:hAnsi="Times New Roman" w:cs="Times New Roman"/>
              </w:rPr>
              <w:t>13</w:t>
            </w:r>
          </w:p>
        </w:tc>
        <w:tc>
          <w:tcPr>
            <w:tcW w:w="995" w:type="dxa"/>
            <w:shd w:val="clear" w:color="auto" w:fill="FDE9D9" w:themeFill="accent6" w:themeFillTint="33"/>
            <w:vAlign w:val="center"/>
          </w:tcPr>
          <w:p w:rsidR="00F16CA1" w:rsidRPr="00F3675B" w:rsidRDefault="00DA5CD8" w:rsidP="00C341AE">
            <w:pPr>
              <w:spacing w:line="276" w:lineRule="auto"/>
              <w:jc w:val="center"/>
              <w:rPr>
                <w:rFonts w:ascii="Times New Roman" w:hAnsi="Times New Roman" w:cs="Times New Roman"/>
              </w:rPr>
            </w:pPr>
            <w:r>
              <w:rPr>
                <w:rFonts w:ascii="Times New Roman" w:hAnsi="Times New Roman" w:cs="Times New Roman"/>
              </w:rPr>
              <w:t>15</w:t>
            </w:r>
          </w:p>
        </w:tc>
        <w:tc>
          <w:tcPr>
            <w:tcW w:w="1196" w:type="dxa"/>
            <w:shd w:val="clear" w:color="auto" w:fill="FDE9D9" w:themeFill="accent6" w:themeFillTint="33"/>
            <w:vAlign w:val="center"/>
          </w:tcPr>
          <w:p w:rsidR="00F16CA1" w:rsidRPr="00F3675B" w:rsidRDefault="00F16CA1" w:rsidP="00C341AE">
            <w:pPr>
              <w:pStyle w:val="TableParagraph"/>
              <w:spacing w:before="8" w:line="276" w:lineRule="auto"/>
              <w:ind w:left="10" w:right="3"/>
              <w:jc w:val="center"/>
              <w:rPr>
                <w:rFonts w:ascii="Times New Roman" w:hAnsi="Times New Roman" w:cs="Times New Roman"/>
              </w:rPr>
            </w:pPr>
          </w:p>
        </w:tc>
        <w:tc>
          <w:tcPr>
            <w:tcW w:w="1460" w:type="dxa"/>
            <w:shd w:val="clear" w:color="auto" w:fill="FDE9D9" w:themeFill="accent6" w:themeFillTint="33"/>
            <w:vAlign w:val="center"/>
          </w:tcPr>
          <w:p w:rsidR="00F16CA1" w:rsidRPr="00F3675B" w:rsidRDefault="00F16CA1" w:rsidP="00C341AE">
            <w:pPr>
              <w:pStyle w:val="TableParagraph"/>
              <w:spacing w:before="8" w:line="276" w:lineRule="auto"/>
              <w:ind w:left="10" w:right="4"/>
              <w:jc w:val="center"/>
              <w:rPr>
                <w:rFonts w:ascii="Times New Roman" w:hAnsi="Times New Roman" w:cs="Times New Roman"/>
              </w:rPr>
            </w:pPr>
          </w:p>
        </w:tc>
      </w:tr>
      <w:tr w:rsidR="00CB1F70" w:rsidRPr="00F3675B" w:rsidTr="00FB202A">
        <w:trPr>
          <w:trHeight w:val="890"/>
        </w:trPr>
        <w:tc>
          <w:tcPr>
            <w:tcW w:w="3586" w:type="dxa"/>
            <w:shd w:val="clear" w:color="auto" w:fill="FBD4B4" w:themeFill="accent6" w:themeFillTint="66"/>
            <w:vAlign w:val="center"/>
          </w:tcPr>
          <w:p w:rsidR="00CB1F70" w:rsidRPr="00F3675B" w:rsidRDefault="00CB1F70" w:rsidP="00C341AE">
            <w:pPr>
              <w:pStyle w:val="TableParagraph"/>
              <w:spacing w:before="2"/>
              <w:ind w:left="107"/>
              <w:rPr>
                <w:rFonts w:ascii="Times New Roman" w:hAnsi="Times New Roman"/>
                <w:b/>
                <w:sz w:val="20"/>
              </w:rPr>
            </w:pPr>
            <w:r w:rsidRPr="00F3675B">
              <w:rPr>
                <w:rFonts w:ascii="Times New Roman" w:hAnsi="Times New Roman"/>
                <w:b/>
                <w:sz w:val="20"/>
              </w:rPr>
              <w:t>Koordinatör Birim</w:t>
            </w:r>
          </w:p>
        </w:tc>
        <w:tc>
          <w:tcPr>
            <w:tcW w:w="10678" w:type="dxa"/>
            <w:gridSpan w:val="9"/>
            <w:shd w:val="clear" w:color="auto" w:fill="FBD4B4" w:themeFill="accent6" w:themeFillTint="66"/>
          </w:tcPr>
          <w:p w:rsidR="00CB1F70" w:rsidRPr="00F3675B" w:rsidRDefault="00CB1F70" w:rsidP="00A31FA0">
            <w:pPr>
              <w:pStyle w:val="TableParagraph"/>
              <w:spacing w:before="121"/>
              <w:ind w:left="107"/>
              <w:rPr>
                <w:rFonts w:ascii="Times New Roman" w:hAnsi="Times New Roman"/>
                <w:sz w:val="20"/>
              </w:rPr>
            </w:pPr>
            <w:r w:rsidRPr="00F3675B">
              <w:rPr>
                <w:rFonts w:ascii="Times New Roman" w:hAnsi="Times New Roman"/>
                <w:sz w:val="20"/>
              </w:rPr>
              <w:t>Okul İdaresi</w:t>
            </w:r>
          </w:p>
        </w:tc>
      </w:tr>
      <w:tr w:rsidR="00CB1F70" w:rsidRPr="00F3675B" w:rsidTr="00FB202A">
        <w:trPr>
          <w:trHeight w:val="826"/>
        </w:trPr>
        <w:tc>
          <w:tcPr>
            <w:tcW w:w="3586" w:type="dxa"/>
            <w:shd w:val="clear" w:color="auto" w:fill="FBD4B4" w:themeFill="accent6" w:themeFillTint="66"/>
            <w:vAlign w:val="center"/>
          </w:tcPr>
          <w:p w:rsidR="00CB1F70" w:rsidRPr="00F3675B" w:rsidRDefault="00CB1F70" w:rsidP="00C341AE">
            <w:pPr>
              <w:pStyle w:val="TableParagraph"/>
              <w:spacing w:before="136"/>
              <w:rPr>
                <w:rFonts w:ascii="Times New Roman" w:hAnsi="Times New Roman"/>
                <w:b/>
                <w:sz w:val="20"/>
              </w:rPr>
            </w:pPr>
          </w:p>
          <w:p w:rsidR="00CB1F70" w:rsidRPr="00F3675B" w:rsidRDefault="00CB1F70" w:rsidP="00C341AE">
            <w:pPr>
              <w:pStyle w:val="TableParagraph"/>
              <w:spacing w:before="1"/>
              <w:ind w:left="107"/>
              <w:rPr>
                <w:rFonts w:ascii="Times New Roman" w:hAnsi="Times New Roman"/>
                <w:b/>
                <w:sz w:val="20"/>
              </w:rPr>
            </w:pPr>
            <w:r w:rsidRPr="00F3675B">
              <w:rPr>
                <w:rFonts w:ascii="Times New Roman" w:hAnsi="Times New Roman"/>
                <w:b/>
                <w:sz w:val="20"/>
              </w:rPr>
              <w:t>İş birliği Yapılacak Birimler</w:t>
            </w:r>
          </w:p>
        </w:tc>
        <w:tc>
          <w:tcPr>
            <w:tcW w:w="10678" w:type="dxa"/>
            <w:gridSpan w:val="9"/>
            <w:shd w:val="clear" w:color="auto" w:fill="FDE9D9" w:themeFill="accent6" w:themeFillTint="33"/>
            <w:vAlign w:val="center"/>
          </w:tcPr>
          <w:p w:rsidR="00CB1F70" w:rsidRPr="00C341AE" w:rsidRDefault="00CB1F70" w:rsidP="00C341AE">
            <w:pPr>
              <w:pStyle w:val="TableParagraph"/>
              <w:spacing w:before="6" w:line="369" w:lineRule="auto"/>
              <w:ind w:left="107"/>
              <w:rPr>
                <w:rFonts w:ascii="Times New Roman" w:hAnsi="Times New Roman"/>
              </w:rPr>
            </w:pPr>
            <w:proofErr w:type="gramStart"/>
            <w:r w:rsidRPr="00C341AE">
              <w:rPr>
                <w:rFonts w:ascii="Times New Roman" w:hAnsi="Times New Roman"/>
              </w:rPr>
              <w:t>Sını</w:t>
            </w:r>
            <w:r w:rsidR="00821704">
              <w:rPr>
                <w:rFonts w:ascii="Times New Roman" w:hAnsi="Times New Roman"/>
              </w:rPr>
              <w:t>f  Öğretmenleri</w:t>
            </w:r>
            <w:proofErr w:type="gramEnd"/>
            <w:r w:rsidR="00821704">
              <w:rPr>
                <w:rFonts w:ascii="Times New Roman" w:hAnsi="Times New Roman"/>
              </w:rPr>
              <w:t xml:space="preserve">, </w:t>
            </w:r>
            <w:r w:rsidRPr="00C341AE">
              <w:rPr>
                <w:rFonts w:ascii="Times New Roman" w:hAnsi="Times New Roman"/>
              </w:rPr>
              <w:t xml:space="preserve"> İl-İlçe </w:t>
            </w:r>
            <w:proofErr w:type="spellStart"/>
            <w:r w:rsidRPr="00C341AE">
              <w:rPr>
                <w:rFonts w:ascii="Times New Roman" w:hAnsi="Times New Roman"/>
              </w:rPr>
              <w:t>Mem</w:t>
            </w:r>
            <w:proofErr w:type="spellEnd"/>
          </w:p>
        </w:tc>
      </w:tr>
      <w:tr w:rsidR="00CB1F70" w:rsidRPr="00F3675B" w:rsidTr="00FB202A">
        <w:trPr>
          <w:trHeight w:val="707"/>
        </w:trPr>
        <w:tc>
          <w:tcPr>
            <w:tcW w:w="3586" w:type="dxa"/>
            <w:shd w:val="clear" w:color="auto" w:fill="FBD4B4" w:themeFill="accent6" w:themeFillTint="66"/>
            <w:vAlign w:val="center"/>
          </w:tcPr>
          <w:p w:rsidR="00CB1F70" w:rsidRPr="00F3675B" w:rsidRDefault="00CB1F70" w:rsidP="00C341AE">
            <w:pPr>
              <w:pStyle w:val="TableParagraph"/>
              <w:spacing w:before="1"/>
              <w:ind w:left="107"/>
              <w:rPr>
                <w:rFonts w:ascii="Times New Roman" w:hAnsi="Times New Roman"/>
                <w:b/>
                <w:sz w:val="20"/>
              </w:rPr>
            </w:pPr>
            <w:r w:rsidRPr="00F3675B">
              <w:rPr>
                <w:rFonts w:ascii="Times New Roman" w:hAnsi="Times New Roman"/>
                <w:b/>
                <w:sz w:val="20"/>
              </w:rPr>
              <w:t>Riskler</w:t>
            </w:r>
          </w:p>
        </w:tc>
        <w:tc>
          <w:tcPr>
            <w:tcW w:w="10678" w:type="dxa"/>
            <w:gridSpan w:val="9"/>
            <w:shd w:val="clear" w:color="auto" w:fill="FBD4B4" w:themeFill="accent6" w:themeFillTint="66"/>
            <w:vAlign w:val="center"/>
          </w:tcPr>
          <w:p w:rsidR="00CB1F70" w:rsidRPr="00C341AE" w:rsidRDefault="00481F91" w:rsidP="00C341AE">
            <w:pPr>
              <w:pStyle w:val="TableParagraph"/>
              <w:numPr>
                <w:ilvl w:val="0"/>
                <w:numId w:val="20"/>
              </w:numPr>
              <w:spacing w:before="2"/>
              <w:ind w:left="176"/>
              <w:rPr>
                <w:rFonts w:ascii="Times New Roman" w:hAnsi="Times New Roman"/>
              </w:rPr>
            </w:pPr>
            <w:r w:rsidRPr="00C341AE">
              <w:rPr>
                <w:rFonts w:ascii="Times New Roman" w:hAnsi="Times New Roman"/>
              </w:rPr>
              <w:t xml:space="preserve">1.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 almak noktasında gönüllü olmamaları.</w:t>
            </w:r>
          </w:p>
        </w:tc>
      </w:tr>
      <w:tr w:rsidR="00CB1F70" w:rsidRPr="00F3675B" w:rsidTr="00481F91">
        <w:trPr>
          <w:trHeight w:val="1296"/>
        </w:trPr>
        <w:tc>
          <w:tcPr>
            <w:tcW w:w="3586" w:type="dxa"/>
            <w:shd w:val="clear" w:color="auto" w:fill="FBD4B4" w:themeFill="accent6" w:themeFillTint="66"/>
          </w:tcPr>
          <w:p w:rsidR="00CB1F70" w:rsidRPr="00F3675B" w:rsidRDefault="00CB1F70" w:rsidP="00A31FA0">
            <w:pPr>
              <w:pStyle w:val="TableParagraph"/>
              <w:spacing w:before="139"/>
              <w:rPr>
                <w:rFonts w:ascii="Times New Roman" w:hAnsi="Times New Roman"/>
                <w:b/>
                <w:sz w:val="20"/>
              </w:rPr>
            </w:pPr>
          </w:p>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Stratejiler</w:t>
            </w:r>
          </w:p>
        </w:tc>
        <w:tc>
          <w:tcPr>
            <w:tcW w:w="10678" w:type="dxa"/>
            <w:gridSpan w:val="9"/>
            <w:shd w:val="clear" w:color="auto" w:fill="FBD4B4" w:themeFill="accent6" w:themeFillTint="66"/>
            <w:vAlign w:val="center"/>
          </w:tcPr>
          <w:tbl>
            <w:tblPr>
              <w:tblStyle w:val="TableNormal"/>
              <w:tblpPr w:leftFromText="141" w:rightFromText="141" w:vertAnchor="text" w:horzAnchor="margin" w:tblpY="1224"/>
              <w:tblW w:w="14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6"/>
            </w:tblGrid>
            <w:tr w:rsidR="00481F91" w:rsidRPr="00C341AE" w:rsidTr="00481F91">
              <w:trPr>
                <w:trHeight w:val="1296"/>
              </w:trPr>
              <w:tc>
                <w:tcPr>
                  <w:tcW w:w="10595" w:type="dxa"/>
                  <w:shd w:val="clear" w:color="auto" w:fill="FBD4B4" w:themeFill="accent6" w:themeFillTint="66"/>
                  <w:vAlign w:val="center"/>
                </w:tcPr>
                <w:p w:rsidR="00481F91" w:rsidRDefault="00481F91" w:rsidP="00481F91">
                  <w:pPr>
                    <w:pStyle w:val="TableParagraph"/>
                    <w:spacing w:before="2" w:line="369" w:lineRule="auto"/>
                    <w:ind w:left="100"/>
                    <w:rPr>
                      <w:rFonts w:ascii="Cambria" w:hAnsi="Cambria" w:cs="Cambria"/>
                      <w:b/>
                      <w:bCs/>
                      <w:color w:val="231F20"/>
                      <w:w w:val="95"/>
                      <w:sz w:val="20"/>
                      <w:szCs w:val="20"/>
                    </w:rPr>
                  </w:pPr>
                </w:p>
                <w:p w:rsidR="00481F91" w:rsidRDefault="00481F91" w:rsidP="00481F91">
                  <w:pPr>
                    <w:pStyle w:val="TableParagraph"/>
                    <w:spacing w:before="2" w:line="369" w:lineRule="auto"/>
                    <w:ind w:left="100"/>
                    <w:rPr>
                      <w:rFonts w:ascii="Times New Roman" w:hAnsi="Times New Roman"/>
                      <w:sz w:val="24"/>
                      <w:szCs w:val="24"/>
                    </w:rPr>
                  </w:pPr>
                  <w:r w:rsidRPr="00D8409A">
                    <w:rPr>
                      <w:rFonts w:ascii="Cambria" w:hAnsi="Cambria" w:cs="Cambria"/>
                      <w:b/>
                      <w:bCs/>
                      <w:color w:val="231F20"/>
                      <w:w w:val="95"/>
                      <w:sz w:val="20"/>
                      <w:szCs w:val="20"/>
                    </w:rPr>
                    <w:t>S</w:t>
                  </w:r>
                  <w:r w:rsidR="00C22677">
                    <w:rPr>
                      <w:rFonts w:ascii="Cambria" w:hAnsi="Cambria" w:cs="Cambria"/>
                      <w:b/>
                      <w:bCs/>
                      <w:color w:val="231F20"/>
                      <w:w w:val="95"/>
                      <w:sz w:val="20"/>
                      <w:szCs w:val="20"/>
                    </w:rPr>
                    <w:t>-4</w:t>
                  </w:r>
                  <w:r>
                    <w:rPr>
                      <w:rFonts w:ascii="Cambria" w:hAnsi="Cambria" w:cs="Cambria"/>
                      <w:b/>
                      <w:bCs/>
                      <w:color w:val="231F20"/>
                      <w:w w:val="95"/>
                      <w:sz w:val="20"/>
                      <w:szCs w:val="20"/>
                    </w:rPr>
                    <w:t>.2.1</w:t>
                  </w:r>
                  <w:r w:rsidRPr="00D8409A">
                    <w:rPr>
                      <w:rFonts w:ascii="Cambria" w:hAnsi="Cambria" w:cs="Cambria"/>
                      <w:b/>
                      <w:bCs/>
                      <w:color w:val="231F20"/>
                      <w:spacing w:val="-25"/>
                      <w:w w:val="95"/>
                      <w:sz w:val="20"/>
                      <w:szCs w:val="20"/>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481F91" w:rsidRDefault="00481F91" w:rsidP="00481F91">
                  <w:pPr>
                    <w:pStyle w:val="TableParagraph"/>
                    <w:spacing w:line="244" w:lineRule="exact"/>
                    <w:ind w:left="100"/>
                    <w:rPr>
                      <w:sz w:val="20"/>
                    </w:rPr>
                  </w:pPr>
                  <w:r w:rsidRPr="00D8409A">
                    <w:rPr>
                      <w:rFonts w:ascii="Cambria" w:hAnsi="Cambria" w:cs="Cambria"/>
                      <w:b/>
                      <w:bCs/>
                      <w:color w:val="231F20"/>
                      <w:w w:val="95"/>
                      <w:sz w:val="20"/>
                      <w:szCs w:val="20"/>
                    </w:rPr>
                    <w:t>S</w:t>
                  </w:r>
                  <w:r w:rsidR="00C22677">
                    <w:rPr>
                      <w:rFonts w:ascii="Cambria" w:hAnsi="Cambria" w:cs="Cambria"/>
                      <w:b/>
                      <w:bCs/>
                      <w:color w:val="231F20"/>
                      <w:w w:val="95"/>
                      <w:sz w:val="20"/>
                      <w:szCs w:val="20"/>
                    </w:rPr>
                    <w:t>-4</w:t>
                  </w:r>
                  <w:r>
                    <w:rPr>
                      <w:rFonts w:ascii="Cambria" w:hAnsi="Cambria" w:cs="Cambria"/>
                      <w:b/>
                      <w:bCs/>
                      <w:color w:val="231F20"/>
                      <w:w w:val="95"/>
                      <w:sz w:val="20"/>
                      <w:szCs w:val="20"/>
                    </w:rPr>
                    <w:t xml:space="preserve">.2.2 </w:t>
                  </w:r>
                  <w:r>
                    <w:rPr>
                      <w:sz w:val="20"/>
                    </w:rPr>
                    <w:t>Okul</w:t>
                  </w:r>
                  <w:r>
                    <w:rPr>
                      <w:spacing w:val="-6"/>
                      <w:sz w:val="20"/>
                    </w:rPr>
                    <w:t xml:space="preserve"> </w:t>
                  </w:r>
                  <w:r>
                    <w:rPr>
                      <w:sz w:val="20"/>
                    </w:rPr>
                    <w:t>personelinin</w:t>
                  </w:r>
                  <w:r>
                    <w:rPr>
                      <w:spacing w:val="-5"/>
                      <w:sz w:val="20"/>
                    </w:rPr>
                    <w:t xml:space="preserve"> </w:t>
                  </w:r>
                  <w:proofErr w:type="gramStart"/>
                  <w:r>
                    <w:rPr>
                      <w:sz w:val="20"/>
                    </w:rPr>
                    <w:t>motivasyon</w:t>
                  </w:r>
                  <w:proofErr w:type="gramEnd"/>
                  <w:r>
                    <w:rPr>
                      <w:sz w:val="20"/>
                    </w:rPr>
                    <w:t>,</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481F91" w:rsidRDefault="00481F91" w:rsidP="00481F91">
                  <w:pPr>
                    <w:pStyle w:val="TableParagraph"/>
                    <w:spacing w:before="2" w:line="369" w:lineRule="auto"/>
                    <w:ind w:left="100"/>
                    <w:rPr>
                      <w:sz w:val="20"/>
                    </w:rPr>
                  </w:pPr>
                  <w:proofErr w:type="gramStart"/>
                  <w:r>
                    <w:rPr>
                      <w:sz w:val="20"/>
                    </w:rPr>
                    <w:t>yapılacaktır</w:t>
                  </w:r>
                  <w:proofErr w:type="gramEnd"/>
                  <w:r>
                    <w:rPr>
                      <w:sz w:val="20"/>
                    </w:rPr>
                    <w:t>.</w:t>
                  </w:r>
                </w:p>
                <w:p w:rsidR="00481F91" w:rsidRPr="00C341AE" w:rsidRDefault="00481F91" w:rsidP="00481F91">
                  <w:pPr>
                    <w:pStyle w:val="TableParagraph"/>
                    <w:spacing w:before="2" w:line="369" w:lineRule="auto"/>
                    <w:ind w:left="100"/>
                    <w:rPr>
                      <w:rFonts w:ascii="Times New Roman" w:hAnsi="Times New Roman"/>
                      <w:sz w:val="24"/>
                      <w:szCs w:val="24"/>
                    </w:rPr>
                  </w:pPr>
                </w:p>
              </w:tc>
            </w:tr>
          </w:tbl>
          <w:p w:rsidR="00CB1F70" w:rsidRPr="00C341AE" w:rsidRDefault="00CB1F70" w:rsidP="00C341AE">
            <w:pPr>
              <w:pStyle w:val="TableParagraph"/>
              <w:spacing w:before="2" w:line="369" w:lineRule="auto"/>
              <w:ind w:left="100"/>
              <w:rPr>
                <w:rFonts w:ascii="Times New Roman" w:hAnsi="Times New Roman"/>
                <w:sz w:val="24"/>
                <w:szCs w:val="24"/>
              </w:rPr>
            </w:pPr>
          </w:p>
        </w:tc>
      </w:tr>
      <w:tr w:rsidR="00CB1F70" w:rsidRPr="00F3675B" w:rsidTr="00FB202A">
        <w:trPr>
          <w:trHeight w:val="824"/>
        </w:trPr>
        <w:tc>
          <w:tcPr>
            <w:tcW w:w="3586" w:type="dxa"/>
            <w:shd w:val="clear" w:color="auto" w:fill="FBD4B4" w:themeFill="accent6" w:themeFillTint="66"/>
          </w:tcPr>
          <w:p w:rsidR="00CB1F70" w:rsidRPr="00F3675B" w:rsidRDefault="00CB1F70" w:rsidP="00A31FA0">
            <w:pPr>
              <w:pStyle w:val="TableParagraph"/>
              <w:spacing w:before="125"/>
              <w:rPr>
                <w:rFonts w:ascii="Times New Roman" w:hAnsi="Times New Roman"/>
                <w:b/>
                <w:sz w:val="20"/>
              </w:rPr>
            </w:pPr>
          </w:p>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Maliyet Tahmini</w:t>
            </w:r>
          </w:p>
        </w:tc>
        <w:tc>
          <w:tcPr>
            <w:tcW w:w="10678" w:type="dxa"/>
            <w:gridSpan w:val="9"/>
            <w:shd w:val="clear" w:color="auto" w:fill="FDE9D9" w:themeFill="accent6" w:themeFillTint="33"/>
            <w:vAlign w:val="center"/>
          </w:tcPr>
          <w:p w:rsidR="00CB1F70" w:rsidRPr="00C341AE" w:rsidRDefault="006A73DC" w:rsidP="00C341AE">
            <w:pPr>
              <w:pStyle w:val="TableParagraph"/>
              <w:spacing w:before="1"/>
              <w:ind w:left="107"/>
              <w:rPr>
                <w:rFonts w:ascii="Times New Roman" w:hAnsi="Times New Roman"/>
                <w:sz w:val="24"/>
                <w:szCs w:val="24"/>
              </w:rPr>
            </w:pPr>
            <w:r>
              <w:rPr>
                <w:rFonts w:ascii="Times New Roman" w:hAnsi="Times New Roman"/>
                <w:sz w:val="24"/>
                <w:szCs w:val="24"/>
              </w:rPr>
              <w:t>175</w:t>
            </w:r>
            <w:r w:rsidR="00CB1F70" w:rsidRPr="00C341AE">
              <w:rPr>
                <w:rFonts w:ascii="Times New Roman" w:hAnsi="Times New Roman"/>
                <w:sz w:val="24"/>
                <w:szCs w:val="24"/>
              </w:rPr>
              <w:t>.000 TL</w:t>
            </w:r>
          </w:p>
        </w:tc>
      </w:tr>
      <w:tr w:rsidR="00CB1F70" w:rsidRPr="00F3675B" w:rsidTr="00481F91">
        <w:trPr>
          <w:trHeight w:val="1533"/>
        </w:trPr>
        <w:tc>
          <w:tcPr>
            <w:tcW w:w="3586" w:type="dxa"/>
            <w:shd w:val="clear" w:color="auto" w:fill="FBD4B4" w:themeFill="accent6" w:themeFillTint="66"/>
          </w:tcPr>
          <w:p w:rsidR="00CB1F70" w:rsidRPr="00F3675B" w:rsidRDefault="00CB1F70" w:rsidP="00A31FA0">
            <w:pPr>
              <w:pStyle w:val="TableParagraph"/>
              <w:spacing w:before="139"/>
              <w:rPr>
                <w:rFonts w:ascii="Times New Roman" w:hAnsi="Times New Roman"/>
                <w:b/>
                <w:sz w:val="20"/>
              </w:rPr>
            </w:pPr>
          </w:p>
          <w:p w:rsidR="00CB1F70" w:rsidRPr="00F3675B" w:rsidRDefault="00CB1F70" w:rsidP="00A31FA0">
            <w:pPr>
              <w:pStyle w:val="TableParagraph"/>
              <w:ind w:left="107"/>
              <w:rPr>
                <w:rFonts w:ascii="Times New Roman" w:hAnsi="Times New Roman"/>
                <w:b/>
                <w:sz w:val="20"/>
              </w:rPr>
            </w:pPr>
            <w:r w:rsidRPr="00F3675B">
              <w:rPr>
                <w:rFonts w:ascii="Times New Roman" w:hAnsi="Times New Roman"/>
                <w:b/>
                <w:sz w:val="20"/>
              </w:rPr>
              <w:t>Tespitler</w:t>
            </w:r>
          </w:p>
        </w:tc>
        <w:tc>
          <w:tcPr>
            <w:tcW w:w="10678" w:type="dxa"/>
            <w:gridSpan w:val="9"/>
            <w:shd w:val="clear" w:color="auto" w:fill="FBD4B4" w:themeFill="accent6" w:themeFillTint="66"/>
            <w:vAlign w:val="center"/>
          </w:tcPr>
          <w:tbl>
            <w:tblPr>
              <w:tblStyle w:val="TableNormal"/>
              <w:tblpPr w:leftFromText="141" w:rightFromText="141" w:vertAnchor="text" w:horzAnchor="margin" w:tblpY="1224"/>
              <w:tblW w:w="14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6"/>
            </w:tblGrid>
            <w:tr w:rsidR="00481F91" w:rsidRPr="00481F91" w:rsidTr="00481F91">
              <w:trPr>
                <w:trHeight w:val="1021"/>
              </w:trPr>
              <w:tc>
                <w:tcPr>
                  <w:tcW w:w="10595" w:type="dxa"/>
                  <w:shd w:val="clear" w:color="auto" w:fill="FBD4B4" w:themeFill="accent6" w:themeFillTint="66"/>
                  <w:vAlign w:val="center"/>
                </w:tcPr>
                <w:p w:rsidR="00481F91" w:rsidRPr="00481F91" w:rsidRDefault="00481F91" w:rsidP="00481F91">
                  <w:pPr>
                    <w:pStyle w:val="TableParagraph"/>
                    <w:spacing w:line="350" w:lineRule="atLeast"/>
                    <w:ind w:left="362"/>
                    <w:rPr>
                      <w:rFonts w:ascii="Times New Roman" w:hAnsi="Times New Roman"/>
                      <w:color w:val="FF0000"/>
                      <w:sz w:val="16"/>
                      <w:szCs w:val="16"/>
                      <w:highlight w:val="yellow"/>
                    </w:rPr>
                  </w:pPr>
                  <w:r w:rsidRPr="00481F91">
                    <w:rPr>
                      <w:rStyle w:val="Balk4Char"/>
                      <w:rFonts w:ascii="Times New Roman" w:hAnsi="Times New Roman" w:cs="Times New Roman"/>
                      <w:b w:val="0"/>
                      <w:i w:val="0"/>
                      <w:color w:val="000000" w:themeColor="text1"/>
                      <w:sz w:val="16"/>
                      <w:szCs w:val="16"/>
                    </w:rPr>
                    <w:t>1.</w:t>
                  </w:r>
                  <w:r w:rsidRPr="00481F91">
                    <w:rPr>
                      <w:rStyle w:val="Balk4Char"/>
                      <w:rFonts w:ascii="Times New Roman" w:hAnsi="Times New Roman" w:cs="Times New Roman"/>
                      <w:b w:val="0"/>
                      <w:i w:val="0"/>
                      <w:color w:val="000000" w:themeColor="text1"/>
                      <w:sz w:val="20"/>
                      <w:szCs w:val="20"/>
                    </w:rPr>
                    <w:t xml:space="preserve">Okulumuz personelinin mesleki yeterlilikleri ile iş doyumu ve </w:t>
                  </w:r>
                  <w:proofErr w:type="gramStart"/>
                  <w:r w:rsidRPr="00481F91">
                    <w:rPr>
                      <w:rStyle w:val="Balk4Char"/>
                      <w:rFonts w:ascii="Times New Roman" w:hAnsi="Times New Roman" w:cs="Times New Roman"/>
                      <w:b w:val="0"/>
                      <w:i w:val="0"/>
                      <w:color w:val="000000" w:themeColor="text1"/>
                      <w:sz w:val="20"/>
                      <w:szCs w:val="20"/>
                    </w:rPr>
                    <w:t>motivasyonlarını</w:t>
                  </w:r>
                  <w:proofErr w:type="gramEnd"/>
                  <w:r w:rsidRPr="00481F91">
                    <w:rPr>
                      <w:rStyle w:val="Balk4Char"/>
                      <w:rFonts w:ascii="Times New Roman" w:hAnsi="Times New Roman" w:cs="Times New Roman"/>
                      <w:b w:val="0"/>
                      <w:i w:val="0"/>
                      <w:color w:val="000000" w:themeColor="text1"/>
                      <w:sz w:val="20"/>
                      <w:szCs w:val="20"/>
                    </w:rPr>
                    <w:t xml:space="preserve"> artıracak etkinliklere ihtiyaç duyduklarının tespit edilmesi.</w:t>
                  </w:r>
                </w:p>
              </w:tc>
            </w:tr>
          </w:tbl>
          <w:p w:rsidR="00CB1F70" w:rsidRPr="00481F91" w:rsidRDefault="00CB1F70" w:rsidP="00481F91">
            <w:pPr>
              <w:pStyle w:val="TableParagraph"/>
              <w:spacing w:line="350" w:lineRule="atLeast"/>
              <w:rPr>
                <w:rFonts w:ascii="Times New Roman" w:hAnsi="Times New Roman"/>
                <w:color w:val="FF0000"/>
                <w:sz w:val="16"/>
                <w:szCs w:val="16"/>
              </w:rPr>
            </w:pPr>
          </w:p>
        </w:tc>
      </w:tr>
      <w:tr w:rsidR="00CB1F70" w:rsidRPr="00F3675B" w:rsidTr="00FB202A">
        <w:trPr>
          <w:trHeight w:val="1021"/>
        </w:trPr>
        <w:tc>
          <w:tcPr>
            <w:tcW w:w="3586" w:type="dxa"/>
            <w:shd w:val="clear" w:color="auto" w:fill="FBD4B4" w:themeFill="accent6" w:themeFillTint="66"/>
          </w:tcPr>
          <w:p w:rsidR="00CB1F70" w:rsidRPr="00F3675B" w:rsidRDefault="00CB1F70" w:rsidP="00A31FA0">
            <w:pPr>
              <w:pStyle w:val="TableParagraph"/>
              <w:spacing w:before="136"/>
              <w:rPr>
                <w:rFonts w:ascii="Times New Roman" w:hAnsi="Times New Roman"/>
                <w:b/>
                <w:sz w:val="20"/>
              </w:rPr>
            </w:pPr>
          </w:p>
          <w:p w:rsidR="00CB1F70" w:rsidRPr="00F3675B" w:rsidRDefault="00CB1F70" w:rsidP="00A31FA0">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0678" w:type="dxa"/>
            <w:gridSpan w:val="9"/>
            <w:shd w:val="clear" w:color="auto" w:fill="FDE9D9" w:themeFill="accent6" w:themeFillTint="33"/>
            <w:vAlign w:val="center"/>
          </w:tcPr>
          <w:p w:rsidR="00CB1F70" w:rsidRPr="00C341AE" w:rsidRDefault="00481F91" w:rsidP="00C341AE">
            <w:pPr>
              <w:pStyle w:val="TableParagraph"/>
              <w:spacing w:before="122"/>
              <w:ind w:left="107"/>
              <w:rPr>
                <w:rFonts w:ascii="Times New Roman" w:hAnsi="Times New Roman"/>
                <w:sz w:val="24"/>
                <w:szCs w:val="24"/>
              </w:rPr>
            </w:pPr>
            <w:r>
              <w:rPr>
                <w:rStyle w:val="Balk4Char"/>
                <w:rFonts w:ascii="Times New Roman" w:hAnsi="Times New Roman" w:cs="Times New Roman"/>
                <w:b w:val="0"/>
                <w:i w:val="0"/>
                <w:color w:val="000000" w:themeColor="text1"/>
                <w:sz w:val="24"/>
                <w:szCs w:val="24"/>
              </w:rPr>
              <w:t>1.</w:t>
            </w:r>
            <w:r w:rsidRPr="00C341AE">
              <w:rPr>
                <w:rStyle w:val="Balk4Char"/>
                <w:rFonts w:ascii="Times New Roman" w:hAnsi="Times New Roman" w:cs="Times New Roman"/>
                <w:b w:val="0"/>
                <w:i w:val="0"/>
                <w:color w:val="000000" w:themeColor="text1"/>
                <w:sz w:val="24"/>
                <w:szCs w:val="24"/>
              </w:rPr>
              <w:t xml:space="preserve">Okulumuz personelinin mesleki yeterlilikleri ile iş doyumu ve </w:t>
            </w:r>
            <w:proofErr w:type="gramStart"/>
            <w:r w:rsidRPr="00C341AE">
              <w:rPr>
                <w:rStyle w:val="Balk4Char"/>
                <w:rFonts w:ascii="Times New Roman" w:hAnsi="Times New Roman" w:cs="Times New Roman"/>
                <w:b w:val="0"/>
                <w:i w:val="0"/>
                <w:color w:val="000000" w:themeColor="text1"/>
                <w:sz w:val="24"/>
                <w:szCs w:val="24"/>
              </w:rPr>
              <w:t>motivasyonlarını</w:t>
            </w:r>
            <w:proofErr w:type="gramEnd"/>
            <w:r w:rsidRPr="00C341AE">
              <w:rPr>
                <w:rStyle w:val="Balk4Char"/>
                <w:rFonts w:ascii="Times New Roman" w:hAnsi="Times New Roman" w:cs="Times New Roman"/>
                <w:b w:val="0"/>
                <w:i w:val="0"/>
                <w:color w:val="000000" w:themeColor="text1"/>
                <w:sz w:val="24"/>
                <w:szCs w:val="24"/>
              </w:rPr>
              <w:t xml:space="preserve"> artıracak etkinliklere ihtiyaç duy</w:t>
            </w:r>
            <w:r>
              <w:rPr>
                <w:rStyle w:val="Balk4Char"/>
                <w:rFonts w:ascii="Times New Roman" w:hAnsi="Times New Roman" w:cs="Times New Roman"/>
                <w:b w:val="0"/>
                <w:i w:val="0"/>
                <w:color w:val="000000" w:themeColor="text1"/>
                <w:sz w:val="24"/>
                <w:szCs w:val="24"/>
              </w:rPr>
              <w:t>maktadırlar.</w:t>
            </w:r>
          </w:p>
        </w:tc>
      </w:tr>
    </w:tbl>
    <w:p w:rsidR="006F254D" w:rsidRDefault="006F254D" w:rsidP="00481F91">
      <w:pPr>
        <w:spacing w:line="364" w:lineRule="auto"/>
        <w:jc w:val="both"/>
        <w:rPr>
          <w:rFonts w:ascii="Times New Roman" w:hAnsi="Times New Roman"/>
          <w:b/>
          <w:sz w:val="24"/>
        </w:rPr>
      </w:pPr>
    </w:p>
    <w:p w:rsidR="006F254D" w:rsidRDefault="006F254D" w:rsidP="00CB1F70">
      <w:pPr>
        <w:spacing w:line="364" w:lineRule="auto"/>
        <w:ind w:left="567" w:hanging="567"/>
        <w:jc w:val="both"/>
        <w:rPr>
          <w:rFonts w:ascii="Times New Roman" w:hAnsi="Times New Roman"/>
          <w:b/>
          <w:sz w:val="24"/>
        </w:rPr>
      </w:pPr>
    </w:p>
    <w:p w:rsidR="006F254D" w:rsidRDefault="006F254D" w:rsidP="00CB1F70">
      <w:pPr>
        <w:spacing w:line="364" w:lineRule="auto"/>
        <w:ind w:left="567" w:hanging="567"/>
        <w:jc w:val="both"/>
        <w:rPr>
          <w:rFonts w:ascii="Times New Roman" w:hAnsi="Times New Roman"/>
          <w:b/>
          <w:sz w:val="24"/>
        </w:rPr>
      </w:pPr>
    </w:p>
    <w:p w:rsidR="006F254D" w:rsidRDefault="006F254D" w:rsidP="00481F91">
      <w:pPr>
        <w:spacing w:line="364" w:lineRule="auto"/>
        <w:jc w:val="both"/>
        <w:rPr>
          <w:rFonts w:ascii="Times New Roman" w:hAnsi="Times New Roman"/>
          <w:b/>
          <w:sz w:val="24"/>
        </w:rPr>
      </w:pPr>
    </w:p>
    <w:p w:rsidR="006F254D" w:rsidRPr="006F254D" w:rsidRDefault="007621DA" w:rsidP="006F254D">
      <w:pPr>
        <w:spacing w:line="364" w:lineRule="auto"/>
        <w:ind w:left="567" w:hanging="567"/>
        <w:jc w:val="center"/>
        <w:rPr>
          <w:rFonts w:ascii="Times New Roman" w:hAnsi="Times New Roman"/>
          <w:b/>
          <w:sz w:val="20"/>
          <w:szCs w:val="20"/>
        </w:rPr>
      </w:pPr>
      <w:r>
        <w:rPr>
          <w:rFonts w:ascii="Times New Roman" w:hAnsi="Times New Roman"/>
          <w:b/>
          <w:sz w:val="20"/>
          <w:szCs w:val="20"/>
        </w:rPr>
        <w:t>52</w:t>
      </w:r>
    </w:p>
    <w:p w:rsidR="006F254D" w:rsidRDefault="006F254D" w:rsidP="00CB1F70">
      <w:pPr>
        <w:spacing w:line="364" w:lineRule="auto"/>
        <w:ind w:left="567" w:hanging="567"/>
        <w:jc w:val="both"/>
        <w:rPr>
          <w:rFonts w:ascii="Times New Roman" w:hAnsi="Times New Roman"/>
          <w:b/>
          <w:sz w:val="24"/>
        </w:rPr>
      </w:pPr>
    </w:p>
    <w:p w:rsidR="006F254D" w:rsidRPr="00F3675B" w:rsidRDefault="006F254D" w:rsidP="006F254D">
      <w:pPr>
        <w:spacing w:line="364" w:lineRule="auto"/>
        <w:jc w:val="both"/>
        <w:rPr>
          <w:rFonts w:ascii="Times New Roman" w:hAnsi="Times New Roman"/>
          <w:b/>
          <w:sz w:val="24"/>
        </w:rPr>
        <w:sectPr w:rsidR="006F254D" w:rsidRPr="00F3675B" w:rsidSect="00A27D67">
          <w:pgSz w:w="16840" w:h="11910" w:orient="landscape"/>
          <w:pgMar w:top="993" w:right="1620" w:bottom="400" w:left="1418" w:header="0" w:footer="1097" w:gutter="0"/>
          <w:cols w:space="708"/>
          <w:docGrid w:linePitch="299"/>
        </w:sectPr>
      </w:pPr>
    </w:p>
    <w:p w:rsidR="00C341AE" w:rsidRDefault="00C341AE" w:rsidP="00C341AE">
      <w:pPr>
        <w:pStyle w:val="Balk31"/>
        <w:tabs>
          <w:tab w:val="left" w:pos="993"/>
        </w:tabs>
        <w:spacing w:before="1"/>
        <w:ind w:left="993" w:firstLine="708"/>
        <w:rPr>
          <w:color w:val="FF0000"/>
        </w:rPr>
      </w:pPr>
    </w:p>
    <w:p w:rsidR="006D5375" w:rsidRPr="00F3675B" w:rsidRDefault="00D17F07" w:rsidP="00C341AE">
      <w:pPr>
        <w:pStyle w:val="Balk31"/>
        <w:tabs>
          <w:tab w:val="left" w:pos="993"/>
        </w:tabs>
        <w:spacing w:before="1"/>
        <w:ind w:left="993" w:firstLine="708"/>
        <w:rPr>
          <w:color w:val="FF0000"/>
        </w:rPr>
      </w:pPr>
      <w:proofErr w:type="spellStart"/>
      <w:r w:rsidRPr="00F3675B">
        <w:rPr>
          <w:color w:val="FF0000"/>
        </w:rPr>
        <w:t>Maliyetlendirme</w:t>
      </w:r>
      <w:proofErr w:type="spellEnd"/>
    </w:p>
    <w:p w:rsidR="0049635A" w:rsidRPr="00F3675B" w:rsidRDefault="0049635A" w:rsidP="00C341AE">
      <w:pPr>
        <w:pStyle w:val="Balk31"/>
        <w:tabs>
          <w:tab w:val="left" w:pos="993"/>
        </w:tabs>
        <w:spacing w:before="1"/>
        <w:ind w:left="993" w:firstLine="708"/>
        <w:rPr>
          <w:color w:val="FF0000"/>
        </w:rPr>
      </w:pPr>
    </w:p>
    <w:p w:rsidR="00F47718" w:rsidRPr="00C341AE" w:rsidRDefault="00DA5CD8" w:rsidP="00C341AE">
      <w:pPr>
        <w:pStyle w:val="AralkYok"/>
        <w:tabs>
          <w:tab w:val="left" w:pos="993"/>
        </w:tabs>
        <w:ind w:left="993" w:firstLine="708"/>
        <w:rPr>
          <w:rFonts w:ascii="Times New Roman" w:hAnsi="Times New Roman"/>
          <w:sz w:val="24"/>
          <w:szCs w:val="24"/>
        </w:rPr>
      </w:pPr>
      <w:r>
        <w:rPr>
          <w:rFonts w:ascii="Times New Roman" w:hAnsi="Times New Roman"/>
          <w:sz w:val="24"/>
          <w:szCs w:val="24"/>
        </w:rPr>
        <w:t>G</w:t>
      </w:r>
      <w:r w:rsidR="00F102E7">
        <w:rPr>
          <w:rFonts w:ascii="Times New Roman" w:hAnsi="Times New Roman"/>
          <w:sz w:val="24"/>
          <w:szCs w:val="24"/>
        </w:rPr>
        <w:t>azi</w:t>
      </w:r>
      <w:r w:rsidR="00F47718" w:rsidRPr="00A27D67">
        <w:rPr>
          <w:rFonts w:ascii="Times New Roman" w:hAnsi="Times New Roman"/>
          <w:sz w:val="24"/>
          <w:szCs w:val="24"/>
        </w:rPr>
        <w:t xml:space="preserve"> İlkokulu Müdürlüğü 2024-2028 Stratejik Planı’nın </w:t>
      </w:r>
      <w:proofErr w:type="spellStart"/>
      <w:r w:rsidR="00F47718" w:rsidRPr="00A27D67">
        <w:rPr>
          <w:rFonts w:ascii="Times New Roman" w:hAnsi="Times New Roman"/>
          <w:sz w:val="24"/>
          <w:szCs w:val="24"/>
        </w:rPr>
        <w:t>maliyetlendirilmesi</w:t>
      </w:r>
      <w:proofErr w:type="spellEnd"/>
      <w:r w:rsidR="00F47718" w:rsidRPr="00A27D67">
        <w:rPr>
          <w:rFonts w:ascii="Times New Roman" w:hAnsi="Times New Roman"/>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F47718" w:rsidRPr="00A27D67">
        <w:rPr>
          <w:rFonts w:ascii="Times New Roman" w:hAnsi="Times New Roman"/>
          <w:sz w:val="24"/>
          <w:szCs w:val="24"/>
        </w:rPr>
        <w:t>önceliklendirilme</w:t>
      </w:r>
      <w:proofErr w:type="spellEnd"/>
      <w:r w:rsidR="00F47718" w:rsidRPr="00A27D67">
        <w:rPr>
          <w:rFonts w:ascii="Times New Roman" w:hAnsi="Times New Roman"/>
          <w:sz w:val="24"/>
          <w:szCs w:val="24"/>
        </w:rPr>
        <w:t xml:space="preserve"> süreci </w:t>
      </w:r>
      <w:proofErr w:type="spellStart"/>
      <w:proofErr w:type="gramStart"/>
      <w:r w:rsidR="00F47718" w:rsidRPr="00A27D67">
        <w:rPr>
          <w:rFonts w:ascii="Times New Roman" w:hAnsi="Times New Roman"/>
          <w:sz w:val="24"/>
          <w:szCs w:val="24"/>
        </w:rPr>
        <w:t>iyileştirilecektir.Bu</w:t>
      </w:r>
      <w:proofErr w:type="spellEnd"/>
      <w:proofErr w:type="gramEnd"/>
      <w:r w:rsidR="00F47718" w:rsidRPr="00A27D67">
        <w:rPr>
          <w:rFonts w:ascii="Times New Roman" w:hAnsi="Times New Roman"/>
          <w:sz w:val="24"/>
          <w:szCs w:val="24"/>
        </w:rPr>
        <w:t xml:space="preserve"> temel gayeden hareketle planın tahmini </w:t>
      </w:r>
      <w:proofErr w:type="spellStart"/>
      <w:r w:rsidR="00F47718" w:rsidRPr="00A27D67">
        <w:rPr>
          <w:rFonts w:ascii="Times New Roman" w:hAnsi="Times New Roman"/>
          <w:sz w:val="24"/>
          <w:szCs w:val="24"/>
        </w:rPr>
        <w:t>maliyetlendirilmesi</w:t>
      </w:r>
      <w:proofErr w:type="spellEnd"/>
      <w:r w:rsidR="00F47718" w:rsidRPr="00A27D67">
        <w:rPr>
          <w:rFonts w:ascii="Times New Roman" w:hAnsi="Times New Roman"/>
          <w:sz w:val="24"/>
          <w:szCs w:val="24"/>
        </w:rPr>
        <w:t xml:space="preserve"> şu şekilde </w:t>
      </w:r>
      <w:proofErr w:type="spellStart"/>
      <w:r w:rsidR="00F47718" w:rsidRPr="00A27D67">
        <w:rPr>
          <w:rFonts w:ascii="Times New Roman" w:hAnsi="Times New Roman"/>
          <w:sz w:val="24"/>
          <w:szCs w:val="24"/>
        </w:rPr>
        <w:t>yapılmıştır:Hedeflere</w:t>
      </w:r>
      <w:proofErr w:type="spellEnd"/>
      <w:r w:rsidR="00F47718" w:rsidRPr="00A27D67">
        <w:rPr>
          <w:rFonts w:ascii="Times New Roman" w:hAnsi="Times New Roman"/>
          <w:sz w:val="24"/>
          <w:szCs w:val="24"/>
        </w:rPr>
        <w:t xml:space="preserve"> ilişkin stratejiler durum analizi çalışmaları sonuçları ve ilgili birimlerin katılımlarıyla tespit </w:t>
      </w:r>
      <w:proofErr w:type="spellStart"/>
      <w:r w:rsidR="00F47718" w:rsidRPr="00A27D67">
        <w:rPr>
          <w:rFonts w:ascii="Times New Roman" w:hAnsi="Times New Roman"/>
          <w:sz w:val="24"/>
          <w:szCs w:val="24"/>
        </w:rPr>
        <w:t>edilmiştir.Hedef</w:t>
      </w:r>
      <w:proofErr w:type="spellEnd"/>
      <w:r w:rsidR="001C24B0" w:rsidRPr="00A27D67">
        <w:rPr>
          <w:rFonts w:ascii="Times New Roman" w:hAnsi="Times New Roman"/>
          <w:sz w:val="24"/>
          <w:szCs w:val="24"/>
        </w:rPr>
        <w:t xml:space="preserve"> </w:t>
      </w:r>
      <w:r w:rsidR="00F47718" w:rsidRPr="00A27D67">
        <w:rPr>
          <w:rFonts w:ascii="Times New Roman" w:hAnsi="Times New Roman"/>
          <w:sz w:val="24"/>
          <w:szCs w:val="24"/>
        </w:rPr>
        <w:t xml:space="preserve">maliyetlerinden yola </w:t>
      </w:r>
      <w:r w:rsidR="001C24B0" w:rsidRPr="00A27D67">
        <w:rPr>
          <w:rFonts w:ascii="Times New Roman" w:hAnsi="Times New Roman"/>
          <w:sz w:val="24"/>
          <w:szCs w:val="24"/>
        </w:rPr>
        <w:t xml:space="preserve"> </w:t>
      </w:r>
      <w:r w:rsidR="00F47718" w:rsidRPr="00A27D67">
        <w:rPr>
          <w:rFonts w:ascii="Times New Roman" w:hAnsi="Times New Roman"/>
          <w:sz w:val="24"/>
          <w:szCs w:val="24"/>
        </w:rPr>
        <w:t xml:space="preserve">çıkılarak amaç maliyetleri ortaya çıkarılmış ve amaç maliyetlerinden de stratejik plan maliyeti </w:t>
      </w:r>
      <w:proofErr w:type="spellStart"/>
      <w:r w:rsidR="00F47718" w:rsidRPr="00A27D67">
        <w:rPr>
          <w:rFonts w:ascii="Times New Roman" w:hAnsi="Times New Roman"/>
          <w:sz w:val="24"/>
          <w:szCs w:val="24"/>
        </w:rPr>
        <w:t>belirlenmiştir.</w:t>
      </w:r>
      <w:r w:rsidR="001C24B0" w:rsidRPr="00A27D67">
        <w:rPr>
          <w:rFonts w:ascii="Times New Roman" w:hAnsi="Times New Roman"/>
          <w:sz w:val="24"/>
          <w:szCs w:val="24"/>
        </w:rPr>
        <w:t>Okulumuz</w:t>
      </w:r>
      <w:proofErr w:type="spellEnd"/>
      <w:r w:rsidR="00F47718" w:rsidRPr="00A27D67">
        <w:rPr>
          <w:rFonts w:ascii="Times New Roman" w:hAnsi="Times New Roman"/>
          <w:sz w:val="24"/>
          <w:szCs w:val="24"/>
        </w:rPr>
        <w:t xml:space="preserve"> Stratejik Planı’nda yer alan maliyetler hesaplanırken </w:t>
      </w:r>
      <w:r w:rsidR="001C24B0" w:rsidRPr="00A27D67">
        <w:rPr>
          <w:rFonts w:ascii="Times New Roman" w:hAnsi="Times New Roman"/>
          <w:sz w:val="24"/>
          <w:szCs w:val="24"/>
        </w:rPr>
        <w:t>Perşembe İlçe Milli Eğitim Müdürlüğü</w:t>
      </w:r>
      <w:r w:rsidR="00F47718" w:rsidRPr="00A27D67">
        <w:rPr>
          <w:rFonts w:ascii="Times New Roman" w:hAnsi="Times New Roman"/>
          <w:sz w:val="24"/>
          <w:szCs w:val="24"/>
        </w:rPr>
        <w:t xml:space="preserve"> Planı’nda yer alan bütçe ve </w:t>
      </w:r>
      <w:proofErr w:type="spellStart"/>
      <w:r w:rsidR="00F47718" w:rsidRPr="00A27D67">
        <w:rPr>
          <w:rFonts w:ascii="Times New Roman" w:hAnsi="Times New Roman"/>
          <w:sz w:val="24"/>
          <w:szCs w:val="24"/>
        </w:rPr>
        <w:t>maliyetlendirme</w:t>
      </w:r>
      <w:proofErr w:type="spellEnd"/>
      <w:r w:rsidR="00F47718" w:rsidRPr="00A27D67">
        <w:rPr>
          <w:rFonts w:ascii="Times New Roman" w:hAnsi="Times New Roman"/>
          <w:sz w:val="24"/>
          <w:szCs w:val="24"/>
        </w:rPr>
        <w:t xml:space="preserve"> bölümü de dikkate </w:t>
      </w:r>
      <w:proofErr w:type="spellStart"/>
      <w:r w:rsidR="00F47718" w:rsidRPr="00A27D67">
        <w:rPr>
          <w:rFonts w:ascii="Times New Roman" w:hAnsi="Times New Roman"/>
          <w:sz w:val="24"/>
          <w:szCs w:val="24"/>
        </w:rPr>
        <w:t>alınmıştır.</w:t>
      </w:r>
      <w:r w:rsidR="001C24B0" w:rsidRPr="00A27D67">
        <w:rPr>
          <w:rFonts w:ascii="Times New Roman" w:hAnsi="Times New Roman"/>
          <w:sz w:val="24"/>
          <w:szCs w:val="24"/>
        </w:rPr>
        <w:t>Okulumuz</w:t>
      </w:r>
      <w:proofErr w:type="spellEnd"/>
      <w:r w:rsidR="00F47718" w:rsidRPr="00A27D67">
        <w:rPr>
          <w:rFonts w:ascii="Times New Roman" w:hAnsi="Times New Roman"/>
          <w:sz w:val="24"/>
          <w:szCs w:val="24"/>
        </w:rPr>
        <w:t xml:space="preserve"> stratejik planında </w:t>
      </w:r>
      <w:r w:rsidR="001C24B0" w:rsidRPr="00A27D67">
        <w:rPr>
          <w:rFonts w:ascii="Times New Roman" w:hAnsi="Times New Roman"/>
          <w:sz w:val="24"/>
          <w:szCs w:val="24"/>
        </w:rPr>
        <w:t>üç</w:t>
      </w:r>
      <w:r w:rsidR="00F47718" w:rsidRPr="00A27D67">
        <w:rPr>
          <w:rFonts w:ascii="Times New Roman" w:hAnsi="Times New Roman"/>
          <w:sz w:val="24"/>
          <w:szCs w:val="24"/>
        </w:rPr>
        <w:t xml:space="preserve"> amaç ve </w:t>
      </w:r>
      <w:r w:rsidR="001C24B0" w:rsidRPr="00A27D67">
        <w:rPr>
          <w:rFonts w:ascii="Times New Roman" w:hAnsi="Times New Roman"/>
          <w:sz w:val="24"/>
          <w:szCs w:val="24"/>
        </w:rPr>
        <w:t xml:space="preserve">altı </w:t>
      </w:r>
      <w:r w:rsidR="00F47718" w:rsidRPr="00A27D67">
        <w:rPr>
          <w:rFonts w:ascii="Times New Roman" w:hAnsi="Times New Roman"/>
          <w:sz w:val="24"/>
          <w:szCs w:val="24"/>
        </w:rPr>
        <w:t xml:space="preserve">hedef bulunmaktadır. Söz konusu amaç ve hedeflere ilişkin beş yıllık tahmini bütçe dağılımları </w:t>
      </w:r>
      <w:r w:rsidR="001C24B0" w:rsidRPr="00A27D67">
        <w:rPr>
          <w:rFonts w:ascii="Times New Roman" w:hAnsi="Times New Roman"/>
          <w:sz w:val="24"/>
          <w:szCs w:val="24"/>
        </w:rPr>
        <w:t xml:space="preserve">aşağıda yer alan </w:t>
      </w:r>
      <w:r w:rsidR="00F47718" w:rsidRPr="00C341AE">
        <w:rPr>
          <w:rFonts w:ascii="Times New Roman" w:hAnsi="Times New Roman"/>
          <w:sz w:val="24"/>
          <w:szCs w:val="24"/>
        </w:rPr>
        <w:t xml:space="preserve">Tablo </w:t>
      </w:r>
      <w:r w:rsidR="00C341AE" w:rsidRPr="00C341AE">
        <w:rPr>
          <w:rFonts w:ascii="Times New Roman" w:hAnsi="Times New Roman"/>
          <w:sz w:val="24"/>
          <w:szCs w:val="24"/>
        </w:rPr>
        <w:t>21</w:t>
      </w:r>
      <w:r w:rsidR="00F47718" w:rsidRPr="00C341AE">
        <w:rPr>
          <w:rFonts w:ascii="Times New Roman" w:hAnsi="Times New Roman"/>
          <w:sz w:val="24"/>
          <w:szCs w:val="24"/>
        </w:rPr>
        <w:t xml:space="preserve">’de gösterilmiştir. Tabloda görüleceği üzere son iki yılın gelir ve giderlerinde yaşanan artıştan hareketle hazırlanan beş yıllık </w:t>
      </w:r>
      <w:proofErr w:type="spellStart"/>
      <w:r w:rsidR="00F47718" w:rsidRPr="00C341AE">
        <w:rPr>
          <w:rFonts w:ascii="Times New Roman" w:hAnsi="Times New Roman"/>
          <w:sz w:val="24"/>
          <w:szCs w:val="24"/>
        </w:rPr>
        <w:t>maliyetlendirme</w:t>
      </w:r>
      <w:proofErr w:type="spellEnd"/>
      <w:r w:rsidR="00F47718" w:rsidRPr="00C341AE">
        <w:rPr>
          <w:rFonts w:ascii="Times New Roman" w:hAnsi="Times New Roman"/>
          <w:sz w:val="24"/>
          <w:szCs w:val="24"/>
        </w:rPr>
        <w:t xml:space="preserve"> sonucunda</w:t>
      </w:r>
      <w:r w:rsidR="00F47718" w:rsidRPr="00A27D67">
        <w:rPr>
          <w:rFonts w:ascii="Times New Roman" w:hAnsi="Times New Roman"/>
          <w:sz w:val="24"/>
          <w:szCs w:val="24"/>
        </w:rPr>
        <w:t xml:space="preserve"> </w:t>
      </w:r>
      <w:r w:rsidR="001C24B0" w:rsidRPr="00A27D67">
        <w:rPr>
          <w:rFonts w:ascii="Times New Roman" w:hAnsi="Times New Roman"/>
          <w:sz w:val="24"/>
          <w:szCs w:val="24"/>
        </w:rPr>
        <w:t xml:space="preserve">Okulumuzun </w:t>
      </w:r>
      <w:r w:rsidR="00F47718" w:rsidRPr="00A27D67">
        <w:rPr>
          <w:rFonts w:ascii="Times New Roman" w:hAnsi="Times New Roman"/>
          <w:sz w:val="24"/>
          <w:szCs w:val="24"/>
        </w:rPr>
        <w:t xml:space="preserve">tahmini olarak </w:t>
      </w:r>
      <w:r w:rsidR="00321371">
        <w:rPr>
          <w:rFonts w:ascii="Times New Roman" w:hAnsi="Times New Roman"/>
          <w:b/>
          <w:bCs/>
          <w:sz w:val="24"/>
          <w:szCs w:val="24"/>
        </w:rPr>
        <w:t>855</w:t>
      </w:r>
      <w:r w:rsidR="002F1F1F">
        <w:rPr>
          <w:rFonts w:ascii="Times New Roman" w:hAnsi="Times New Roman"/>
          <w:b/>
          <w:bCs/>
          <w:sz w:val="24"/>
          <w:szCs w:val="24"/>
        </w:rPr>
        <w:t>.000</w:t>
      </w:r>
      <w:r w:rsidR="00F47718" w:rsidRPr="00A27D67">
        <w:rPr>
          <w:rFonts w:ascii="Times New Roman" w:hAnsi="Times New Roman"/>
          <w:sz w:val="24"/>
          <w:szCs w:val="24"/>
        </w:rPr>
        <w:t xml:space="preserve"> TL’lik bir harcama yapacağı öngörülmektedir.</w:t>
      </w:r>
    </w:p>
    <w:p w:rsidR="00F47718" w:rsidRPr="00F3675B" w:rsidRDefault="00F47718" w:rsidP="003651BC">
      <w:pPr>
        <w:spacing w:before="79"/>
        <w:jc w:val="both"/>
        <w:rPr>
          <w:rFonts w:ascii="Times New Roman" w:hAnsi="Times New Roman"/>
          <w:b/>
          <w:sz w:val="20"/>
        </w:rPr>
      </w:pPr>
    </w:p>
    <w:p w:rsidR="001C24B0" w:rsidRPr="00F3675B" w:rsidRDefault="001B4596" w:rsidP="001C24B0">
      <w:pPr>
        <w:pStyle w:val="ResimYazs"/>
        <w:rPr>
          <w:rFonts w:ascii="Times New Roman" w:hAnsi="Times New Roman"/>
          <w:i/>
          <w:iCs/>
          <w:sz w:val="22"/>
          <w:szCs w:val="22"/>
        </w:rPr>
      </w:pPr>
      <w:bookmarkStart w:id="15" w:name="_Toc160749776"/>
      <w:r w:rsidRPr="00F3675B">
        <w:rPr>
          <w:rFonts w:ascii="Times New Roman" w:hAnsi="Times New Roman"/>
        </w:rPr>
        <w:t xml:space="preserve">                      </w:t>
      </w:r>
      <w:r w:rsidR="001C24B0" w:rsidRPr="00F3675B">
        <w:rPr>
          <w:rFonts w:ascii="Times New Roman" w:hAnsi="Times New Roman"/>
          <w:sz w:val="22"/>
          <w:szCs w:val="22"/>
        </w:rPr>
        <w:t xml:space="preserve">Tablo </w:t>
      </w:r>
      <w:r w:rsidR="00C341AE">
        <w:rPr>
          <w:rFonts w:ascii="Times New Roman" w:hAnsi="Times New Roman"/>
          <w:sz w:val="22"/>
          <w:szCs w:val="22"/>
        </w:rPr>
        <w:t xml:space="preserve">21. </w:t>
      </w:r>
      <w:r w:rsidR="001C24B0" w:rsidRPr="00F3675B">
        <w:rPr>
          <w:rFonts w:ascii="Times New Roman" w:hAnsi="Times New Roman"/>
          <w:b w:val="0"/>
          <w:bCs w:val="0"/>
          <w:sz w:val="22"/>
          <w:szCs w:val="22"/>
        </w:rPr>
        <w:t xml:space="preserve"> </w:t>
      </w:r>
      <w:r w:rsidR="001C24B0" w:rsidRPr="00F3675B">
        <w:rPr>
          <w:rFonts w:ascii="Times New Roman" w:hAnsi="Times New Roman"/>
          <w:sz w:val="22"/>
          <w:szCs w:val="22"/>
        </w:rPr>
        <w:t xml:space="preserve">Amaç ve </w:t>
      </w:r>
      <w:proofErr w:type="gramStart"/>
      <w:r w:rsidR="001C24B0" w:rsidRPr="00F3675B">
        <w:rPr>
          <w:rFonts w:ascii="Times New Roman" w:hAnsi="Times New Roman"/>
          <w:sz w:val="22"/>
          <w:szCs w:val="22"/>
        </w:rPr>
        <w:t xml:space="preserve">Hedef </w:t>
      </w:r>
      <w:r w:rsidRPr="00F3675B">
        <w:rPr>
          <w:rFonts w:ascii="Times New Roman" w:hAnsi="Times New Roman"/>
          <w:sz w:val="22"/>
          <w:szCs w:val="22"/>
        </w:rPr>
        <w:t xml:space="preserve"> </w:t>
      </w:r>
      <w:r w:rsidR="001C24B0" w:rsidRPr="00F3675B">
        <w:rPr>
          <w:rFonts w:ascii="Times New Roman" w:hAnsi="Times New Roman"/>
          <w:sz w:val="22"/>
          <w:szCs w:val="22"/>
        </w:rPr>
        <w:t>Maliyetleri</w:t>
      </w:r>
      <w:bookmarkEnd w:id="15"/>
      <w:proofErr w:type="gramEnd"/>
    </w:p>
    <w:tbl>
      <w:tblPr>
        <w:tblW w:w="14317" w:type="dxa"/>
        <w:tblInd w:w="921" w:type="dxa"/>
        <w:tblCellMar>
          <w:left w:w="70" w:type="dxa"/>
          <w:right w:w="70" w:type="dxa"/>
        </w:tblCellMar>
        <w:tblLook w:val="04A0" w:firstRow="1" w:lastRow="0" w:firstColumn="1" w:lastColumn="0" w:noHBand="0" w:noVBand="1"/>
      </w:tblPr>
      <w:tblGrid>
        <w:gridCol w:w="1823"/>
        <w:gridCol w:w="1655"/>
        <w:gridCol w:w="2897"/>
        <w:gridCol w:w="1449"/>
        <w:gridCol w:w="2690"/>
        <w:gridCol w:w="1863"/>
        <w:gridCol w:w="1940"/>
      </w:tblGrid>
      <w:tr w:rsidR="001C24B0" w:rsidRPr="00F3675B" w:rsidTr="004C766B">
        <w:trPr>
          <w:trHeight w:val="594"/>
        </w:trPr>
        <w:tc>
          <w:tcPr>
            <w:tcW w:w="1823" w:type="dxa"/>
            <w:tcBorders>
              <w:top w:val="nil"/>
              <w:left w:val="nil"/>
              <w:bottom w:val="nil"/>
              <w:right w:val="nil"/>
            </w:tcBorders>
            <w:shd w:val="clear" w:color="000000" w:fill="58595B"/>
            <w:vAlign w:val="center"/>
            <w:hideMark/>
          </w:tcPr>
          <w:p w:rsidR="001C24B0" w:rsidRPr="00F3675B" w:rsidRDefault="001C24B0" w:rsidP="00C341AE">
            <w:pPr>
              <w:widowControl/>
              <w:autoSpaceDE/>
              <w:autoSpaceDN/>
              <w:jc w:val="center"/>
              <w:rPr>
                <w:rFonts w:ascii="Times New Roman" w:hAnsi="Times New Roman"/>
                <w:b/>
                <w:bCs/>
                <w:color w:val="FFFFFF"/>
              </w:rPr>
            </w:pPr>
            <w:r w:rsidRPr="00F3675B">
              <w:rPr>
                <w:rFonts w:ascii="Times New Roman" w:hAnsi="Times New Roman"/>
                <w:b/>
                <w:bCs/>
                <w:color w:val="FFFFFF"/>
              </w:rPr>
              <w:t>AMAÇ</w:t>
            </w:r>
            <w:r w:rsidR="00C341AE">
              <w:rPr>
                <w:rFonts w:ascii="Times New Roman" w:hAnsi="Times New Roman"/>
                <w:b/>
                <w:bCs/>
                <w:color w:val="FFFFFF"/>
              </w:rPr>
              <w:t xml:space="preserve"> </w:t>
            </w:r>
            <w:r w:rsidRPr="00F3675B">
              <w:rPr>
                <w:rFonts w:ascii="Times New Roman" w:hAnsi="Times New Roman"/>
                <w:b/>
                <w:bCs/>
                <w:color w:val="FFFFFF"/>
              </w:rPr>
              <w:t>VE</w:t>
            </w:r>
          </w:p>
          <w:p w:rsidR="001C24B0" w:rsidRPr="00F3675B" w:rsidRDefault="001C24B0" w:rsidP="00A31FA0">
            <w:pPr>
              <w:widowControl/>
              <w:autoSpaceDE/>
              <w:autoSpaceDN/>
              <w:jc w:val="center"/>
              <w:rPr>
                <w:rFonts w:ascii="Times New Roman" w:hAnsi="Times New Roman"/>
                <w:b/>
                <w:bCs/>
                <w:color w:val="FFFFFF"/>
              </w:rPr>
            </w:pPr>
            <w:r w:rsidRPr="00F3675B">
              <w:rPr>
                <w:rFonts w:ascii="Times New Roman" w:hAnsi="Times New Roman"/>
                <w:b/>
                <w:bCs/>
                <w:color w:val="FFFFFF"/>
              </w:rPr>
              <w:t>HEDEF NO</w:t>
            </w:r>
          </w:p>
        </w:tc>
        <w:tc>
          <w:tcPr>
            <w:tcW w:w="1655" w:type="dxa"/>
            <w:tcBorders>
              <w:top w:val="nil"/>
              <w:left w:val="nil"/>
              <w:bottom w:val="nil"/>
              <w:right w:val="nil"/>
            </w:tcBorders>
            <w:shd w:val="clear" w:color="000000" w:fill="58595B"/>
            <w:vAlign w:val="center"/>
            <w:hideMark/>
          </w:tcPr>
          <w:p w:rsidR="001C24B0" w:rsidRPr="00F3675B" w:rsidRDefault="001C24B0" w:rsidP="00C341AE">
            <w:pPr>
              <w:widowControl/>
              <w:autoSpaceDE/>
              <w:autoSpaceDN/>
              <w:ind w:left="-21" w:firstLine="21"/>
              <w:jc w:val="center"/>
              <w:rPr>
                <w:rFonts w:ascii="Times New Roman" w:hAnsi="Times New Roman"/>
                <w:b/>
                <w:bCs/>
                <w:color w:val="FFFFFF"/>
              </w:rPr>
            </w:pPr>
            <w:r w:rsidRPr="00F3675B">
              <w:rPr>
                <w:rFonts w:ascii="Times New Roman" w:hAnsi="Times New Roman"/>
                <w:b/>
                <w:bCs/>
                <w:color w:val="FFFFFF"/>
              </w:rPr>
              <w:t xml:space="preserve">        2024</w:t>
            </w:r>
          </w:p>
        </w:tc>
        <w:tc>
          <w:tcPr>
            <w:tcW w:w="2897" w:type="dxa"/>
            <w:tcBorders>
              <w:top w:val="nil"/>
              <w:left w:val="nil"/>
              <w:bottom w:val="nil"/>
              <w:right w:val="nil"/>
            </w:tcBorders>
            <w:shd w:val="clear" w:color="000000" w:fill="58595B"/>
            <w:vAlign w:val="center"/>
            <w:hideMark/>
          </w:tcPr>
          <w:p w:rsidR="001C24B0" w:rsidRPr="00F3675B" w:rsidRDefault="001C24B0" w:rsidP="00A31FA0">
            <w:pPr>
              <w:widowControl/>
              <w:autoSpaceDE/>
              <w:autoSpaceDN/>
              <w:ind w:left="71"/>
              <w:jc w:val="center"/>
              <w:rPr>
                <w:rFonts w:ascii="Times New Roman" w:hAnsi="Times New Roman"/>
                <w:b/>
                <w:bCs/>
                <w:color w:val="FFFFFF"/>
              </w:rPr>
            </w:pPr>
            <w:r w:rsidRPr="00F3675B">
              <w:rPr>
                <w:rFonts w:ascii="Times New Roman" w:hAnsi="Times New Roman"/>
                <w:b/>
                <w:bCs/>
                <w:color w:val="FFFFFF"/>
              </w:rPr>
              <w:t>2025</w:t>
            </w:r>
          </w:p>
        </w:tc>
        <w:tc>
          <w:tcPr>
            <w:tcW w:w="1449" w:type="dxa"/>
            <w:tcBorders>
              <w:top w:val="nil"/>
              <w:left w:val="nil"/>
              <w:bottom w:val="nil"/>
              <w:right w:val="nil"/>
            </w:tcBorders>
            <w:shd w:val="clear" w:color="000000" w:fill="58595B"/>
            <w:vAlign w:val="center"/>
            <w:hideMark/>
          </w:tcPr>
          <w:p w:rsidR="001C24B0" w:rsidRPr="00F3675B" w:rsidRDefault="001C24B0" w:rsidP="00A31FA0">
            <w:pPr>
              <w:widowControl/>
              <w:autoSpaceDE/>
              <w:autoSpaceDN/>
              <w:jc w:val="center"/>
              <w:rPr>
                <w:rFonts w:ascii="Times New Roman" w:hAnsi="Times New Roman"/>
                <w:b/>
                <w:bCs/>
                <w:color w:val="FFFFFF"/>
              </w:rPr>
            </w:pPr>
            <w:r w:rsidRPr="00F3675B">
              <w:rPr>
                <w:rFonts w:ascii="Times New Roman" w:hAnsi="Times New Roman"/>
                <w:b/>
                <w:bCs/>
                <w:color w:val="FFFFFF"/>
              </w:rPr>
              <w:t>2026</w:t>
            </w:r>
          </w:p>
        </w:tc>
        <w:tc>
          <w:tcPr>
            <w:tcW w:w="2690" w:type="dxa"/>
            <w:tcBorders>
              <w:top w:val="nil"/>
              <w:left w:val="nil"/>
              <w:bottom w:val="nil"/>
              <w:right w:val="nil"/>
            </w:tcBorders>
            <w:shd w:val="clear" w:color="000000" w:fill="58595B"/>
            <w:vAlign w:val="center"/>
            <w:hideMark/>
          </w:tcPr>
          <w:p w:rsidR="001C24B0" w:rsidRPr="00F3675B" w:rsidRDefault="001C24B0" w:rsidP="00A31FA0">
            <w:pPr>
              <w:widowControl/>
              <w:autoSpaceDE/>
              <w:autoSpaceDN/>
              <w:jc w:val="center"/>
              <w:rPr>
                <w:rFonts w:ascii="Times New Roman" w:hAnsi="Times New Roman"/>
                <w:b/>
                <w:bCs/>
                <w:color w:val="FFFFFF"/>
              </w:rPr>
            </w:pPr>
            <w:r w:rsidRPr="00F3675B">
              <w:rPr>
                <w:rFonts w:ascii="Times New Roman" w:hAnsi="Times New Roman"/>
                <w:b/>
                <w:bCs/>
                <w:color w:val="FFFFFF"/>
              </w:rPr>
              <w:t>2027</w:t>
            </w:r>
          </w:p>
        </w:tc>
        <w:tc>
          <w:tcPr>
            <w:tcW w:w="1863" w:type="dxa"/>
            <w:tcBorders>
              <w:top w:val="nil"/>
              <w:left w:val="nil"/>
              <w:bottom w:val="nil"/>
              <w:right w:val="single" w:sz="8" w:space="0" w:color="58595B"/>
            </w:tcBorders>
            <w:shd w:val="clear" w:color="000000" w:fill="58595B"/>
            <w:vAlign w:val="center"/>
            <w:hideMark/>
          </w:tcPr>
          <w:p w:rsidR="001C24B0" w:rsidRPr="00F3675B" w:rsidRDefault="001C24B0" w:rsidP="00A31FA0">
            <w:pPr>
              <w:widowControl/>
              <w:autoSpaceDE/>
              <w:autoSpaceDN/>
              <w:jc w:val="center"/>
              <w:rPr>
                <w:rFonts w:ascii="Times New Roman" w:hAnsi="Times New Roman"/>
                <w:b/>
                <w:bCs/>
                <w:color w:val="FFFFFF"/>
              </w:rPr>
            </w:pPr>
            <w:r w:rsidRPr="00F3675B">
              <w:rPr>
                <w:rFonts w:ascii="Times New Roman" w:hAnsi="Times New Roman"/>
                <w:b/>
                <w:bCs/>
                <w:color w:val="FFFFFF"/>
              </w:rPr>
              <w:t>2028</w:t>
            </w:r>
          </w:p>
        </w:tc>
        <w:tc>
          <w:tcPr>
            <w:tcW w:w="1940" w:type="dxa"/>
            <w:tcBorders>
              <w:top w:val="nil"/>
              <w:left w:val="nil"/>
              <w:bottom w:val="nil"/>
              <w:right w:val="nil"/>
            </w:tcBorders>
            <w:shd w:val="clear" w:color="000000" w:fill="58595B"/>
            <w:vAlign w:val="center"/>
            <w:hideMark/>
          </w:tcPr>
          <w:p w:rsidR="001C24B0" w:rsidRPr="00F3675B" w:rsidRDefault="001C24B0" w:rsidP="00A31FA0">
            <w:pPr>
              <w:widowControl/>
              <w:autoSpaceDE/>
              <w:autoSpaceDN/>
              <w:jc w:val="center"/>
              <w:rPr>
                <w:rFonts w:ascii="Times New Roman" w:hAnsi="Times New Roman"/>
                <w:b/>
                <w:bCs/>
                <w:color w:val="FFFFFF"/>
              </w:rPr>
            </w:pPr>
            <w:r w:rsidRPr="00F3675B">
              <w:rPr>
                <w:rFonts w:ascii="Times New Roman" w:hAnsi="Times New Roman"/>
                <w:b/>
                <w:bCs/>
                <w:color w:val="FFFFFF"/>
              </w:rPr>
              <w:t>TOPLAM MALİYET</w:t>
            </w:r>
          </w:p>
        </w:tc>
      </w:tr>
    </w:tbl>
    <w:p w:rsidR="001C24B0" w:rsidRPr="00C341AE" w:rsidRDefault="001C24B0" w:rsidP="001C24B0">
      <w:pPr>
        <w:pStyle w:val="GvdeMetni"/>
        <w:kinsoku w:val="0"/>
        <w:overflowPunct w:val="0"/>
        <w:rPr>
          <w:rFonts w:ascii="Times New Roman" w:hAnsi="Times New Roman"/>
          <w:i/>
          <w:iCs/>
          <w:sz w:val="14"/>
          <w:szCs w:val="20"/>
        </w:rPr>
      </w:pPr>
    </w:p>
    <w:tbl>
      <w:tblPr>
        <w:tblW w:w="14267" w:type="dxa"/>
        <w:tblInd w:w="921" w:type="dxa"/>
        <w:tblCellMar>
          <w:left w:w="70" w:type="dxa"/>
          <w:right w:w="70" w:type="dxa"/>
        </w:tblCellMar>
        <w:tblLook w:val="04A0" w:firstRow="1" w:lastRow="0" w:firstColumn="1" w:lastColumn="0" w:noHBand="0" w:noVBand="1"/>
      </w:tblPr>
      <w:tblGrid>
        <w:gridCol w:w="1862"/>
        <w:gridCol w:w="2068"/>
        <w:gridCol w:w="2273"/>
        <w:gridCol w:w="2068"/>
        <w:gridCol w:w="2273"/>
        <w:gridCol w:w="1862"/>
        <w:gridCol w:w="1861"/>
      </w:tblGrid>
      <w:tr w:rsidR="001C24B0" w:rsidRPr="00F3675B" w:rsidTr="004C766B">
        <w:trPr>
          <w:trHeight w:val="346"/>
        </w:trPr>
        <w:tc>
          <w:tcPr>
            <w:tcW w:w="1862" w:type="dxa"/>
            <w:tcBorders>
              <w:top w:val="nil"/>
              <w:left w:val="nil"/>
              <w:bottom w:val="nil"/>
              <w:right w:val="nil"/>
            </w:tcBorders>
            <w:shd w:val="clear" w:color="000000" w:fill="00B0F0"/>
            <w:vAlign w:val="center"/>
            <w:hideMark/>
          </w:tcPr>
          <w:p w:rsidR="001C24B0" w:rsidRPr="00F3675B" w:rsidRDefault="001C24B0" w:rsidP="00A31FA0">
            <w:pPr>
              <w:widowControl/>
              <w:autoSpaceDE/>
              <w:autoSpaceDN/>
              <w:rPr>
                <w:rFonts w:ascii="Times New Roman" w:hAnsi="Times New Roman"/>
                <w:b/>
                <w:bCs/>
                <w:color w:val="FFFFFF"/>
              </w:rPr>
            </w:pPr>
            <w:r w:rsidRPr="00F3675B">
              <w:rPr>
                <w:rFonts w:ascii="Times New Roman" w:hAnsi="Times New Roman"/>
                <w:b/>
                <w:bCs/>
                <w:color w:val="FFFFFF"/>
              </w:rPr>
              <w:t>AMAÇ 1</w:t>
            </w:r>
          </w:p>
        </w:tc>
        <w:tc>
          <w:tcPr>
            <w:tcW w:w="2068" w:type="dxa"/>
            <w:tcBorders>
              <w:top w:val="nil"/>
              <w:left w:val="nil"/>
              <w:bottom w:val="nil"/>
              <w:right w:val="nil"/>
            </w:tcBorders>
            <w:shd w:val="clear" w:color="000000" w:fill="00B0F0"/>
            <w:noWrap/>
            <w:vAlign w:val="center"/>
            <w:hideMark/>
          </w:tcPr>
          <w:p w:rsidR="001C24B0" w:rsidRPr="00F3675B" w:rsidRDefault="008947F4" w:rsidP="00A31FA0">
            <w:pPr>
              <w:widowControl/>
              <w:autoSpaceDE/>
              <w:autoSpaceDN/>
              <w:jc w:val="center"/>
              <w:rPr>
                <w:rFonts w:ascii="Times New Roman" w:hAnsi="Times New Roman"/>
                <w:b/>
                <w:color w:val="FFFFFF"/>
              </w:rPr>
            </w:pPr>
            <w:r>
              <w:rPr>
                <w:rFonts w:ascii="Times New Roman" w:hAnsi="Times New Roman"/>
                <w:b/>
                <w:color w:val="FFFFFF"/>
              </w:rPr>
              <w:t>3</w:t>
            </w:r>
            <w:r w:rsidR="001C24B0" w:rsidRPr="00F3675B">
              <w:rPr>
                <w:rFonts w:ascii="Times New Roman" w:hAnsi="Times New Roman"/>
                <w:b/>
                <w:color w:val="FFFFFF"/>
              </w:rPr>
              <w:t>.000</w:t>
            </w:r>
          </w:p>
        </w:tc>
        <w:tc>
          <w:tcPr>
            <w:tcW w:w="2273" w:type="dxa"/>
            <w:tcBorders>
              <w:top w:val="nil"/>
              <w:left w:val="nil"/>
              <w:bottom w:val="nil"/>
              <w:right w:val="nil"/>
            </w:tcBorders>
            <w:shd w:val="clear" w:color="000000" w:fill="00B0F0"/>
            <w:noWrap/>
            <w:vAlign w:val="center"/>
            <w:hideMark/>
          </w:tcPr>
          <w:p w:rsidR="001C24B0" w:rsidRPr="00F3675B" w:rsidRDefault="008947F4" w:rsidP="00A31FA0">
            <w:pPr>
              <w:widowControl/>
              <w:autoSpaceDE/>
              <w:autoSpaceDN/>
              <w:jc w:val="center"/>
              <w:rPr>
                <w:rFonts w:ascii="Times New Roman" w:hAnsi="Times New Roman"/>
                <w:b/>
                <w:color w:val="FFFFFF"/>
              </w:rPr>
            </w:pPr>
            <w:r>
              <w:rPr>
                <w:rFonts w:ascii="Times New Roman" w:hAnsi="Times New Roman"/>
                <w:b/>
                <w:color w:val="FFFFFF"/>
              </w:rPr>
              <w:t>6</w:t>
            </w:r>
            <w:r w:rsidR="001C24B0" w:rsidRPr="00F3675B">
              <w:rPr>
                <w:rFonts w:ascii="Times New Roman" w:hAnsi="Times New Roman"/>
                <w:b/>
                <w:color w:val="FFFFFF"/>
              </w:rPr>
              <w:t>.000</w:t>
            </w:r>
          </w:p>
        </w:tc>
        <w:tc>
          <w:tcPr>
            <w:tcW w:w="2068" w:type="dxa"/>
            <w:tcBorders>
              <w:top w:val="nil"/>
              <w:left w:val="nil"/>
              <w:bottom w:val="nil"/>
              <w:right w:val="nil"/>
            </w:tcBorders>
            <w:shd w:val="clear" w:color="000000" w:fill="00B0F0"/>
            <w:noWrap/>
            <w:vAlign w:val="center"/>
            <w:hideMark/>
          </w:tcPr>
          <w:p w:rsidR="001C24B0" w:rsidRPr="00F3675B" w:rsidRDefault="00B17F95" w:rsidP="00A31FA0">
            <w:pPr>
              <w:widowControl/>
              <w:autoSpaceDE/>
              <w:autoSpaceDN/>
              <w:jc w:val="center"/>
              <w:rPr>
                <w:rFonts w:ascii="Times New Roman" w:hAnsi="Times New Roman"/>
                <w:b/>
                <w:color w:val="FFFFFF"/>
              </w:rPr>
            </w:pPr>
            <w:r>
              <w:rPr>
                <w:rFonts w:ascii="Times New Roman" w:hAnsi="Times New Roman"/>
                <w:b/>
                <w:color w:val="FFFFFF"/>
              </w:rPr>
              <w:t>9</w:t>
            </w:r>
            <w:r w:rsidR="001C24B0" w:rsidRPr="00F3675B">
              <w:rPr>
                <w:rFonts w:ascii="Times New Roman" w:hAnsi="Times New Roman"/>
                <w:b/>
                <w:color w:val="FFFFFF"/>
              </w:rPr>
              <w:t>.000</w:t>
            </w:r>
          </w:p>
        </w:tc>
        <w:tc>
          <w:tcPr>
            <w:tcW w:w="2273" w:type="dxa"/>
            <w:tcBorders>
              <w:top w:val="nil"/>
              <w:left w:val="nil"/>
              <w:bottom w:val="nil"/>
              <w:right w:val="nil"/>
            </w:tcBorders>
            <w:shd w:val="clear" w:color="000000" w:fill="00B0F0"/>
            <w:noWrap/>
            <w:vAlign w:val="center"/>
            <w:hideMark/>
          </w:tcPr>
          <w:p w:rsidR="001C24B0" w:rsidRPr="00F3675B" w:rsidRDefault="00B17F95" w:rsidP="00A31FA0">
            <w:pPr>
              <w:widowControl/>
              <w:autoSpaceDE/>
              <w:autoSpaceDN/>
              <w:jc w:val="center"/>
              <w:rPr>
                <w:rFonts w:ascii="Times New Roman" w:hAnsi="Times New Roman"/>
                <w:b/>
                <w:color w:val="FFFFFF"/>
              </w:rPr>
            </w:pPr>
            <w:r>
              <w:rPr>
                <w:rFonts w:ascii="Times New Roman" w:hAnsi="Times New Roman"/>
                <w:b/>
                <w:color w:val="FFFFFF"/>
              </w:rPr>
              <w:t>12</w:t>
            </w:r>
            <w:r w:rsidR="001C24B0" w:rsidRPr="00F3675B">
              <w:rPr>
                <w:rFonts w:ascii="Times New Roman" w:hAnsi="Times New Roman"/>
                <w:b/>
                <w:color w:val="FFFFFF"/>
              </w:rPr>
              <w:t>.000</w:t>
            </w:r>
          </w:p>
        </w:tc>
        <w:tc>
          <w:tcPr>
            <w:tcW w:w="1862" w:type="dxa"/>
            <w:tcBorders>
              <w:top w:val="nil"/>
              <w:left w:val="nil"/>
              <w:bottom w:val="nil"/>
              <w:right w:val="nil"/>
            </w:tcBorders>
            <w:shd w:val="clear" w:color="000000" w:fill="00B0F0"/>
            <w:noWrap/>
            <w:vAlign w:val="center"/>
            <w:hideMark/>
          </w:tcPr>
          <w:p w:rsidR="001C24B0" w:rsidRPr="00F3675B" w:rsidRDefault="00B17F95" w:rsidP="00A31FA0">
            <w:pPr>
              <w:widowControl/>
              <w:autoSpaceDE/>
              <w:autoSpaceDN/>
              <w:jc w:val="center"/>
              <w:rPr>
                <w:rFonts w:ascii="Times New Roman" w:hAnsi="Times New Roman"/>
                <w:b/>
                <w:color w:val="FFFFFF"/>
              </w:rPr>
            </w:pPr>
            <w:r>
              <w:rPr>
                <w:rFonts w:ascii="Times New Roman" w:hAnsi="Times New Roman"/>
                <w:b/>
                <w:color w:val="FFFFFF"/>
              </w:rPr>
              <w:t>15</w:t>
            </w:r>
            <w:r w:rsidR="001C24B0" w:rsidRPr="00F3675B">
              <w:rPr>
                <w:rFonts w:ascii="Times New Roman" w:hAnsi="Times New Roman"/>
                <w:b/>
                <w:color w:val="FFFFFF"/>
              </w:rPr>
              <w:t>.000</w:t>
            </w:r>
          </w:p>
        </w:tc>
        <w:tc>
          <w:tcPr>
            <w:tcW w:w="1861" w:type="dxa"/>
            <w:tcBorders>
              <w:top w:val="nil"/>
              <w:left w:val="nil"/>
              <w:bottom w:val="nil"/>
              <w:right w:val="nil"/>
            </w:tcBorders>
            <w:shd w:val="clear" w:color="000000" w:fill="00B0F0"/>
            <w:noWrap/>
            <w:vAlign w:val="center"/>
            <w:hideMark/>
          </w:tcPr>
          <w:p w:rsidR="001C24B0" w:rsidRPr="00F3675B" w:rsidRDefault="00B17F95" w:rsidP="00A31FA0">
            <w:pPr>
              <w:widowControl/>
              <w:autoSpaceDE/>
              <w:autoSpaceDN/>
              <w:jc w:val="center"/>
              <w:rPr>
                <w:rFonts w:ascii="Times New Roman" w:hAnsi="Times New Roman"/>
                <w:b/>
                <w:color w:val="FFFFFF"/>
              </w:rPr>
            </w:pPr>
            <w:r>
              <w:rPr>
                <w:rFonts w:ascii="Times New Roman" w:hAnsi="Times New Roman"/>
                <w:b/>
                <w:color w:val="FFFFFF"/>
              </w:rPr>
              <w:t>45</w:t>
            </w:r>
            <w:r w:rsidR="001C24B0" w:rsidRPr="00F3675B">
              <w:rPr>
                <w:rFonts w:ascii="Times New Roman" w:hAnsi="Times New Roman"/>
                <w:b/>
                <w:color w:val="FFFFFF"/>
              </w:rPr>
              <w:t>.000</w:t>
            </w:r>
          </w:p>
        </w:tc>
      </w:tr>
      <w:tr w:rsidR="001C24B0" w:rsidRPr="00F3675B" w:rsidTr="004C766B">
        <w:trPr>
          <w:trHeight w:val="346"/>
        </w:trPr>
        <w:tc>
          <w:tcPr>
            <w:tcW w:w="1862" w:type="dxa"/>
            <w:tcBorders>
              <w:top w:val="nil"/>
              <w:left w:val="nil"/>
              <w:bottom w:val="nil"/>
              <w:right w:val="nil"/>
            </w:tcBorders>
            <w:shd w:val="clear" w:color="000000" w:fill="DAEEF3"/>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1.1</w:t>
            </w:r>
          </w:p>
        </w:tc>
        <w:tc>
          <w:tcPr>
            <w:tcW w:w="2068" w:type="dxa"/>
            <w:tcBorders>
              <w:top w:val="nil"/>
              <w:left w:val="nil"/>
              <w:bottom w:val="nil"/>
              <w:right w:val="nil"/>
            </w:tcBorders>
            <w:shd w:val="clear" w:color="000000" w:fill="DAEEF3"/>
            <w:noWrap/>
            <w:vAlign w:val="center"/>
          </w:tcPr>
          <w:p w:rsidR="001C24B0" w:rsidRPr="00F3675B" w:rsidRDefault="008947F4" w:rsidP="00C9445E">
            <w:pPr>
              <w:widowControl/>
              <w:autoSpaceDE/>
              <w:autoSpaceDN/>
              <w:jc w:val="center"/>
              <w:rPr>
                <w:rFonts w:ascii="Times New Roman" w:hAnsi="Times New Roman" w:cs="Calibri"/>
                <w:color w:val="000000"/>
              </w:rPr>
            </w:pPr>
            <w:r>
              <w:rPr>
                <w:rFonts w:ascii="Times New Roman" w:hAnsi="Times New Roman" w:cs="Calibri"/>
                <w:color w:val="000000"/>
              </w:rPr>
              <w:t>1.000</w:t>
            </w:r>
          </w:p>
        </w:tc>
        <w:tc>
          <w:tcPr>
            <w:tcW w:w="2273"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2</w:t>
            </w:r>
            <w:r w:rsidR="001C24B0" w:rsidRPr="00F3675B">
              <w:rPr>
                <w:rFonts w:ascii="Times New Roman" w:hAnsi="Times New Roman" w:cs="Calibri"/>
                <w:color w:val="000000"/>
              </w:rPr>
              <w:t>.</w:t>
            </w:r>
            <w:r w:rsidR="00C9445E" w:rsidRPr="00F3675B">
              <w:rPr>
                <w:rFonts w:ascii="Times New Roman" w:hAnsi="Times New Roman" w:cs="Calibri"/>
                <w:color w:val="000000"/>
              </w:rPr>
              <w:t>0</w:t>
            </w:r>
            <w:r w:rsidR="001C24B0" w:rsidRPr="00F3675B">
              <w:rPr>
                <w:rFonts w:ascii="Times New Roman" w:hAnsi="Times New Roman" w:cs="Calibri"/>
                <w:color w:val="000000"/>
              </w:rPr>
              <w:t>00</w:t>
            </w:r>
          </w:p>
        </w:tc>
        <w:tc>
          <w:tcPr>
            <w:tcW w:w="2068"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3</w:t>
            </w:r>
            <w:r w:rsidR="001C24B0" w:rsidRPr="00F3675B">
              <w:rPr>
                <w:rFonts w:ascii="Times New Roman" w:hAnsi="Times New Roman" w:cs="Calibri"/>
                <w:color w:val="000000"/>
              </w:rPr>
              <w:t>.</w:t>
            </w:r>
            <w:r w:rsidR="00C9445E" w:rsidRPr="00F3675B">
              <w:rPr>
                <w:rFonts w:ascii="Times New Roman" w:hAnsi="Times New Roman" w:cs="Calibri"/>
                <w:color w:val="000000"/>
              </w:rPr>
              <w:t>5</w:t>
            </w:r>
            <w:r w:rsidR="001C24B0" w:rsidRPr="00F3675B">
              <w:rPr>
                <w:rFonts w:ascii="Times New Roman" w:hAnsi="Times New Roman" w:cs="Calibri"/>
                <w:color w:val="000000"/>
              </w:rPr>
              <w:t>00</w:t>
            </w:r>
          </w:p>
        </w:tc>
        <w:tc>
          <w:tcPr>
            <w:tcW w:w="2273"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4</w:t>
            </w:r>
            <w:r w:rsidR="001C24B0" w:rsidRPr="00F3675B">
              <w:rPr>
                <w:rFonts w:ascii="Times New Roman" w:hAnsi="Times New Roman" w:cs="Calibri"/>
                <w:color w:val="000000"/>
              </w:rPr>
              <w:t>.</w:t>
            </w:r>
            <w:r w:rsidR="00C9445E" w:rsidRPr="00F3675B">
              <w:rPr>
                <w:rFonts w:ascii="Times New Roman" w:hAnsi="Times New Roman" w:cs="Calibri"/>
                <w:color w:val="000000"/>
              </w:rPr>
              <w:t>0</w:t>
            </w:r>
            <w:r w:rsidR="001C24B0" w:rsidRPr="00F3675B">
              <w:rPr>
                <w:rFonts w:ascii="Times New Roman" w:hAnsi="Times New Roman" w:cs="Calibri"/>
                <w:color w:val="000000"/>
              </w:rPr>
              <w:t>00</w:t>
            </w:r>
          </w:p>
        </w:tc>
        <w:tc>
          <w:tcPr>
            <w:tcW w:w="1862"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5</w:t>
            </w:r>
            <w:r w:rsidR="001C24B0" w:rsidRPr="00F3675B">
              <w:rPr>
                <w:rFonts w:ascii="Times New Roman" w:hAnsi="Times New Roman" w:cs="Calibri"/>
                <w:color w:val="000000"/>
              </w:rPr>
              <w:t>.</w:t>
            </w:r>
            <w:r>
              <w:rPr>
                <w:rFonts w:ascii="Times New Roman" w:hAnsi="Times New Roman" w:cs="Calibri"/>
                <w:color w:val="000000"/>
              </w:rPr>
              <w:t>0</w:t>
            </w:r>
            <w:r w:rsidR="00C9445E" w:rsidRPr="00F3675B">
              <w:rPr>
                <w:rFonts w:ascii="Times New Roman" w:hAnsi="Times New Roman" w:cs="Calibri"/>
                <w:color w:val="000000"/>
              </w:rPr>
              <w:t>0</w:t>
            </w:r>
            <w:r w:rsidR="001C24B0" w:rsidRPr="00F3675B">
              <w:rPr>
                <w:rFonts w:ascii="Times New Roman" w:hAnsi="Times New Roman" w:cs="Calibri"/>
                <w:color w:val="000000"/>
              </w:rPr>
              <w:t>0</w:t>
            </w:r>
          </w:p>
        </w:tc>
        <w:tc>
          <w:tcPr>
            <w:tcW w:w="1861" w:type="dxa"/>
            <w:tcBorders>
              <w:top w:val="nil"/>
              <w:left w:val="nil"/>
              <w:bottom w:val="nil"/>
              <w:right w:val="nil"/>
            </w:tcBorders>
            <w:shd w:val="clear" w:color="000000" w:fill="DAEEF3"/>
            <w:noWrap/>
            <w:vAlign w:val="center"/>
          </w:tcPr>
          <w:p w:rsidR="001C24B0" w:rsidRPr="00F3675B" w:rsidRDefault="00B17F95" w:rsidP="00A31FA0">
            <w:pPr>
              <w:widowControl/>
              <w:autoSpaceDE/>
              <w:autoSpaceDN/>
              <w:jc w:val="center"/>
              <w:rPr>
                <w:rFonts w:ascii="Times New Roman" w:hAnsi="Times New Roman" w:cs="Calibri"/>
                <w:color w:val="000000"/>
              </w:rPr>
            </w:pPr>
            <w:r>
              <w:rPr>
                <w:rFonts w:ascii="Times New Roman" w:hAnsi="Times New Roman" w:cs="Calibri"/>
                <w:color w:val="000000"/>
              </w:rPr>
              <w:t>15.5</w:t>
            </w:r>
            <w:r w:rsidR="00C9445E" w:rsidRPr="00F3675B">
              <w:rPr>
                <w:rFonts w:ascii="Times New Roman" w:hAnsi="Times New Roman" w:cs="Calibri"/>
                <w:color w:val="000000"/>
              </w:rPr>
              <w:t>00</w:t>
            </w:r>
          </w:p>
        </w:tc>
      </w:tr>
      <w:tr w:rsidR="001C24B0" w:rsidRPr="00F3675B" w:rsidTr="004C766B">
        <w:trPr>
          <w:trHeight w:val="346"/>
        </w:trPr>
        <w:tc>
          <w:tcPr>
            <w:tcW w:w="1862" w:type="dxa"/>
            <w:tcBorders>
              <w:top w:val="nil"/>
              <w:left w:val="nil"/>
              <w:bottom w:val="nil"/>
              <w:right w:val="nil"/>
            </w:tcBorders>
            <w:shd w:val="clear" w:color="000000" w:fill="DAEEF3"/>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1.2</w:t>
            </w:r>
          </w:p>
        </w:tc>
        <w:tc>
          <w:tcPr>
            <w:tcW w:w="2068" w:type="dxa"/>
            <w:tcBorders>
              <w:top w:val="nil"/>
              <w:left w:val="nil"/>
              <w:bottom w:val="nil"/>
              <w:right w:val="nil"/>
            </w:tcBorders>
            <w:shd w:val="clear" w:color="000000" w:fill="DAEEF3"/>
            <w:noWrap/>
            <w:vAlign w:val="center"/>
          </w:tcPr>
          <w:p w:rsidR="001C24B0" w:rsidRPr="00F3675B" w:rsidRDefault="008947F4" w:rsidP="00C9445E">
            <w:pPr>
              <w:widowControl/>
              <w:autoSpaceDE/>
              <w:autoSpaceDN/>
              <w:jc w:val="center"/>
              <w:rPr>
                <w:rFonts w:ascii="Times New Roman" w:hAnsi="Times New Roman" w:cs="Calibri"/>
                <w:color w:val="000000"/>
              </w:rPr>
            </w:pPr>
            <w:r>
              <w:rPr>
                <w:rFonts w:ascii="Times New Roman" w:hAnsi="Times New Roman" w:cs="Calibri"/>
                <w:color w:val="000000"/>
              </w:rPr>
              <w:t>2.000</w:t>
            </w:r>
          </w:p>
        </w:tc>
        <w:tc>
          <w:tcPr>
            <w:tcW w:w="2273"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4</w:t>
            </w:r>
            <w:r w:rsidR="001C24B0" w:rsidRPr="00F3675B">
              <w:rPr>
                <w:rFonts w:ascii="Times New Roman" w:hAnsi="Times New Roman" w:cs="Calibri"/>
                <w:color w:val="000000"/>
              </w:rPr>
              <w:t>.</w:t>
            </w:r>
            <w:r>
              <w:rPr>
                <w:rFonts w:ascii="Times New Roman" w:hAnsi="Times New Roman" w:cs="Calibri"/>
                <w:color w:val="000000"/>
              </w:rPr>
              <w:t>0</w:t>
            </w:r>
            <w:r w:rsidR="001C24B0" w:rsidRPr="00F3675B">
              <w:rPr>
                <w:rFonts w:ascii="Times New Roman" w:hAnsi="Times New Roman" w:cs="Calibri"/>
                <w:color w:val="000000"/>
              </w:rPr>
              <w:t>00</w:t>
            </w:r>
          </w:p>
        </w:tc>
        <w:tc>
          <w:tcPr>
            <w:tcW w:w="2068" w:type="dxa"/>
            <w:tcBorders>
              <w:top w:val="nil"/>
              <w:left w:val="nil"/>
              <w:bottom w:val="nil"/>
              <w:right w:val="nil"/>
            </w:tcBorders>
            <w:shd w:val="clear" w:color="000000" w:fill="DAEEF3"/>
            <w:noWrap/>
            <w:vAlign w:val="center"/>
          </w:tcPr>
          <w:p w:rsidR="001C24B0" w:rsidRPr="00F3675B" w:rsidRDefault="00B17F95" w:rsidP="00A31FA0">
            <w:pPr>
              <w:widowControl/>
              <w:autoSpaceDE/>
              <w:autoSpaceDN/>
              <w:jc w:val="center"/>
              <w:rPr>
                <w:rFonts w:ascii="Times New Roman" w:hAnsi="Times New Roman" w:cs="Calibri"/>
                <w:color w:val="000000"/>
              </w:rPr>
            </w:pPr>
            <w:r>
              <w:rPr>
                <w:rFonts w:ascii="Times New Roman" w:hAnsi="Times New Roman" w:cs="Calibri"/>
                <w:color w:val="000000"/>
              </w:rPr>
              <w:t>5</w:t>
            </w:r>
            <w:r w:rsidR="00C9445E" w:rsidRPr="00F3675B">
              <w:rPr>
                <w:rFonts w:ascii="Times New Roman" w:hAnsi="Times New Roman" w:cs="Calibri"/>
                <w:color w:val="000000"/>
              </w:rPr>
              <w:t>.5</w:t>
            </w:r>
            <w:r w:rsidR="001C24B0" w:rsidRPr="00F3675B">
              <w:rPr>
                <w:rFonts w:ascii="Times New Roman" w:hAnsi="Times New Roman" w:cs="Calibri"/>
                <w:color w:val="000000"/>
              </w:rPr>
              <w:t>00</w:t>
            </w:r>
          </w:p>
        </w:tc>
        <w:tc>
          <w:tcPr>
            <w:tcW w:w="2273"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8</w:t>
            </w:r>
            <w:r w:rsidR="001C24B0" w:rsidRPr="00F3675B">
              <w:rPr>
                <w:rFonts w:ascii="Times New Roman" w:hAnsi="Times New Roman" w:cs="Calibri"/>
                <w:color w:val="000000"/>
              </w:rPr>
              <w:t>.</w:t>
            </w:r>
            <w:r w:rsidR="00C9445E" w:rsidRPr="00F3675B">
              <w:rPr>
                <w:rFonts w:ascii="Times New Roman" w:hAnsi="Times New Roman" w:cs="Calibri"/>
                <w:color w:val="000000"/>
              </w:rPr>
              <w:t>0</w:t>
            </w:r>
            <w:r w:rsidR="001C24B0" w:rsidRPr="00F3675B">
              <w:rPr>
                <w:rFonts w:ascii="Times New Roman" w:hAnsi="Times New Roman" w:cs="Calibri"/>
                <w:color w:val="000000"/>
              </w:rPr>
              <w:t>00</w:t>
            </w:r>
          </w:p>
        </w:tc>
        <w:tc>
          <w:tcPr>
            <w:tcW w:w="1862" w:type="dxa"/>
            <w:tcBorders>
              <w:top w:val="nil"/>
              <w:left w:val="nil"/>
              <w:bottom w:val="nil"/>
              <w:right w:val="nil"/>
            </w:tcBorders>
            <w:shd w:val="clear" w:color="000000" w:fill="DAEEF3"/>
            <w:noWrap/>
            <w:vAlign w:val="center"/>
          </w:tcPr>
          <w:p w:rsidR="001C24B0" w:rsidRPr="00F3675B" w:rsidRDefault="00B17F95" w:rsidP="00C9445E">
            <w:pPr>
              <w:widowControl/>
              <w:autoSpaceDE/>
              <w:autoSpaceDN/>
              <w:jc w:val="center"/>
              <w:rPr>
                <w:rFonts w:ascii="Times New Roman" w:hAnsi="Times New Roman" w:cs="Calibri"/>
                <w:color w:val="000000"/>
              </w:rPr>
            </w:pPr>
            <w:r>
              <w:rPr>
                <w:rFonts w:ascii="Times New Roman" w:hAnsi="Times New Roman" w:cs="Calibri"/>
                <w:color w:val="000000"/>
              </w:rPr>
              <w:t>10</w:t>
            </w:r>
            <w:r w:rsidR="001C24B0" w:rsidRPr="00F3675B">
              <w:rPr>
                <w:rFonts w:ascii="Times New Roman" w:hAnsi="Times New Roman" w:cs="Calibri"/>
                <w:color w:val="000000"/>
              </w:rPr>
              <w:t>.</w:t>
            </w:r>
            <w:r>
              <w:rPr>
                <w:rFonts w:ascii="Times New Roman" w:hAnsi="Times New Roman" w:cs="Calibri"/>
                <w:color w:val="000000"/>
              </w:rPr>
              <w:t>0</w:t>
            </w:r>
            <w:r w:rsidR="001C24B0" w:rsidRPr="00F3675B">
              <w:rPr>
                <w:rFonts w:ascii="Times New Roman" w:hAnsi="Times New Roman" w:cs="Calibri"/>
                <w:color w:val="000000"/>
              </w:rPr>
              <w:t>00</w:t>
            </w:r>
          </w:p>
        </w:tc>
        <w:tc>
          <w:tcPr>
            <w:tcW w:w="1861" w:type="dxa"/>
            <w:tcBorders>
              <w:top w:val="nil"/>
              <w:left w:val="nil"/>
              <w:bottom w:val="nil"/>
              <w:right w:val="nil"/>
            </w:tcBorders>
            <w:shd w:val="clear" w:color="000000" w:fill="DAEEF3"/>
            <w:noWrap/>
            <w:vAlign w:val="center"/>
          </w:tcPr>
          <w:p w:rsidR="001C24B0" w:rsidRPr="00F3675B" w:rsidRDefault="00B17F95" w:rsidP="00A31FA0">
            <w:pPr>
              <w:widowControl/>
              <w:autoSpaceDE/>
              <w:autoSpaceDN/>
              <w:jc w:val="center"/>
              <w:rPr>
                <w:rFonts w:ascii="Times New Roman" w:hAnsi="Times New Roman" w:cs="Calibri"/>
                <w:color w:val="000000"/>
              </w:rPr>
            </w:pPr>
            <w:r>
              <w:rPr>
                <w:rFonts w:ascii="Times New Roman" w:hAnsi="Times New Roman" w:cs="Calibri"/>
                <w:color w:val="000000"/>
              </w:rPr>
              <w:t>29</w:t>
            </w:r>
            <w:r w:rsidR="00C9445E" w:rsidRPr="00F3675B">
              <w:rPr>
                <w:rFonts w:ascii="Times New Roman" w:hAnsi="Times New Roman" w:cs="Calibri"/>
                <w:color w:val="000000"/>
              </w:rPr>
              <w:t>.500</w:t>
            </w:r>
          </w:p>
        </w:tc>
      </w:tr>
    </w:tbl>
    <w:p w:rsidR="001C24B0" w:rsidRPr="00C341AE" w:rsidRDefault="001C24B0" w:rsidP="001C24B0">
      <w:pPr>
        <w:pStyle w:val="GvdeMetni"/>
        <w:kinsoku w:val="0"/>
        <w:overflowPunct w:val="0"/>
        <w:spacing w:before="5"/>
        <w:rPr>
          <w:rFonts w:ascii="Times New Roman" w:hAnsi="Times New Roman"/>
          <w:i/>
          <w:iCs/>
          <w:sz w:val="6"/>
          <w:szCs w:val="19"/>
        </w:rPr>
      </w:pPr>
    </w:p>
    <w:tbl>
      <w:tblPr>
        <w:tblW w:w="14260" w:type="dxa"/>
        <w:tblInd w:w="921" w:type="dxa"/>
        <w:tblCellMar>
          <w:left w:w="70" w:type="dxa"/>
          <w:right w:w="70" w:type="dxa"/>
        </w:tblCellMar>
        <w:tblLook w:val="04A0" w:firstRow="1" w:lastRow="0" w:firstColumn="1" w:lastColumn="0" w:noHBand="0" w:noVBand="1"/>
      </w:tblPr>
      <w:tblGrid>
        <w:gridCol w:w="1780"/>
        <w:gridCol w:w="2067"/>
        <w:gridCol w:w="2273"/>
        <w:gridCol w:w="2068"/>
        <w:gridCol w:w="2273"/>
        <w:gridCol w:w="1860"/>
        <w:gridCol w:w="1939"/>
      </w:tblGrid>
      <w:tr w:rsidR="001C24B0" w:rsidRPr="00F3675B" w:rsidTr="004C766B">
        <w:trPr>
          <w:trHeight w:val="389"/>
        </w:trPr>
        <w:tc>
          <w:tcPr>
            <w:tcW w:w="1780" w:type="dxa"/>
            <w:tcBorders>
              <w:top w:val="nil"/>
              <w:left w:val="nil"/>
              <w:bottom w:val="nil"/>
              <w:right w:val="nil"/>
            </w:tcBorders>
            <w:shd w:val="clear" w:color="000000" w:fill="E47225"/>
            <w:vAlign w:val="center"/>
            <w:hideMark/>
          </w:tcPr>
          <w:p w:rsidR="001C24B0" w:rsidRPr="00F3675B" w:rsidRDefault="001C24B0" w:rsidP="00A31FA0">
            <w:pPr>
              <w:widowControl/>
              <w:autoSpaceDE/>
              <w:autoSpaceDN/>
              <w:rPr>
                <w:rFonts w:ascii="Times New Roman" w:hAnsi="Times New Roman"/>
                <w:b/>
                <w:bCs/>
                <w:color w:val="FFFFFF"/>
              </w:rPr>
            </w:pPr>
            <w:r w:rsidRPr="00F3675B">
              <w:rPr>
                <w:rFonts w:ascii="Times New Roman" w:hAnsi="Times New Roman"/>
                <w:b/>
                <w:bCs/>
                <w:color w:val="FFFFFF"/>
              </w:rPr>
              <w:t>AMAÇ 2</w:t>
            </w:r>
          </w:p>
        </w:tc>
        <w:tc>
          <w:tcPr>
            <w:tcW w:w="2067" w:type="dxa"/>
            <w:tcBorders>
              <w:top w:val="nil"/>
              <w:left w:val="nil"/>
              <w:bottom w:val="nil"/>
              <w:right w:val="nil"/>
            </w:tcBorders>
            <w:shd w:val="clear" w:color="000000" w:fill="E47225"/>
            <w:vAlign w:val="center"/>
          </w:tcPr>
          <w:p w:rsidR="001C24B0" w:rsidRPr="00F3675B" w:rsidRDefault="0094493B" w:rsidP="00855E1D">
            <w:pPr>
              <w:widowControl/>
              <w:autoSpaceDE/>
              <w:autoSpaceDN/>
              <w:jc w:val="center"/>
              <w:rPr>
                <w:rFonts w:ascii="Times New Roman" w:hAnsi="Times New Roman"/>
                <w:b/>
                <w:bCs/>
                <w:color w:val="FFFFFF"/>
              </w:rPr>
            </w:pPr>
            <w:r>
              <w:rPr>
                <w:rFonts w:ascii="Times New Roman" w:hAnsi="Times New Roman"/>
                <w:b/>
                <w:bCs/>
                <w:color w:val="FFFFFF"/>
              </w:rPr>
              <w:t>2</w:t>
            </w:r>
            <w:r w:rsidR="001C24B0" w:rsidRPr="00F3675B">
              <w:rPr>
                <w:rFonts w:ascii="Times New Roman" w:hAnsi="Times New Roman"/>
                <w:b/>
                <w:bCs/>
                <w:color w:val="FFFFFF"/>
              </w:rPr>
              <w:t>.</w:t>
            </w:r>
            <w:r w:rsidR="00855E1D" w:rsidRPr="00F3675B">
              <w:rPr>
                <w:rFonts w:ascii="Times New Roman" w:hAnsi="Times New Roman"/>
                <w:b/>
                <w:bCs/>
                <w:color w:val="FFFFFF"/>
              </w:rPr>
              <w:t>000</w:t>
            </w:r>
          </w:p>
        </w:tc>
        <w:tc>
          <w:tcPr>
            <w:tcW w:w="2273" w:type="dxa"/>
            <w:tcBorders>
              <w:top w:val="nil"/>
              <w:left w:val="nil"/>
              <w:bottom w:val="nil"/>
              <w:right w:val="nil"/>
            </w:tcBorders>
            <w:shd w:val="clear" w:color="000000" w:fill="E47225"/>
            <w:vAlign w:val="center"/>
          </w:tcPr>
          <w:p w:rsidR="001C24B0" w:rsidRPr="00F3675B" w:rsidRDefault="0094493B" w:rsidP="00855E1D">
            <w:pPr>
              <w:widowControl/>
              <w:autoSpaceDE/>
              <w:autoSpaceDN/>
              <w:jc w:val="center"/>
              <w:rPr>
                <w:rFonts w:ascii="Times New Roman" w:hAnsi="Times New Roman"/>
                <w:b/>
                <w:bCs/>
                <w:color w:val="FFFFFF"/>
              </w:rPr>
            </w:pPr>
            <w:r>
              <w:rPr>
                <w:rFonts w:ascii="Times New Roman" w:hAnsi="Times New Roman"/>
                <w:b/>
                <w:bCs/>
                <w:color w:val="FFFFFF"/>
              </w:rPr>
              <w:t>4</w:t>
            </w:r>
            <w:r w:rsidR="001C24B0" w:rsidRPr="00F3675B">
              <w:rPr>
                <w:rFonts w:ascii="Times New Roman" w:hAnsi="Times New Roman"/>
                <w:b/>
                <w:bCs/>
                <w:color w:val="FFFFFF"/>
              </w:rPr>
              <w:t>.</w:t>
            </w:r>
            <w:r w:rsidR="00855E1D" w:rsidRPr="00F3675B">
              <w:rPr>
                <w:rFonts w:ascii="Times New Roman" w:hAnsi="Times New Roman"/>
                <w:b/>
                <w:bCs/>
                <w:color w:val="FFFFFF"/>
              </w:rPr>
              <w:t>0</w:t>
            </w:r>
            <w:r w:rsidR="001C24B0" w:rsidRPr="00F3675B">
              <w:rPr>
                <w:rFonts w:ascii="Times New Roman" w:hAnsi="Times New Roman"/>
                <w:b/>
                <w:bCs/>
                <w:color w:val="FFFFFF"/>
              </w:rPr>
              <w:t>00</w:t>
            </w:r>
          </w:p>
        </w:tc>
        <w:tc>
          <w:tcPr>
            <w:tcW w:w="2068" w:type="dxa"/>
            <w:tcBorders>
              <w:top w:val="nil"/>
              <w:left w:val="nil"/>
              <w:bottom w:val="nil"/>
              <w:right w:val="nil"/>
            </w:tcBorders>
            <w:shd w:val="clear" w:color="000000" w:fill="E47225"/>
            <w:vAlign w:val="center"/>
          </w:tcPr>
          <w:p w:rsidR="001C24B0" w:rsidRPr="00F3675B" w:rsidRDefault="0094493B" w:rsidP="00855E1D">
            <w:pPr>
              <w:widowControl/>
              <w:autoSpaceDE/>
              <w:autoSpaceDN/>
              <w:jc w:val="center"/>
              <w:rPr>
                <w:rFonts w:ascii="Times New Roman" w:hAnsi="Times New Roman"/>
                <w:b/>
                <w:bCs/>
                <w:color w:val="FFFFFF"/>
              </w:rPr>
            </w:pPr>
            <w:r>
              <w:rPr>
                <w:rFonts w:ascii="Times New Roman" w:hAnsi="Times New Roman"/>
                <w:b/>
                <w:bCs/>
                <w:color w:val="FFFFFF"/>
              </w:rPr>
              <w:t>6</w:t>
            </w:r>
            <w:r w:rsidR="001C24B0" w:rsidRPr="00F3675B">
              <w:rPr>
                <w:rFonts w:ascii="Times New Roman" w:hAnsi="Times New Roman"/>
                <w:b/>
                <w:bCs/>
                <w:color w:val="FFFFFF"/>
              </w:rPr>
              <w:t>.</w:t>
            </w:r>
            <w:r w:rsidR="00855E1D" w:rsidRPr="00F3675B">
              <w:rPr>
                <w:rFonts w:ascii="Times New Roman" w:hAnsi="Times New Roman"/>
                <w:b/>
                <w:bCs/>
                <w:color w:val="FFFFFF"/>
              </w:rPr>
              <w:t>000</w:t>
            </w:r>
          </w:p>
        </w:tc>
        <w:tc>
          <w:tcPr>
            <w:tcW w:w="2273" w:type="dxa"/>
            <w:tcBorders>
              <w:top w:val="nil"/>
              <w:left w:val="nil"/>
              <w:bottom w:val="nil"/>
              <w:right w:val="nil"/>
            </w:tcBorders>
            <w:shd w:val="clear" w:color="000000" w:fill="E47225"/>
            <w:vAlign w:val="center"/>
          </w:tcPr>
          <w:p w:rsidR="001C24B0" w:rsidRPr="00F3675B" w:rsidRDefault="0094493B" w:rsidP="00A31FA0">
            <w:pPr>
              <w:widowControl/>
              <w:autoSpaceDE/>
              <w:autoSpaceDN/>
              <w:jc w:val="center"/>
              <w:rPr>
                <w:rFonts w:ascii="Times New Roman" w:hAnsi="Times New Roman"/>
                <w:b/>
                <w:bCs/>
                <w:color w:val="FFFFFF"/>
              </w:rPr>
            </w:pPr>
            <w:r>
              <w:rPr>
                <w:rFonts w:ascii="Times New Roman" w:hAnsi="Times New Roman"/>
                <w:b/>
                <w:bCs/>
                <w:color w:val="FFFFFF"/>
              </w:rPr>
              <w:t>8</w:t>
            </w:r>
            <w:r w:rsidR="00855E1D" w:rsidRPr="00F3675B">
              <w:rPr>
                <w:rFonts w:ascii="Times New Roman" w:hAnsi="Times New Roman"/>
                <w:b/>
                <w:bCs/>
                <w:color w:val="FFFFFF"/>
              </w:rPr>
              <w:t>.000</w:t>
            </w:r>
          </w:p>
        </w:tc>
        <w:tc>
          <w:tcPr>
            <w:tcW w:w="1860" w:type="dxa"/>
            <w:tcBorders>
              <w:top w:val="nil"/>
              <w:left w:val="nil"/>
              <w:bottom w:val="nil"/>
              <w:right w:val="nil"/>
            </w:tcBorders>
            <w:shd w:val="clear" w:color="000000" w:fill="E47225"/>
            <w:vAlign w:val="center"/>
          </w:tcPr>
          <w:p w:rsidR="001C24B0" w:rsidRPr="00F3675B" w:rsidRDefault="0094493B" w:rsidP="00A31FA0">
            <w:pPr>
              <w:widowControl/>
              <w:autoSpaceDE/>
              <w:autoSpaceDN/>
              <w:jc w:val="center"/>
              <w:rPr>
                <w:rFonts w:ascii="Times New Roman" w:hAnsi="Times New Roman"/>
                <w:b/>
                <w:bCs/>
                <w:color w:val="FFFFFF"/>
              </w:rPr>
            </w:pPr>
            <w:r>
              <w:rPr>
                <w:rFonts w:ascii="Times New Roman" w:hAnsi="Times New Roman"/>
                <w:b/>
                <w:bCs/>
                <w:color w:val="FFFFFF"/>
              </w:rPr>
              <w:t>10</w:t>
            </w:r>
            <w:r w:rsidR="00855E1D" w:rsidRPr="00F3675B">
              <w:rPr>
                <w:rFonts w:ascii="Times New Roman" w:hAnsi="Times New Roman"/>
                <w:b/>
                <w:bCs/>
                <w:color w:val="FFFFFF"/>
              </w:rPr>
              <w:t>.000</w:t>
            </w:r>
          </w:p>
        </w:tc>
        <w:tc>
          <w:tcPr>
            <w:tcW w:w="1939" w:type="dxa"/>
            <w:tcBorders>
              <w:top w:val="nil"/>
              <w:left w:val="nil"/>
              <w:bottom w:val="nil"/>
              <w:right w:val="nil"/>
            </w:tcBorders>
            <w:shd w:val="clear" w:color="000000" w:fill="E47225"/>
            <w:vAlign w:val="center"/>
          </w:tcPr>
          <w:p w:rsidR="001C24B0" w:rsidRPr="00F3675B" w:rsidRDefault="0094493B" w:rsidP="00A31FA0">
            <w:pPr>
              <w:widowControl/>
              <w:autoSpaceDE/>
              <w:autoSpaceDN/>
              <w:jc w:val="center"/>
              <w:rPr>
                <w:rFonts w:ascii="Times New Roman" w:hAnsi="Times New Roman"/>
                <w:b/>
                <w:bCs/>
                <w:color w:val="FFFFFF"/>
              </w:rPr>
            </w:pPr>
            <w:r>
              <w:rPr>
                <w:rFonts w:ascii="Times New Roman" w:hAnsi="Times New Roman"/>
                <w:b/>
                <w:bCs/>
                <w:color w:val="FFFFFF"/>
              </w:rPr>
              <w:t>30</w:t>
            </w:r>
            <w:r w:rsidR="00855E1D" w:rsidRPr="00F3675B">
              <w:rPr>
                <w:rFonts w:ascii="Times New Roman" w:hAnsi="Times New Roman"/>
                <w:b/>
                <w:bCs/>
                <w:color w:val="FFFFFF"/>
              </w:rPr>
              <w:t>.000</w:t>
            </w:r>
          </w:p>
        </w:tc>
      </w:tr>
      <w:tr w:rsidR="001C24B0" w:rsidRPr="00F3675B" w:rsidTr="004C766B">
        <w:trPr>
          <w:trHeight w:val="389"/>
        </w:trPr>
        <w:tc>
          <w:tcPr>
            <w:tcW w:w="1780" w:type="dxa"/>
            <w:tcBorders>
              <w:top w:val="nil"/>
              <w:left w:val="nil"/>
              <w:bottom w:val="nil"/>
              <w:right w:val="nil"/>
            </w:tcBorders>
            <w:shd w:val="clear" w:color="auto" w:fill="FBE4D5"/>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2.1</w:t>
            </w:r>
          </w:p>
        </w:tc>
        <w:tc>
          <w:tcPr>
            <w:tcW w:w="2067"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1.0</w:t>
            </w:r>
            <w:r w:rsidR="001C24B0" w:rsidRPr="00F3675B">
              <w:rPr>
                <w:rFonts w:ascii="Times New Roman" w:hAnsi="Times New Roman" w:cs="Calibri"/>
                <w:color w:val="000000"/>
              </w:rPr>
              <w:t>00</w:t>
            </w:r>
          </w:p>
        </w:tc>
        <w:tc>
          <w:tcPr>
            <w:tcW w:w="2273"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1.500</w:t>
            </w:r>
          </w:p>
        </w:tc>
        <w:tc>
          <w:tcPr>
            <w:tcW w:w="2068"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2</w:t>
            </w:r>
            <w:r w:rsidR="00855E1D" w:rsidRPr="00F3675B">
              <w:rPr>
                <w:rFonts w:ascii="Times New Roman" w:hAnsi="Times New Roman" w:cs="Calibri"/>
                <w:color w:val="000000"/>
              </w:rPr>
              <w:t>.000</w:t>
            </w:r>
          </w:p>
        </w:tc>
        <w:tc>
          <w:tcPr>
            <w:tcW w:w="2273"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2.50</w:t>
            </w:r>
            <w:r w:rsidR="001C24B0" w:rsidRPr="00F3675B">
              <w:rPr>
                <w:rFonts w:ascii="Times New Roman" w:hAnsi="Times New Roman" w:cs="Calibri"/>
                <w:color w:val="000000"/>
              </w:rPr>
              <w:t>0</w:t>
            </w:r>
          </w:p>
        </w:tc>
        <w:tc>
          <w:tcPr>
            <w:tcW w:w="1860"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3</w:t>
            </w:r>
            <w:r w:rsidR="001C24B0" w:rsidRPr="00F3675B">
              <w:rPr>
                <w:rFonts w:ascii="Times New Roman" w:hAnsi="Times New Roman" w:cs="Calibri"/>
                <w:color w:val="000000"/>
              </w:rPr>
              <w:t>.</w:t>
            </w:r>
            <w:r>
              <w:rPr>
                <w:rFonts w:ascii="Times New Roman" w:hAnsi="Times New Roman" w:cs="Calibri"/>
                <w:color w:val="000000"/>
              </w:rPr>
              <w:t>0</w:t>
            </w:r>
            <w:r w:rsidR="00855E1D" w:rsidRPr="00F3675B">
              <w:rPr>
                <w:rFonts w:ascii="Times New Roman" w:hAnsi="Times New Roman" w:cs="Calibri"/>
                <w:color w:val="000000"/>
              </w:rPr>
              <w:t>0</w:t>
            </w:r>
            <w:r w:rsidR="001C24B0" w:rsidRPr="00F3675B">
              <w:rPr>
                <w:rFonts w:ascii="Times New Roman" w:hAnsi="Times New Roman" w:cs="Calibri"/>
                <w:color w:val="000000"/>
              </w:rPr>
              <w:t>0</w:t>
            </w:r>
          </w:p>
        </w:tc>
        <w:tc>
          <w:tcPr>
            <w:tcW w:w="1939" w:type="dxa"/>
            <w:tcBorders>
              <w:top w:val="nil"/>
              <w:left w:val="nil"/>
              <w:bottom w:val="nil"/>
              <w:right w:val="nil"/>
            </w:tcBorders>
            <w:shd w:val="clear" w:color="auto" w:fill="FBE4D5"/>
            <w:noWrap/>
            <w:vAlign w:val="center"/>
          </w:tcPr>
          <w:p w:rsidR="001C24B0" w:rsidRPr="00F3675B" w:rsidRDefault="00FD4CC4" w:rsidP="00A31FA0">
            <w:pPr>
              <w:widowControl/>
              <w:autoSpaceDE/>
              <w:autoSpaceDN/>
              <w:jc w:val="center"/>
              <w:rPr>
                <w:rFonts w:ascii="Times New Roman" w:hAnsi="Times New Roman" w:cs="Calibri"/>
                <w:color w:val="000000"/>
              </w:rPr>
            </w:pPr>
            <w:r>
              <w:rPr>
                <w:rFonts w:ascii="Times New Roman" w:hAnsi="Times New Roman" w:cs="Calibri"/>
                <w:color w:val="000000"/>
              </w:rPr>
              <w:t>10</w:t>
            </w:r>
            <w:r w:rsidR="00855E1D" w:rsidRPr="00F3675B">
              <w:rPr>
                <w:rFonts w:ascii="Times New Roman" w:hAnsi="Times New Roman" w:cs="Calibri"/>
                <w:color w:val="000000"/>
              </w:rPr>
              <w:t>.00</w:t>
            </w:r>
            <w:r w:rsidR="001C24B0" w:rsidRPr="00F3675B">
              <w:rPr>
                <w:rFonts w:ascii="Times New Roman" w:hAnsi="Times New Roman" w:cs="Calibri"/>
                <w:color w:val="000000"/>
              </w:rPr>
              <w:t>0</w:t>
            </w:r>
          </w:p>
        </w:tc>
      </w:tr>
      <w:tr w:rsidR="001C24B0" w:rsidRPr="00F3675B" w:rsidTr="004C766B">
        <w:trPr>
          <w:trHeight w:val="389"/>
        </w:trPr>
        <w:tc>
          <w:tcPr>
            <w:tcW w:w="1780" w:type="dxa"/>
            <w:tcBorders>
              <w:top w:val="nil"/>
              <w:left w:val="nil"/>
              <w:bottom w:val="nil"/>
              <w:right w:val="nil"/>
            </w:tcBorders>
            <w:shd w:val="clear" w:color="auto" w:fill="FBE4D5"/>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2.2</w:t>
            </w:r>
          </w:p>
        </w:tc>
        <w:tc>
          <w:tcPr>
            <w:tcW w:w="2067"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1.0</w:t>
            </w:r>
            <w:r w:rsidR="00212BCD" w:rsidRPr="00F3675B">
              <w:rPr>
                <w:rFonts w:ascii="Times New Roman" w:hAnsi="Times New Roman" w:cs="Calibri"/>
                <w:color w:val="000000"/>
              </w:rPr>
              <w:t>0</w:t>
            </w:r>
            <w:r w:rsidR="001C24B0" w:rsidRPr="00F3675B">
              <w:rPr>
                <w:rFonts w:ascii="Times New Roman" w:hAnsi="Times New Roman" w:cs="Calibri"/>
                <w:color w:val="000000"/>
              </w:rPr>
              <w:t>0</w:t>
            </w:r>
          </w:p>
        </w:tc>
        <w:tc>
          <w:tcPr>
            <w:tcW w:w="2273" w:type="dxa"/>
            <w:tcBorders>
              <w:top w:val="nil"/>
              <w:left w:val="nil"/>
              <w:bottom w:val="nil"/>
              <w:right w:val="nil"/>
            </w:tcBorders>
            <w:shd w:val="clear" w:color="auto" w:fill="FBE4D5"/>
            <w:noWrap/>
            <w:vAlign w:val="center"/>
          </w:tcPr>
          <w:p w:rsidR="001C24B0" w:rsidRPr="00F3675B" w:rsidRDefault="0094493B" w:rsidP="00855E1D">
            <w:pPr>
              <w:widowControl/>
              <w:autoSpaceDE/>
              <w:autoSpaceDN/>
              <w:jc w:val="center"/>
              <w:rPr>
                <w:rFonts w:ascii="Times New Roman" w:hAnsi="Times New Roman" w:cs="Calibri"/>
                <w:color w:val="000000"/>
              </w:rPr>
            </w:pPr>
            <w:r>
              <w:rPr>
                <w:rFonts w:ascii="Times New Roman" w:hAnsi="Times New Roman" w:cs="Calibri"/>
                <w:color w:val="000000"/>
              </w:rPr>
              <w:t>2</w:t>
            </w:r>
            <w:r w:rsidR="001C24B0" w:rsidRPr="00F3675B">
              <w:rPr>
                <w:rFonts w:ascii="Times New Roman" w:hAnsi="Times New Roman" w:cs="Calibri"/>
                <w:color w:val="000000"/>
              </w:rPr>
              <w:t>.</w:t>
            </w:r>
            <w:r>
              <w:rPr>
                <w:rFonts w:ascii="Times New Roman" w:hAnsi="Times New Roman" w:cs="Calibri"/>
                <w:color w:val="000000"/>
              </w:rPr>
              <w:t>500</w:t>
            </w:r>
          </w:p>
        </w:tc>
        <w:tc>
          <w:tcPr>
            <w:tcW w:w="2068" w:type="dxa"/>
            <w:tcBorders>
              <w:top w:val="nil"/>
              <w:left w:val="nil"/>
              <w:bottom w:val="nil"/>
              <w:right w:val="nil"/>
            </w:tcBorders>
            <w:shd w:val="clear" w:color="auto" w:fill="FBE4D5"/>
            <w:noWrap/>
            <w:vAlign w:val="center"/>
          </w:tcPr>
          <w:p w:rsidR="001C24B0" w:rsidRPr="00F3675B" w:rsidRDefault="00FD4CC4" w:rsidP="00A31FA0">
            <w:pPr>
              <w:widowControl/>
              <w:autoSpaceDE/>
              <w:autoSpaceDN/>
              <w:jc w:val="center"/>
              <w:rPr>
                <w:rFonts w:ascii="Times New Roman" w:hAnsi="Times New Roman" w:cs="Calibri"/>
                <w:color w:val="000000"/>
              </w:rPr>
            </w:pPr>
            <w:r>
              <w:rPr>
                <w:rFonts w:ascii="Times New Roman" w:hAnsi="Times New Roman" w:cs="Calibri"/>
                <w:color w:val="000000"/>
              </w:rPr>
              <w:t>4</w:t>
            </w:r>
            <w:r w:rsidR="00855E1D" w:rsidRPr="00F3675B">
              <w:rPr>
                <w:rFonts w:ascii="Times New Roman" w:hAnsi="Times New Roman" w:cs="Calibri"/>
                <w:color w:val="000000"/>
              </w:rPr>
              <w:t>.0</w:t>
            </w:r>
            <w:r w:rsidR="001C24B0" w:rsidRPr="00F3675B">
              <w:rPr>
                <w:rFonts w:ascii="Times New Roman" w:hAnsi="Times New Roman" w:cs="Calibri"/>
                <w:color w:val="000000"/>
              </w:rPr>
              <w:t>00</w:t>
            </w:r>
          </w:p>
        </w:tc>
        <w:tc>
          <w:tcPr>
            <w:tcW w:w="2273" w:type="dxa"/>
            <w:tcBorders>
              <w:top w:val="nil"/>
              <w:left w:val="nil"/>
              <w:bottom w:val="nil"/>
              <w:right w:val="nil"/>
            </w:tcBorders>
            <w:shd w:val="clear" w:color="auto" w:fill="FBE4D5"/>
            <w:noWrap/>
            <w:vAlign w:val="center"/>
          </w:tcPr>
          <w:p w:rsidR="001C24B0" w:rsidRPr="00F3675B" w:rsidRDefault="00FD4CC4" w:rsidP="00855E1D">
            <w:pPr>
              <w:widowControl/>
              <w:autoSpaceDE/>
              <w:autoSpaceDN/>
              <w:jc w:val="center"/>
              <w:rPr>
                <w:rFonts w:ascii="Times New Roman" w:hAnsi="Times New Roman" w:cs="Calibri"/>
                <w:color w:val="000000"/>
              </w:rPr>
            </w:pPr>
            <w:r>
              <w:rPr>
                <w:rFonts w:ascii="Times New Roman" w:hAnsi="Times New Roman" w:cs="Calibri"/>
                <w:color w:val="000000"/>
              </w:rPr>
              <w:t>5</w:t>
            </w:r>
            <w:r w:rsidR="001C24B0" w:rsidRPr="00F3675B">
              <w:rPr>
                <w:rFonts w:ascii="Times New Roman" w:hAnsi="Times New Roman" w:cs="Calibri"/>
                <w:color w:val="000000"/>
              </w:rPr>
              <w:t>.</w:t>
            </w:r>
            <w:r w:rsidR="0094493B">
              <w:rPr>
                <w:rFonts w:ascii="Times New Roman" w:hAnsi="Times New Roman" w:cs="Calibri"/>
                <w:color w:val="000000"/>
              </w:rPr>
              <w:t>50</w:t>
            </w:r>
            <w:r w:rsidR="001C24B0" w:rsidRPr="00F3675B">
              <w:rPr>
                <w:rFonts w:ascii="Times New Roman" w:hAnsi="Times New Roman" w:cs="Calibri"/>
                <w:color w:val="000000"/>
              </w:rPr>
              <w:t>0</w:t>
            </w:r>
          </w:p>
        </w:tc>
        <w:tc>
          <w:tcPr>
            <w:tcW w:w="1860" w:type="dxa"/>
            <w:tcBorders>
              <w:top w:val="nil"/>
              <w:left w:val="nil"/>
              <w:bottom w:val="nil"/>
              <w:right w:val="nil"/>
            </w:tcBorders>
            <w:shd w:val="clear" w:color="auto" w:fill="FBE4D5"/>
            <w:noWrap/>
            <w:vAlign w:val="center"/>
          </w:tcPr>
          <w:p w:rsidR="001C24B0" w:rsidRPr="00F3675B" w:rsidRDefault="00855E1D" w:rsidP="00855E1D">
            <w:pPr>
              <w:widowControl/>
              <w:autoSpaceDE/>
              <w:autoSpaceDN/>
              <w:jc w:val="center"/>
              <w:rPr>
                <w:rFonts w:ascii="Times New Roman" w:hAnsi="Times New Roman" w:cs="Calibri"/>
                <w:color w:val="000000"/>
              </w:rPr>
            </w:pPr>
            <w:r w:rsidRPr="00F3675B">
              <w:rPr>
                <w:rFonts w:ascii="Times New Roman" w:hAnsi="Times New Roman" w:cs="Calibri"/>
                <w:color w:val="000000"/>
              </w:rPr>
              <w:t>7</w:t>
            </w:r>
            <w:r w:rsidR="00FD4CC4">
              <w:rPr>
                <w:rFonts w:ascii="Times New Roman" w:hAnsi="Times New Roman" w:cs="Calibri"/>
                <w:color w:val="000000"/>
              </w:rPr>
              <w:t>.0</w:t>
            </w:r>
            <w:r w:rsidRPr="00F3675B">
              <w:rPr>
                <w:rFonts w:ascii="Times New Roman" w:hAnsi="Times New Roman" w:cs="Calibri"/>
                <w:color w:val="000000"/>
              </w:rPr>
              <w:t>00</w:t>
            </w:r>
          </w:p>
        </w:tc>
        <w:tc>
          <w:tcPr>
            <w:tcW w:w="1939" w:type="dxa"/>
            <w:tcBorders>
              <w:top w:val="nil"/>
              <w:left w:val="nil"/>
              <w:bottom w:val="nil"/>
              <w:right w:val="nil"/>
            </w:tcBorders>
            <w:shd w:val="clear" w:color="auto" w:fill="FBE4D5"/>
            <w:noWrap/>
            <w:vAlign w:val="center"/>
          </w:tcPr>
          <w:p w:rsidR="001C24B0" w:rsidRPr="00F3675B" w:rsidRDefault="00FD4CC4" w:rsidP="00A31FA0">
            <w:pPr>
              <w:widowControl/>
              <w:autoSpaceDE/>
              <w:autoSpaceDN/>
              <w:jc w:val="center"/>
              <w:rPr>
                <w:rFonts w:ascii="Times New Roman" w:hAnsi="Times New Roman" w:cs="Calibri"/>
                <w:color w:val="000000"/>
              </w:rPr>
            </w:pPr>
            <w:r>
              <w:rPr>
                <w:rFonts w:ascii="Times New Roman" w:hAnsi="Times New Roman" w:cs="Calibri"/>
                <w:color w:val="000000"/>
              </w:rPr>
              <w:t>20</w:t>
            </w:r>
            <w:r w:rsidR="001C24B0" w:rsidRPr="00F3675B">
              <w:rPr>
                <w:rFonts w:ascii="Times New Roman" w:hAnsi="Times New Roman" w:cs="Calibri"/>
                <w:color w:val="000000"/>
              </w:rPr>
              <w:t>.</w:t>
            </w:r>
            <w:r w:rsidR="00212BCD" w:rsidRPr="00F3675B">
              <w:rPr>
                <w:rFonts w:ascii="Times New Roman" w:hAnsi="Times New Roman" w:cs="Calibri"/>
                <w:color w:val="000000"/>
              </w:rPr>
              <w:t>000</w:t>
            </w:r>
          </w:p>
        </w:tc>
      </w:tr>
    </w:tbl>
    <w:p w:rsidR="001C24B0" w:rsidRPr="00C341AE" w:rsidRDefault="001C24B0" w:rsidP="001C24B0">
      <w:pPr>
        <w:pStyle w:val="GvdeMetni"/>
        <w:kinsoku w:val="0"/>
        <w:overflowPunct w:val="0"/>
        <w:spacing w:before="5"/>
        <w:rPr>
          <w:rFonts w:ascii="Times New Roman" w:hAnsi="Times New Roman"/>
          <w:i/>
          <w:iCs/>
          <w:sz w:val="6"/>
          <w:szCs w:val="19"/>
        </w:rPr>
      </w:pPr>
    </w:p>
    <w:tbl>
      <w:tblPr>
        <w:tblW w:w="14317" w:type="dxa"/>
        <w:tblInd w:w="921" w:type="dxa"/>
        <w:tblCellMar>
          <w:left w:w="70" w:type="dxa"/>
          <w:right w:w="70" w:type="dxa"/>
        </w:tblCellMar>
        <w:tblLook w:val="04A0" w:firstRow="1" w:lastRow="0" w:firstColumn="1" w:lastColumn="0" w:noHBand="0" w:noVBand="1"/>
      </w:tblPr>
      <w:tblGrid>
        <w:gridCol w:w="1869"/>
        <w:gridCol w:w="2075"/>
        <w:gridCol w:w="2283"/>
        <w:gridCol w:w="2284"/>
        <w:gridCol w:w="2283"/>
        <w:gridCol w:w="1661"/>
        <w:gridCol w:w="1862"/>
      </w:tblGrid>
      <w:tr w:rsidR="001C24B0" w:rsidRPr="00F3675B" w:rsidTr="004C766B">
        <w:trPr>
          <w:trHeight w:val="278"/>
        </w:trPr>
        <w:tc>
          <w:tcPr>
            <w:tcW w:w="1869" w:type="dxa"/>
            <w:tcBorders>
              <w:top w:val="nil"/>
              <w:left w:val="nil"/>
              <w:bottom w:val="nil"/>
              <w:right w:val="nil"/>
            </w:tcBorders>
            <w:shd w:val="clear" w:color="000000" w:fill="F496BF"/>
            <w:vAlign w:val="center"/>
            <w:hideMark/>
          </w:tcPr>
          <w:p w:rsidR="001C24B0" w:rsidRPr="00F3675B" w:rsidRDefault="001C24B0" w:rsidP="00A31FA0">
            <w:pPr>
              <w:widowControl/>
              <w:autoSpaceDE/>
              <w:autoSpaceDN/>
              <w:rPr>
                <w:rFonts w:ascii="Times New Roman" w:hAnsi="Times New Roman"/>
                <w:b/>
                <w:bCs/>
                <w:color w:val="FFFFFF"/>
              </w:rPr>
            </w:pPr>
            <w:r w:rsidRPr="00F3675B">
              <w:rPr>
                <w:rFonts w:ascii="Times New Roman" w:hAnsi="Times New Roman"/>
                <w:b/>
                <w:bCs/>
                <w:color w:val="FFFFFF"/>
              </w:rPr>
              <w:t>AMAÇ 3</w:t>
            </w:r>
          </w:p>
        </w:tc>
        <w:tc>
          <w:tcPr>
            <w:tcW w:w="2075" w:type="dxa"/>
            <w:tcBorders>
              <w:top w:val="nil"/>
              <w:left w:val="nil"/>
              <w:bottom w:val="nil"/>
              <w:right w:val="nil"/>
            </w:tcBorders>
            <w:shd w:val="clear" w:color="000000" w:fill="F496BF"/>
            <w:vAlign w:val="center"/>
          </w:tcPr>
          <w:p w:rsidR="001C24B0" w:rsidRPr="00F3675B" w:rsidRDefault="009A6F9B" w:rsidP="00A31FA0">
            <w:pPr>
              <w:widowControl/>
              <w:autoSpaceDE/>
              <w:autoSpaceDN/>
              <w:jc w:val="center"/>
              <w:rPr>
                <w:rFonts w:ascii="Times New Roman" w:hAnsi="Times New Roman"/>
                <w:b/>
                <w:bCs/>
                <w:color w:val="FFFFFF"/>
              </w:rPr>
            </w:pPr>
            <w:r>
              <w:rPr>
                <w:rFonts w:ascii="Times New Roman" w:hAnsi="Times New Roman"/>
                <w:b/>
                <w:bCs/>
                <w:color w:val="FFFFFF"/>
              </w:rPr>
              <w:t>95</w:t>
            </w:r>
            <w:r w:rsidR="00212BCD" w:rsidRPr="00F3675B">
              <w:rPr>
                <w:rFonts w:ascii="Times New Roman" w:hAnsi="Times New Roman"/>
                <w:b/>
                <w:bCs/>
                <w:color w:val="FFFFFF"/>
              </w:rPr>
              <w:t>.000</w:t>
            </w:r>
          </w:p>
        </w:tc>
        <w:tc>
          <w:tcPr>
            <w:tcW w:w="2283" w:type="dxa"/>
            <w:tcBorders>
              <w:top w:val="nil"/>
              <w:left w:val="nil"/>
              <w:bottom w:val="nil"/>
              <w:right w:val="nil"/>
            </w:tcBorders>
            <w:shd w:val="clear" w:color="000000" w:fill="F496BF"/>
            <w:vAlign w:val="center"/>
          </w:tcPr>
          <w:p w:rsidR="001C24B0" w:rsidRPr="00F3675B" w:rsidRDefault="009A6F9B" w:rsidP="00212BCD">
            <w:pPr>
              <w:widowControl/>
              <w:autoSpaceDE/>
              <w:autoSpaceDN/>
              <w:jc w:val="center"/>
              <w:rPr>
                <w:rFonts w:ascii="Times New Roman" w:hAnsi="Times New Roman"/>
                <w:b/>
                <w:bCs/>
                <w:color w:val="FFFFFF"/>
              </w:rPr>
            </w:pPr>
            <w:r>
              <w:rPr>
                <w:rFonts w:ascii="Times New Roman" w:hAnsi="Times New Roman"/>
                <w:b/>
                <w:bCs/>
                <w:color w:val="FFFFFF"/>
              </w:rPr>
              <w:t>125</w:t>
            </w:r>
            <w:r w:rsidR="001C24B0" w:rsidRPr="00F3675B">
              <w:rPr>
                <w:rFonts w:ascii="Times New Roman" w:hAnsi="Times New Roman"/>
                <w:b/>
                <w:bCs/>
                <w:color w:val="FFFFFF"/>
              </w:rPr>
              <w:t>.</w:t>
            </w:r>
            <w:r w:rsidR="00212BCD" w:rsidRPr="00F3675B">
              <w:rPr>
                <w:rFonts w:ascii="Times New Roman" w:hAnsi="Times New Roman"/>
                <w:b/>
                <w:bCs/>
                <w:color w:val="FFFFFF"/>
              </w:rPr>
              <w:t>00</w:t>
            </w:r>
            <w:r w:rsidR="001C24B0" w:rsidRPr="00F3675B">
              <w:rPr>
                <w:rFonts w:ascii="Times New Roman" w:hAnsi="Times New Roman"/>
                <w:b/>
                <w:bCs/>
                <w:color w:val="FFFFFF"/>
              </w:rPr>
              <w:t>0</w:t>
            </w:r>
          </w:p>
        </w:tc>
        <w:tc>
          <w:tcPr>
            <w:tcW w:w="2284" w:type="dxa"/>
            <w:tcBorders>
              <w:top w:val="nil"/>
              <w:left w:val="nil"/>
              <w:bottom w:val="nil"/>
              <w:right w:val="nil"/>
            </w:tcBorders>
            <w:shd w:val="clear" w:color="000000" w:fill="F496BF"/>
            <w:vAlign w:val="center"/>
          </w:tcPr>
          <w:p w:rsidR="001C24B0" w:rsidRPr="00F3675B" w:rsidRDefault="009A6F9B" w:rsidP="00212BCD">
            <w:pPr>
              <w:widowControl/>
              <w:autoSpaceDE/>
              <w:autoSpaceDN/>
              <w:jc w:val="center"/>
              <w:rPr>
                <w:rFonts w:ascii="Times New Roman" w:hAnsi="Times New Roman"/>
                <w:b/>
                <w:bCs/>
                <w:color w:val="FFFFFF"/>
              </w:rPr>
            </w:pPr>
            <w:r>
              <w:rPr>
                <w:rFonts w:ascii="Times New Roman" w:hAnsi="Times New Roman"/>
                <w:b/>
                <w:bCs/>
                <w:color w:val="FFFFFF"/>
              </w:rPr>
              <w:t>160</w:t>
            </w:r>
            <w:r w:rsidR="001C24B0" w:rsidRPr="00F3675B">
              <w:rPr>
                <w:rFonts w:ascii="Times New Roman" w:hAnsi="Times New Roman"/>
                <w:b/>
                <w:bCs/>
                <w:color w:val="FFFFFF"/>
              </w:rPr>
              <w:t>.</w:t>
            </w:r>
            <w:r w:rsidR="00212BCD" w:rsidRPr="00F3675B">
              <w:rPr>
                <w:rFonts w:ascii="Times New Roman" w:hAnsi="Times New Roman"/>
                <w:b/>
                <w:bCs/>
                <w:color w:val="FFFFFF"/>
              </w:rPr>
              <w:t>00</w:t>
            </w:r>
            <w:r w:rsidR="001C24B0" w:rsidRPr="00F3675B">
              <w:rPr>
                <w:rFonts w:ascii="Times New Roman" w:hAnsi="Times New Roman"/>
                <w:b/>
                <w:bCs/>
                <w:color w:val="FFFFFF"/>
              </w:rPr>
              <w:t>0</w:t>
            </w:r>
          </w:p>
        </w:tc>
        <w:tc>
          <w:tcPr>
            <w:tcW w:w="2283" w:type="dxa"/>
            <w:tcBorders>
              <w:top w:val="nil"/>
              <w:left w:val="nil"/>
              <w:bottom w:val="nil"/>
              <w:right w:val="nil"/>
            </w:tcBorders>
            <w:shd w:val="clear" w:color="000000" w:fill="F496BF"/>
            <w:vAlign w:val="center"/>
          </w:tcPr>
          <w:p w:rsidR="001C24B0" w:rsidRPr="00F3675B" w:rsidRDefault="009A6F9B" w:rsidP="00212BCD">
            <w:pPr>
              <w:widowControl/>
              <w:autoSpaceDE/>
              <w:autoSpaceDN/>
              <w:jc w:val="center"/>
              <w:rPr>
                <w:rFonts w:ascii="Times New Roman" w:hAnsi="Times New Roman"/>
                <w:b/>
                <w:bCs/>
                <w:color w:val="FFFFFF"/>
              </w:rPr>
            </w:pPr>
            <w:r>
              <w:rPr>
                <w:rFonts w:ascii="Times New Roman" w:hAnsi="Times New Roman"/>
                <w:b/>
                <w:bCs/>
                <w:color w:val="FFFFFF"/>
              </w:rPr>
              <w:t>190</w:t>
            </w:r>
            <w:r w:rsidR="001C24B0" w:rsidRPr="00F3675B">
              <w:rPr>
                <w:rFonts w:ascii="Times New Roman" w:hAnsi="Times New Roman"/>
                <w:b/>
                <w:bCs/>
                <w:color w:val="FFFFFF"/>
              </w:rPr>
              <w:t>.</w:t>
            </w:r>
            <w:r w:rsidR="00212BCD" w:rsidRPr="00F3675B">
              <w:rPr>
                <w:rFonts w:ascii="Times New Roman" w:hAnsi="Times New Roman"/>
                <w:b/>
                <w:bCs/>
                <w:color w:val="FFFFFF"/>
              </w:rPr>
              <w:t>000</w:t>
            </w:r>
          </w:p>
        </w:tc>
        <w:tc>
          <w:tcPr>
            <w:tcW w:w="1661" w:type="dxa"/>
            <w:tcBorders>
              <w:top w:val="nil"/>
              <w:left w:val="nil"/>
              <w:bottom w:val="nil"/>
              <w:right w:val="nil"/>
            </w:tcBorders>
            <w:shd w:val="clear" w:color="000000" w:fill="F496BF"/>
            <w:vAlign w:val="center"/>
          </w:tcPr>
          <w:p w:rsidR="001C24B0" w:rsidRPr="00F3675B" w:rsidRDefault="009A6F9B" w:rsidP="00212BCD">
            <w:pPr>
              <w:widowControl/>
              <w:autoSpaceDE/>
              <w:autoSpaceDN/>
              <w:jc w:val="center"/>
              <w:rPr>
                <w:rFonts w:ascii="Times New Roman" w:hAnsi="Times New Roman"/>
                <w:b/>
                <w:bCs/>
                <w:color w:val="FFFFFF"/>
              </w:rPr>
            </w:pPr>
            <w:r>
              <w:rPr>
                <w:rFonts w:ascii="Times New Roman" w:hAnsi="Times New Roman"/>
                <w:b/>
                <w:bCs/>
                <w:color w:val="FFFFFF"/>
              </w:rPr>
              <w:t>210</w:t>
            </w:r>
            <w:r w:rsidR="001C24B0" w:rsidRPr="00F3675B">
              <w:rPr>
                <w:rFonts w:ascii="Times New Roman" w:hAnsi="Times New Roman"/>
                <w:b/>
                <w:bCs/>
                <w:color w:val="FFFFFF"/>
              </w:rPr>
              <w:t>.</w:t>
            </w:r>
            <w:r w:rsidR="00212BCD" w:rsidRPr="00F3675B">
              <w:rPr>
                <w:rFonts w:ascii="Times New Roman" w:hAnsi="Times New Roman"/>
                <w:b/>
                <w:bCs/>
                <w:color w:val="FFFFFF"/>
              </w:rPr>
              <w:t>000</w:t>
            </w:r>
          </w:p>
        </w:tc>
        <w:tc>
          <w:tcPr>
            <w:tcW w:w="1862" w:type="dxa"/>
            <w:tcBorders>
              <w:top w:val="nil"/>
              <w:left w:val="nil"/>
              <w:bottom w:val="nil"/>
              <w:right w:val="nil"/>
            </w:tcBorders>
            <w:shd w:val="clear" w:color="000000" w:fill="F496BF"/>
            <w:vAlign w:val="center"/>
          </w:tcPr>
          <w:p w:rsidR="001C24B0" w:rsidRPr="00F3675B" w:rsidRDefault="009A6F9B" w:rsidP="00E46BE5">
            <w:pPr>
              <w:widowControl/>
              <w:autoSpaceDE/>
              <w:autoSpaceDN/>
              <w:jc w:val="center"/>
              <w:rPr>
                <w:rFonts w:ascii="Times New Roman" w:hAnsi="Times New Roman"/>
                <w:b/>
                <w:bCs/>
                <w:color w:val="FFFFFF"/>
              </w:rPr>
            </w:pPr>
            <w:r>
              <w:rPr>
                <w:rFonts w:ascii="Times New Roman" w:hAnsi="Times New Roman"/>
                <w:b/>
                <w:bCs/>
                <w:color w:val="FFFFFF"/>
              </w:rPr>
              <w:t>780</w:t>
            </w:r>
            <w:r w:rsidR="00E46BE5" w:rsidRPr="00F3675B">
              <w:rPr>
                <w:rFonts w:ascii="Times New Roman" w:hAnsi="Times New Roman"/>
                <w:b/>
                <w:bCs/>
                <w:color w:val="FFFFFF"/>
              </w:rPr>
              <w:t>.000</w:t>
            </w:r>
          </w:p>
        </w:tc>
      </w:tr>
      <w:tr w:rsidR="001C24B0" w:rsidRPr="00F3675B" w:rsidTr="004C766B">
        <w:trPr>
          <w:trHeight w:val="278"/>
        </w:trPr>
        <w:tc>
          <w:tcPr>
            <w:tcW w:w="1869" w:type="dxa"/>
            <w:tcBorders>
              <w:top w:val="nil"/>
              <w:left w:val="nil"/>
              <w:bottom w:val="nil"/>
              <w:right w:val="nil"/>
            </w:tcBorders>
            <w:shd w:val="clear" w:color="000000" w:fill="FFCCFF"/>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3.1</w:t>
            </w:r>
          </w:p>
        </w:tc>
        <w:tc>
          <w:tcPr>
            <w:tcW w:w="2075"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75</w:t>
            </w:r>
            <w:r w:rsidR="001C24B0" w:rsidRPr="00F3675B">
              <w:rPr>
                <w:rFonts w:ascii="Times New Roman" w:hAnsi="Times New Roman" w:cs="Calibri"/>
                <w:color w:val="000000"/>
              </w:rPr>
              <w:t>.</w:t>
            </w:r>
            <w:r w:rsidR="00E46BE5" w:rsidRPr="00F3675B">
              <w:rPr>
                <w:rFonts w:ascii="Times New Roman" w:hAnsi="Times New Roman" w:cs="Calibri"/>
                <w:color w:val="000000"/>
              </w:rPr>
              <w:t>00</w:t>
            </w:r>
            <w:r w:rsidR="001C24B0" w:rsidRPr="00F3675B">
              <w:rPr>
                <w:rFonts w:ascii="Times New Roman" w:hAnsi="Times New Roman" w:cs="Calibri"/>
                <w:color w:val="000000"/>
              </w:rPr>
              <w:t>0</w:t>
            </w:r>
          </w:p>
        </w:tc>
        <w:tc>
          <w:tcPr>
            <w:tcW w:w="2283"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100</w:t>
            </w:r>
            <w:r w:rsidR="001C24B0" w:rsidRPr="00F3675B">
              <w:rPr>
                <w:rFonts w:ascii="Times New Roman" w:hAnsi="Times New Roman" w:cs="Calibri"/>
                <w:color w:val="000000"/>
              </w:rPr>
              <w:t>.</w:t>
            </w:r>
            <w:r w:rsidR="00E46BE5" w:rsidRPr="00F3675B">
              <w:rPr>
                <w:rFonts w:ascii="Times New Roman" w:hAnsi="Times New Roman" w:cs="Calibri"/>
                <w:color w:val="000000"/>
              </w:rPr>
              <w:t>000</w:t>
            </w:r>
          </w:p>
        </w:tc>
        <w:tc>
          <w:tcPr>
            <w:tcW w:w="2284"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125</w:t>
            </w:r>
            <w:r w:rsidR="001C24B0" w:rsidRPr="00F3675B">
              <w:rPr>
                <w:rFonts w:ascii="Times New Roman" w:hAnsi="Times New Roman" w:cs="Calibri"/>
                <w:color w:val="000000"/>
              </w:rPr>
              <w:t>.</w:t>
            </w:r>
            <w:r w:rsidR="00E46BE5" w:rsidRPr="00F3675B">
              <w:rPr>
                <w:rFonts w:ascii="Times New Roman" w:hAnsi="Times New Roman" w:cs="Calibri"/>
                <w:color w:val="000000"/>
              </w:rPr>
              <w:t>000</w:t>
            </w:r>
          </w:p>
        </w:tc>
        <w:tc>
          <w:tcPr>
            <w:tcW w:w="2283"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145</w:t>
            </w:r>
            <w:r w:rsidR="001C24B0" w:rsidRPr="00F3675B">
              <w:rPr>
                <w:rFonts w:ascii="Times New Roman" w:hAnsi="Times New Roman" w:cs="Calibri"/>
                <w:color w:val="000000"/>
              </w:rPr>
              <w:t>.</w:t>
            </w:r>
            <w:r w:rsidR="00E46BE5" w:rsidRPr="00F3675B">
              <w:rPr>
                <w:rFonts w:ascii="Times New Roman" w:hAnsi="Times New Roman" w:cs="Calibri"/>
                <w:color w:val="000000"/>
              </w:rPr>
              <w:t>000</w:t>
            </w:r>
          </w:p>
        </w:tc>
        <w:tc>
          <w:tcPr>
            <w:tcW w:w="1661"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160</w:t>
            </w:r>
            <w:r w:rsidR="001C24B0" w:rsidRPr="00F3675B">
              <w:rPr>
                <w:rFonts w:ascii="Times New Roman" w:hAnsi="Times New Roman" w:cs="Calibri"/>
                <w:color w:val="000000"/>
              </w:rPr>
              <w:t>.</w:t>
            </w:r>
            <w:r w:rsidR="00E46BE5" w:rsidRPr="00F3675B">
              <w:rPr>
                <w:rFonts w:ascii="Times New Roman" w:hAnsi="Times New Roman" w:cs="Calibri"/>
                <w:color w:val="000000"/>
              </w:rPr>
              <w:t>000</w:t>
            </w:r>
          </w:p>
        </w:tc>
        <w:tc>
          <w:tcPr>
            <w:tcW w:w="1862"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605</w:t>
            </w:r>
            <w:r w:rsidR="00E46BE5" w:rsidRPr="00F3675B">
              <w:rPr>
                <w:rFonts w:ascii="Times New Roman" w:hAnsi="Times New Roman" w:cs="Calibri"/>
                <w:color w:val="000000"/>
              </w:rPr>
              <w:t>.000</w:t>
            </w:r>
          </w:p>
        </w:tc>
      </w:tr>
      <w:tr w:rsidR="001C24B0" w:rsidRPr="00F3675B" w:rsidTr="004C766B">
        <w:trPr>
          <w:trHeight w:val="278"/>
        </w:trPr>
        <w:tc>
          <w:tcPr>
            <w:tcW w:w="1869" w:type="dxa"/>
            <w:tcBorders>
              <w:top w:val="nil"/>
              <w:left w:val="nil"/>
              <w:bottom w:val="nil"/>
              <w:right w:val="nil"/>
            </w:tcBorders>
            <w:shd w:val="clear" w:color="000000" w:fill="FFCCFF"/>
            <w:vAlign w:val="center"/>
            <w:hideMark/>
          </w:tcPr>
          <w:p w:rsidR="001C24B0" w:rsidRPr="00F3675B" w:rsidRDefault="001C24B0" w:rsidP="00A31FA0">
            <w:pPr>
              <w:widowControl/>
              <w:autoSpaceDE/>
              <w:autoSpaceDN/>
              <w:rPr>
                <w:rFonts w:ascii="Times New Roman" w:hAnsi="Times New Roman"/>
                <w:color w:val="231F20"/>
                <w:sz w:val="20"/>
                <w:szCs w:val="20"/>
              </w:rPr>
            </w:pPr>
            <w:r w:rsidRPr="00F3675B">
              <w:rPr>
                <w:rFonts w:ascii="Times New Roman" w:hAnsi="Times New Roman"/>
                <w:color w:val="231F20"/>
                <w:sz w:val="20"/>
                <w:szCs w:val="20"/>
              </w:rPr>
              <w:t>HEDEF 3.2</w:t>
            </w:r>
          </w:p>
        </w:tc>
        <w:tc>
          <w:tcPr>
            <w:tcW w:w="2075"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20.000</w:t>
            </w:r>
          </w:p>
        </w:tc>
        <w:tc>
          <w:tcPr>
            <w:tcW w:w="2283"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25.000</w:t>
            </w:r>
          </w:p>
        </w:tc>
        <w:tc>
          <w:tcPr>
            <w:tcW w:w="2284"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35.000</w:t>
            </w:r>
          </w:p>
        </w:tc>
        <w:tc>
          <w:tcPr>
            <w:tcW w:w="2283"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45.000</w:t>
            </w:r>
          </w:p>
        </w:tc>
        <w:tc>
          <w:tcPr>
            <w:tcW w:w="1661" w:type="dxa"/>
            <w:tcBorders>
              <w:top w:val="nil"/>
              <w:left w:val="nil"/>
              <w:bottom w:val="nil"/>
              <w:right w:val="nil"/>
            </w:tcBorders>
            <w:shd w:val="clear" w:color="000000" w:fill="FFCCFF"/>
            <w:noWrap/>
            <w:vAlign w:val="center"/>
          </w:tcPr>
          <w:p w:rsidR="001C24B0" w:rsidRPr="00F3675B" w:rsidRDefault="009A6F9B" w:rsidP="00A31FA0">
            <w:pPr>
              <w:widowControl/>
              <w:autoSpaceDE/>
              <w:autoSpaceDN/>
              <w:jc w:val="center"/>
              <w:rPr>
                <w:rFonts w:ascii="Times New Roman" w:hAnsi="Times New Roman" w:cs="Calibri"/>
                <w:color w:val="000000"/>
              </w:rPr>
            </w:pPr>
            <w:r>
              <w:rPr>
                <w:rFonts w:ascii="Times New Roman" w:hAnsi="Times New Roman" w:cs="Calibri"/>
                <w:color w:val="000000"/>
              </w:rPr>
              <w:t>50.000</w:t>
            </w:r>
          </w:p>
        </w:tc>
        <w:tc>
          <w:tcPr>
            <w:tcW w:w="1862" w:type="dxa"/>
            <w:tcBorders>
              <w:top w:val="nil"/>
              <w:left w:val="nil"/>
              <w:bottom w:val="nil"/>
              <w:right w:val="nil"/>
            </w:tcBorders>
            <w:shd w:val="clear" w:color="000000" w:fill="FFCCFF"/>
            <w:noWrap/>
            <w:vAlign w:val="center"/>
          </w:tcPr>
          <w:p w:rsidR="001C24B0" w:rsidRPr="00F3675B" w:rsidRDefault="009A6F9B" w:rsidP="00E46BE5">
            <w:pPr>
              <w:widowControl/>
              <w:autoSpaceDE/>
              <w:autoSpaceDN/>
              <w:jc w:val="center"/>
              <w:rPr>
                <w:rFonts w:ascii="Times New Roman" w:hAnsi="Times New Roman" w:cs="Calibri"/>
                <w:color w:val="000000"/>
              </w:rPr>
            </w:pPr>
            <w:r>
              <w:rPr>
                <w:rFonts w:ascii="Times New Roman" w:hAnsi="Times New Roman" w:cs="Calibri"/>
                <w:color w:val="000000"/>
              </w:rPr>
              <w:t>17</w:t>
            </w:r>
            <w:r w:rsidR="00E46BE5" w:rsidRPr="00F3675B">
              <w:rPr>
                <w:rFonts w:ascii="Times New Roman" w:hAnsi="Times New Roman" w:cs="Calibri"/>
                <w:color w:val="000000"/>
              </w:rPr>
              <w:t>5</w:t>
            </w:r>
            <w:r w:rsidR="001C24B0" w:rsidRPr="00F3675B">
              <w:rPr>
                <w:rFonts w:ascii="Times New Roman" w:hAnsi="Times New Roman" w:cs="Calibri"/>
                <w:color w:val="000000"/>
              </w:rPr>
              <w:t>.</w:t>
            </w:r>
            <w:r w:rsidR="00E46BE5" w:rsidRPr="00F3675B">
              <w:rPr>
                <w:rFonts w:ascii="Times New Roman" w:hAnsi="Times New Roman" w:cs="Calibri"/>
                <w:color w:val="000000"/>
              </w:rPr>
              <w:t>000</w:t>
            </w:r>
          </w:p>
        </w:tc>
      </w:tr>
    </w:tbl>
    <w:p w:rsidR="00F47718" w:rsidRPr="00C341AE" w:rsidRDefault="00F47718" w:rsidP="003651BC">
      <w:pPr>
        <w:spacing w:before="79"/>
        <w:jc w:val="both"/>
        <w:rPr>
          <w:rFonts w:ascii="Times New Roman" w:hAnsi="Times New Roman"/>
          <w:b/>
          <w:sz w:val="6"/>
        </w:rPr>
      </w:pPr>
    </w:p>
    <w:tbl>
      <w:tblPr>
        <w:tblW w:w="14321" w:type="dxa"/>
        <w:tblInd w:w="861" w:type="dxa"/>
        <w:tblLayout w:type="fixed"/>
        <w:tblCellMar>
          <w:left w:w="0" w:type="dxa"/>
          <w:right w:w="0" w:type="dxa"/>
        </w:tblCellMar>
        <w:tblLook w:val="0000" w:firstRow="0" w:lastRow="0" w:firstColumn="0" w:lastColumn="0" w:noHBand="0" w:noVBand="0"/>
      </w:tblPr>
      <w:tblGrid>
        <w:gridCol w:w="1741"/>
        <w:gridCol w:w="2246"/>
        <w:gridCol w:w="1934"/>
        <w:gridCol w:w="2161"/>
        <w:gridCol w:w="2127"/>
        <w:gridCol w:w="2067"/>
        <w:gridCol w:w="2045"/>
      </w:tblGrid>
      <w:tr w:rsidR="001C24B0" w:rsidRPr="00F3675B" w:rsidTr="004C766B">
        <w:trPr>
          <w:trHeight w:val="494"/>
        </w:trPr>
        <w:tc>
          <w:tcPr>
            <w:tcW w:w="1741"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1C24B0" w:rsidRPr="00F3675B" w:rsidRDefault="001C24B0" w:rsidP="004C766B">
            <w:pPr>
              <w:pStyle w:val="TableParagraph"/>
              <w:kinsoku w:val="0"/>
              <w:overflowPunct w:val="0"/>
              <w:spacing w:before="68" w:line="232" w:lineRule="auto"/>
              <w:ind w:left="113" w:right="148"/>
              <w:rPr>
                <w:rFonts w:ascii="Times New Roman" w:hAnsi="Times New Roman" w:cs="Garamond"/>
                <w:b/>
                <w:bCs/>
                <w:color w:val="FFFFFF"/>
              </w:rPr>
            </w:pPr>
            <w:r w:rsidRPr="00F3675B">
              <w:rPr>
                <w:rFonts w:ascii="Times New Roman" w:hAnsi="Times New Roman" w:cs="Garamond"/>
                <w:b/>
                <w:bCs/>
                <w:color w:val="FFFFFF"/>
              </w:rPr>
              <w:t>TOPLAM KAYNAK</w:t>
            </w:r>
          </w:p>
        </w:tc>
        <w:tc>
          <w:tcPr>
            <w:tcW w:w="2246"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1C24B0" w:rsidRPr="00F3675B" w:rsidRDefault="00CF5725" w:rsidP="004C766B">
            <w:pPr>
              <w:widowControl/>
              <w:autoSpaceDE/>
              <w:autoSpaceDN/>
              <w:ind w:firstLineChars="31" w:firstLine="68"/>
              <w:jc w:val="center"/>
              <w:rPr>
                <w:rFonts w:ascii="Times New Roman" w:hAnsi="Times New Roman"/>
                <w:b/>
                <w:bCs/>
                <w:color w:val="FFFFFF"/>
              </w:rPr>
            </w:pPr>
            <w:r>
              <w:rPr>
                <w:rFonts w:ascii="Times New Roman" w:hAnsi="Times New Roman"/>
                <w:b/>
                <w:bCs/>
                <w:color w:val="FFFFFF"/>
              </w:rPr>
              <w:t>100</w:t>
            </w:r>
            <w:r w:rsidR="001C24B0" w:rsidRPr="00F3675B">
              <w:rPr>
                <w:rFonts w:ascii="Times New Roman" w:hAnsi="Times New Roman"/>
                <w:b/>
                <w:bCs/>
                <w:color w:val="FFFFFF"/>
              </w:rPr>
              <w:t>.</w:t>
            </w:r>
            <w:r w:rsidR="00E46BE5" w:rsidRPr="00F3675B">
              <w:rPr>
                <w:rFonts w:ascii="Times New Roman" w:hAnsi="Times New Roman"/>
                <w:b/>
                <w:bCs/>
                <w:color w:val="FFFFFF"/>
              </w:rPr>
              <w:t>000</w:t>
            </w:r>
          </w:p>
        </w:tc>
        <w:tc>
          <w:tcPr>
            <w:tcW w:w="1934"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1C24B0" w:rsidRPr="00F3675B" w:rsidRDefault="00A75646" w:rsidP="004C766B">
            <w:pPr>
              <w:ind w:firstLine="73"/>
              <w:jc w:val="center"/>
              <w:rPr>
                <w:rFonts w:ascii="Times New Roman" w:hAnsi="Times New Roman"/>
                <w:b/>
                <w:bCs/>
                <w:color w:val="FFFFFF"/>
              </w:rPr>
            </w:pPr>
            <w:r>
              <w:rPr>
                <w:rFonts w:ascii="Times New Roman" w:hAnsi="Times New Roman"/>
                <w:b/>
                <w:bCs/>
                <w:color w:val="FFFFFF"/>
              </w:rPr>
              <w:t>135</w:t>
            </w:r>
            <w:r w:rsidR="001C24B0" w:rsidRPr="00F3675B">
              <w:rPr>
                <w:rFonts w:ascii="Times New Roman" w:hAnsi="Times New Roman"/>
                <w:b/>
                <w:bCs/>
                <w:color w:val="FFFFFF"/>
              </w:rPr>
              <w:t>.</w:t>
            </w:r>
            <w:r w:rsidR="00E46BE5" w:rsidRPr="00F3675B">
              <w:rPr>
                <w:rFonts w:ascii="Times New Roman" w:hAnsi="Times New Roman"/>
                <w:b/>
                <w:bCs/>
                <w:color w:val="FFFFFF"/>
              </w:rPr>
              <w:t>00</w:t>
            </w:r>
            <w:r w:rsidR="001C24B0" w:rsidRPr="00F3675B">
              <w:rPr>
                <w:rFonts w:ascii="Times New Roman" w:hAnsi="Times New Roman"/>
                <w:b/>
                <w:bCs/>
                <w:color w:val="FFFFFF"/>
              </w:rPr>
              <w:t>0</w:t>
            </w:r>
          </w:p>
        </w:tc>
        <w:tc>
          <w:tcPr>
            <w:tcW w:w="2161"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1C24B0" w:rsidRPr="00F3675B" w:rsidRDefault="00CF5725" w:rsidP="004C766B">
            <w:pPr>
              <w:ind w:firstLineChars="68" w:firstLine="150"/>
              <w:jc w:val="center"/>
              <w:rPr>
                <w:rFonts w:ascii="Times New Roman" w:hAnsi="Times New Roman"/>
                <w:b/>
                <w:bCs/>
                <w:color w:val="FFFFFF"/>
              </w:rPr>
            </w:pPr>
            <w:r>
              <w:rPr>
                <w:rFonts w:ascii="Times New Roman" w:hAnsi="Times New Roman"/>
                <w:b/>
                <w:bCs/>
                <w:color w:val="FFFFFF"/>
              </w:rPr>
              <w:t>175</w:t>
            </w:r>
            <w:r w:rsidR="00E46BE5" w:rsidRPr="00F3675B">
              <w:rPr>
                <w:rFonts w:ascii="Times New Roman" w:hAnsi="Times New Roman"/>
                <w:b/>
                <w:bCs/>
                <w:color w:val="FFFFFF"/>
              </w:rPr>
              <w:t>.000</w:t>
            </w:r>
          </w:p>
        </w:tc>
        <w:tc>
          <w:tcPr>
            <w:tcW w:w="2127"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1C24B0" w:rsidRPr="00F3675B" w:rsidRDefault="00CF5725" w:rsidP="004C766B">
            <w:pPr>
              <w:ind w:firstLineChars="32" w:firstLine="70"/>
              <w:jc w:val="center"/>
              <w:rPr>
                <w:rFonts w:ascii="Times New Roman" w:hAnsi="Times New Roman"/>
                <w:b/>
                <w:bCs/>
                <w:color w:val="FFFFFF"/>
              </w:rPr>
            </w:pPr>
            <w:r>
              <w:rPr>
                <w:rFonts w:ascii="Times New Roman" w:hAnsi="Times New Roman"/>
                <w:b/>
                <w:bCs/>
                <w:color w:val="FFFFFF"/>
              </w:rPr>
              <w:t>210</w:t>
            </w:r>
            <w:r w:rsidR="00E46BE5" w:rsidRPr="00F3675B">
              <w:rPr>
                <w:rFonts w:ascii="Times New Roman" w:hAnsi="Times New Roman"/>
                <w:b/>
                <w:bCs/>
                <w:color w:val="FFFFFF"/>
              </w:rPr>
              <w:t>.000</w:t>
            </w:r>
          </w:p>
        </w:tc>
        <w:tc>
          <w:tcPr>
            <w:tcW w:w="2067" w:type="dxa"/>
            <w:tcBorders>
              <w:top w:val="single" w:sz="8" w:space="0" w:color="FFFFFF"/>
              <w:left w:val="single" w:sz="8" w:space="0" w:color="FFFFFF"/>
              <w:bottom w:val="single" w:sz="8" w:space="0" w:color="FFFFFF"/>
              <w:right w:val="none" w:sz="6" w:space="0" w:color="auto"/>
            </w:tcBorders>
            <w:shd w:val="clear" w:color="auto" w:fill="BC9866"/>
            <w:vAlign w:val="center"/>
          </w:tcPr>
          <w:p w:rsidR="001C24B0" w:rsidRPr="00F3675B" w:rsidRDefault="00CF5725" w:rsidP="004C766B">
            <w:pPr>
              <w:ind w:firstLineChars="6" w:firstLine="13"/>
              <w:jc w:val="center"/>
              <w:rPr>
                <w:rFonts w:ascii="Times New Roman" w:hAnsi="Times New Roman"/>
                <w:b/>
                <w:bCs/>
                <w:color w:val="FFFFFF"/>
              </w:rPr>
            </w:pPr>
            <w:r>
              <w:rPr>
                <w:rFonts w:ascii="Times New Roman" w:hAnsi="Times New Roman"/>
                <w:b/>
                <w:bCs/>
                <w:color w:val="FFFFFF"/>
              </w:rPr>
              <w:t>235</w:t>
            </w:r>
            <w:r w:rsidR="00E46BE5" w:rsidRPr="00F3675B">
              <w:rPr>
                <w:rFonts w:ascii="Times New Roman" w:hAnsi="Times New Roman"/>
                <w:b/>
                <w:bCs/>
                <w:color w:val="FFFFFF"/>
              </w:rPr>
              <w:t>.000</w:t>
            </w:r>
          </w:p>
        </w:tc>
        <w:tc>
          <w:tcPr>
            <w:tcW w:w="2045" w:type="dxa"/>
            <w:tcBorders>
              <w:top w:val="single" w:sz="8" w:space="0" w:color="FFFFFF"/>
              <w:left w:val="single" w:sz="8" w:space="0" w:color="FFFFFF"/>
              <w:bottom w:val="single" w:sz="8" w:space="0" w:color="FFFFFF"/>
              <w:right w:val="none" w:sz="6" w:space="0" w:color="auto"/>
            </w:tcBorders>
            <w:shd w:val="clear" w:color="auto" w:fill="BC9866"/>
            <w:vAlign w:val="center"/>
          </w:tcPr>
          <w:p w:rsidR="001C24B0" w:rsidRPr="00F3675B" w:rsidRDefault="00CF5725" w:rsidP="004C766B">
            <w:pPr>
              <w:ind w:firstLineChars="7" w:firstLine="15"/>
              <w:jc w:val="center"/>
              <w:rPr>
                <w:rFonts w:ascii="Times New Roman" w:hAnsi="Times New Roman"/>
                <w:b/>
                <w:bCs/>
                <w:color w:val="FFFFFF"/>
              </w:rPr>
            </w:pPr>
            <w:r>
              <w:rPr>
                <w:rFonts w:ascii="Times New Roman" w:hAnsi="Times New Roman"/>
                <w:b/>
                <w:bCs/>
                <w:color w:val="FFFFFF"/>
              </w:rPr>
              <w:t>855</w:t>
            </w:r>
            <w:r w:rsidR="00E46BE5" w:rsidRPr="00F3675B">
              <w:rPr>
                <w:rFonts w:ascii="Times New Roman" w:hAnsi="Times New Roman"/>
                <w:b/>
                <w:bCs/>
                <w:color w:val="FFFFFF"/>
              </w:rPr>
              <w:t>.000</w:t>
            </w:r>
          </w:p>
        </w:tc>
      </w:tr>
    </w:tbl>
    <w:p w:rsidR="001C24B0" w:rsidRPr="00F3675B" w:rsidRDefault="001C24B0" w:rsidP="003651BC">
      <w:pPr>
        <w:spacing w:before="79"/>
        <w:jc w:val="both"/>
        <w:rPr>
          <w:rFonts w:ascii="Times New Roman" w:hAnsi="Times New Roman"/>
          <w:b/>
          <w:sz w:val="20"/>
        </w:rPr>
      </w:pPr>
    </w:p>
    <w:p w:rsidR="00F47718" w:rsidRPr="00F3675B" w:rsidRDefault="007621DA" w:rsidP="006F254D">
      <w:pPr>
        <w:spacing w:before="79"/>
        <w:jc w:val="center"/>
        <w:rPr>
          <w:rFonts w:ascii="Times New Roman" w:hAnsi="Times New Roman"/>
          <w:b/>
          <w:sz w:val="20"/>
        </w:rPr>
      </w:pPr>
      <w:r>
        <w:rPr>
          <w:rFonts w:ascii="Times New Roman" w:hAnsi="Times New Roman"/>
          <w:b/>
          <w:sz w:val="20"/>
        </w:rPr>
        <w:t>53</w:t>
      </w:r>
    </w:p>
    <w:p w:rsidR="001C24B0" w:rsidRPr="00F3675B" w:rsidRDefault="001B4596" w:rsidP="003651BC">
      <w:pPr>
        <w:spacing w:before="79"/>
        <w:jc w:val="both"/>
        <w:rPr>
          <w:rFonts w:ascii="Times New Roman" w:hAnsi="Times New Roman"/>
          <w:b/>
          <w:sz w:val="20"/>
        </w:rPr>
      </w:pPr>
      <w:r w:rsidRPr="00F3675B">
        <w:rPr>
          <w:rFonts w:ascii="Times New Roman" w:hAnsi="Times New Roman"/>
          <w:b/>
          <w:noProof/>
          <w:sz w:val="20"/>
          <w:lang w:eastAsia="tr-TR"/>
        </w:rPr>
        <w:lastRenderedPageBreak/>
        <w:drawing>
          <wp:anchor distT="0" distB="0" distL="114300" distR="114300" simplePos="0" relativeHeight="487603712" behindDoc="0" locked="0" layoutInCell="1" allowOverlap="1">
            <wp:simplePos x="0" y="0"/>
            <wp:positionH relativeFrom="column">
              <wp:posOffset>-44450</wp:posOffset>
            </wp:positionH>
            <wp:positionV relativeFrom="paragraph">
              <wp:posOffset>-64135</wp:posOffset>
            </wp:positionV>
            <wp:extent cx="10261600" cy="7107555"/>
            <wp:effectExtent l="247650" t="228600" r="234950" b="207645"/>
            <wp:wrapThrough wrapText="bothSides">
              <wp:wrapPolygon edited="0">
                <wp:start x="-521" y="-695"/>
                <wp:lineTo x="-521" y="22231"/>
                <wp:lineTo x="22095" y="22231"/>
                <wp:lineTo x="22095" y="-695"/>
                <wp:lineTo x="-521" y="-695"/>
              </wp:wrapPolygon>
            </wp:wrapThrough>
            <wp:docPr id="20" name="19 Resim" descr="1.BÖLÜ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2).jpg"/>
                    <pic:cNvPicPr/>
                  </pic:nvPicPr>
                  <pic:blipFill>
                    <a:blip r:embed="rId47" cstate="print"/>
                    <a:stretch>
                      <a:fillRect/>
                    </a:stretch>
                  </pic:blipFill>
                  <pic:spPr>
                    <a:xfrm>
                      <a:off x="0" y="0"/>
                      <a:ext cx="10261600" cy="71075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B379F" w:rsidRPr="004C766B" w:rsidRDefault="00472403" w:rsidP="004C766B">
      <w:pPr>
        <w:pStyle w:val="GvdeMetni"/>
        <w:kinsoku w:val="0"/>
        <w:overflowPunct w:val="0"/>
        <w:ind w:left="850" w:right="848" w:firstLine="590"/>
        <w:jc w:val="both"/>
        <w:rPr>
          <w:rFonts w:ascii="Times New Roman" w:hAnsi="Times New Roman" w:cs="Times New Roman"/>
          <w:color w:val="231F20"/>
        </w:rPr>
      </w:pPr>
      <w:r>
        <w:rPr>
          <w:rFonts w:ascii="Times New Roman" w:hAnsi="Times New Roman" w:cs="Times New Roman"/>
          <w:color w:val="231F20"/>
        </w:rPr>
        <w:lastRenderedPageBreak/>
        <w:t xml:space="preserve">Bu bölümde Gazi </w:t>
      </w:r>
      <w:r w:rsidR="002B379F" w:rsidRPr="004C766B">
        <w:rPr>
          <w:rFonts w:ascii="Times New Roman" w:hAnsi="Times New Roman" w:cs="Times New Roman"/>
          <w:color w:val="231F20"/>
        </w:rPr>
        <w:t xml:space="preserve">İlkokulu Müdürlüğü 2024-2028 Stratejik Planı’nın izleme ve değerlendirme modeline ve aşamalarına </w:t>
      </w:r>
      <w:proofErr w:type="spellStart"/>
      <w:proofErr w:type="gramStart"/>
      <w:r w:rsidR="002B379F" w:rsidRPr="004C766B">
        <w:rPr>
          <w:rFonts w:ascii="Times New Roman" w:hAnsi="Times New Roman" w:cs="Times New Roman"/>
          <w:color w:val="231F20"/>
        </w:rPr>
        <w:t>değinilmiştir.Stratejik</w:t>
      </w:r>
      <w:proofErr w:type="spellEnd"/>
      <w:proofErr w:type="gramEnd"/>
      <w:r w:rsidR="002B379F" w:rsidRPr="004C766B">
        <w:rPr>
          <w:rFonts w:ascii="Times New Roman" w:hAnsi="Times New Roman" w:cs="Times New Roman"/>
          <w:color w:val="231F20"/>
        </w:rPr>
        <w:t xml:space="preserve">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r w:rsidR="009E652A" w:rsidRPr="004C766B">
        <w:rPr>
          <w:rFonts w:ascii="Times New Roman" w:hAnsi="Times New Roman" w:cs="Times New Roman"/>
          <w:color w:val="231F20"/>
        </w:rPr>
        <w:t xml:space="preserve">. </w:t>
      </w:r>
    </w:p>
    <w:p w:rsidR="006D5375" w:rsidRPr="004C766B" w:rsidRDefault="00472403" w:rsidP="004C766B">
      <w:pPr>
        <w:pStyle w:val="GvdeMetni"/>
        <w:kinsoku w:val="0"/>
        <w:overflowPunct w:val="0"/>
        <w:ind w:left="850" w:right="847" w:firstLine="590"/>
        <w:jc w:val="both"/>
        <w:rPr>
          <w:rFonts w:ascii="Times New Roman" w:hAnsi="Times New Roman" w:cs="Times New Roman"/>
          <w:color w:val="231F20"/>
        </w:rPr>
      </w:pPr>
      <w:r>
        <w:rPr>
          <w:rFonts w:ascii="Times New Roman" w:hAnsi="Times New Roman" w:cs="Times New Roman"/>
          <w:color w:val="231F20"/>
        </w:rPr>
        <w:t xml:space="preserve"> Gazi</w:t>
      </w:r>
      <w:r w:rsidR="002B379F" w:rsidRPr="004C766B">
        <w:rPr>
          <w:rFonts w:ascii="Times New Roman" w:hAnsi="Times New Roman" w:cs="Times New Roman"/>
          <w:color w:val="231F20"/>
        </w:rPr>
        <w:t xml:space="preserve"> İlkokulu Müdürlüğü 2024-2028 Stratejik Planı’nın İzleme ve değerlendirme sürecine yön verecek temel ilkeler katılımcılık, saydamlık, sonuçları iletme (geri bildirim), hesap verebilirlik, bilimsellik, tutarlılık ve nesnellik olarak ifade </w:t>
      </w:r>
      <w:proofErr w:type="spellStart"/>
      <w:proofErr w:type="gramStart"/>
      <w:r w:rsidR="002B379F" w:rsidRPr="004C766B">
        <w:rPr>
          <w:rFonts w:ascii="Times New Roman" w:hAnsi="Times New Roman" w:cs="Times New Roman"/>
          <w:color w:val="231F20"/>
        </w:rPr>
        <w:t>edilebilir.</w:t>
      </w:r>
      <w:r w:rsidR="00D17F07" w:rsidRPr="004C766B">
        <w:rPr>
          <w:rFonts w:ascii="Times New Roman" w:hAnsi="Times New Roman" w:cs="Times New Roman"/>
        </w:rPr>
        <w:t>İzleme</w:t>
      </w:r>
      <w:proofErr w:type="spellEnd"/>
      <w:proofErr w:type="gramEnd"/>
      <w:r w:rsidR="00D17F07" w:rsidRPr="004C766B">
        <w:rPr>
          <w:rFonts w:ascii="Times New Roman" w:hAnsi="Times New Roman" w:cs="Times New Roman"/>
        </w:rPr>
        <w:t xml:space="preserv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110401" w:rsidRDefault="00110401">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Pr="007621DA" w:rsidRDefault="007621DA" w:rsidP="007621DA">
      <w:pPr>
        <w:pStyle w:val="GvdeMetni"/>
        <w:spacing w:before="85"/>
        <w:jc w:val="center"/>
        <w:rPr>
          <w:rFonts w:ascii="Times New Roman" w:hAnsi="Times New Roman"/>
          <w:b/>
          <w:sz w:val="20"/>
          <w:szCs w:val="20"/>
        </w:rPr>
      </w:pPr>
      <w:r w:rsidRPr="007621DA">
        <w:rPr>
          <w:rFonts w:ascii="Times New Roman" w:hAnsi="Times New Roman"/>
          <w:b/>
          <w:sz w:val="20"/>
          <w:szCs w:val="20"/>
        </w:rPr>
        <w:t>55</w:t>
      </w: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FD1B60" w:rsidRPr="00FD1B60" w:rsidRDefault="00FD1B60" w:rsidP="00FD1B60">
      <w:pPr>
        <w:pStyle w:val="ResimYazs"/>
        <w:ind w:left="3402"/>
        <w:rPr>
          <w:rFonts w:ascii="Times New Roman" w:hAnsi="Times New Roman"/>
          <w:color w:val="000000" w:themeColor="text1"/>
          <w:sz w:val="24"/>
          <w:szCs w:val="24"/>
        </w:rPr>
      </w:pPr>
      <w:r>
        <w:rPr>
          <w:rFonts w:ascii="Times New Roman" w:hAnsi="Times New Roman"/>
        </w:rPr>
        <w:br w:type="page"/>
      </w:r>
      <w:bookmarkStart w:id="16" w:name="_Toc160749778"/>
      <w:r w:rsidRPr="00590173">
        <w:rPr>
          <w:rFonts w:ascii="Times New Roman" w:hAnsi="Times New Roman"/>
          <w:color w:val="000000" w:themeColor="text1"/>
          <w:sz w:val="24"/>
          <w:szCs w:val="24"/>
        </w:rPr>
        <w:lastRenderedPageBreak/>
        <w:t xml:space="preserve">Tablo </w:t>
      </w:r>
      <w:r>
        <w:rPr>
          <w:rFonts w:ascii="Times New Roman" w:hAnsi="Times New Roman"/>
          <w:color w:val="000000" w:themeColor="text1"/>
          <w:sz w:val="24"/>
          <w:szCs w:val="24"/>
        </w:rPr>
        <w:t>22</w:t>
      </w:r>
      <w:r w:rsidRPr="00590173">
        <w:rPr>
          <w:rFonts w:ascii="Times New Roman" w:hAnsi="Times New Roman"/>
          <w:color w:val="000000" w:themeColor="text1"/>
          <w:sz w:val="24"/>
          <w:szCs w:val="24"/>
        </w:rPr>
        <w:t xml:space="preserve">: </w:t>
      </w:r>
      <w:r w:rsidRPr="00590173">
        <w:rPr>
          <w:rFonts w:ascii="Times New Roman" w:hAnsi="Times New Roman"/>
          <w:iCs/>
          <w:color w:val="000000" w:themeColor="text1"/>
          <w:sz w:val="24"/>
          <w:szCs w:val="24"/>
        </w:rPr>
        <w:t>Hedef ve Strateji Sorumlulukları</w:t>
      </w:r>
      <w:bookmarkEnd w:id="16"/>
    </w:p>
    <w:tbl>
      <w:tblPr>
        <w:tblW w:w="0" w:type="auto"/>
        <w:tblInd w:w="567" w:type="dxa"/>
        <w:tblLayout w:type="fixed"/>
        <w:tblCellMar>
          <w:left w:w="0" w:type="dxa"/>
          <w:right w:w="0" w:type="dxa"/>
        </w:tblCellMar>
        <w:tblLook w:val="0000" w:firstRow="0" w:lastRow="0" w:firstColumn="0" w:lastColumn="0" w:noHBand="0" w:noVBand="0"/>
      </w:tblPr>
      <w:tblGrid>
        <w:gridCol w:w="1753"/>
        <w:gridCol w:w="7040"/>
        <w:gridCol w:w="1392"/>
        <w:gridCol w:w="1527"/>
      </w:tblGrid>
      <w:tr w:rsidR="00FD1B60" w:rsidRPr="00D8409A" w:rsidTr="00B43B0E">
        <w:trPr>
          <w:trHeight w:val="533"/>
        </w:trPr>
        <w:tc>
          <w:tcPr>
            <w:tcW w:w="11712" w:type="dxa"/>
            <w:gridSpan w:val="4"/>
            <w:tcBorders>
              <w:top w:val="none" w:sz="6" w:space="0" w:color="auto"/>
              <w:left w:val="none" w:sz="6" w:space="0" w:color="auto"/>
              <w:bottom w:val="single" w:sz="4" w:space="0" w:color="FFFFFF"/>
              <w:right w:val="none" w:sz="6" w:space="0" w:color="auto"/>
            </w:tcBorders>
            <w:shd w:val="clear" w:color="auto" w:fill="00B050"/>
          </w:tcPr>
          <w:p w:rsidR="00FD1B60" w:rsidRPr="00D8409A" w:rsidRDefault="00FD1B60" w:rsidP="002C385E">
            <w:pPr>
              <w:pStyle w:val="TableParagraph"/>
              <w:kinsoku w:val="0"/>
              <w:overflowPunct w:val="0"/>
              <w:spacing w:before="78" w:line="232" w:lineRule="auto"/>
              <w:ind w:left="884" w:hanging="762"/>
              <w:rPr>
                <w:rFonts w:ascii="Garamond" w:hAnsi="Garamond" w:cs="Garamond"/>
                <w:b/>
                <w:bCs/>
                <w:color w:val="FFFFFF"/>
              </w:rPr>
            </w:pPr>
            <w:r w:rsidRPr="00D8409A">
              <w:rPr>
                <w:rFonts w:ascii="Garamond" w:hAnsi="Garamond" w:cs="Garamond"/>
                <w:b/>
                <w:bCs/>
                <w:color w:val="FFFFFF"/>
              </w:rPr>
              <w:t xml:space="preserve">Amaç 1: Temel eğitimde fırsat eşitliği ve eğitime erişimin sağlandığı, öğretim süreçleri ve eğitim </w:t>
            </w:r>
            <w:r w:rsidRPr="00D8409A">
              <w:rPr>
                <w:rFonts w:ascii="Garamond" w:hAnsi="Garamond" w:cs="Garamond"/>
                <w:b/>
                <w:bCs/>
                <w:color w:val="FFFFFF"/>
                <w:w w:val="95"/>
              </w:rPr>
              <w:t xml:space="preserve">ortamlarının etkin kullanıldığı bir ekosistem inşa ederek öğrencileri çağın gerektirdiği evrensel </w:t>
            </w:r>
            <w:r w:rsidRPr="00D8409A">
              <w:rPr>
                <w:rFonts w:ascii="Garamond" w:hAnsi="Garamond" w:cs="Garamond"/>
                <w:b/>
                <w:bCs/>
                <w:color w:val="FFFFFF"/>
              </w:rPr>
              <w:t>yeterliliklere sahip, millî ve manevi değerleri benimsemiş sağlıklı ve mutlu bireyler olarak yetiştirmek.</w:t>
            </w:r>
          </w:p>
        </w:tc>
      </w:tr>
      <w:tr w:rsidR="00FD1B60" w:rsidRPr="00D8409A" w:rsidTr="00B43B0E">
        <w:trPr>
          <w:trHeight w:val="731"/>
        </w:trPr>
        <w:tc>
          <w:tcPr>
            <w:tcW w:w="1753" w:type="dxa"/>
            <w:tcBorders>
              <w:top w:val="single" w:sz="4" w:space="0" w:color="981A26"/>
              <w:left w:val="single" w:sz="8" w:space="0" w:color="981A26"/>
              <w:bottom w:val="single" w:sz="4" w:space="0" w:color="981A26"/>
              <w:right w:val="single" w:sz="4" w:space="0" w:color="981A26"/>
            </w:tcBorders>
            <w:shd w:val="clear" w:color="auto" w:fill="00B050"/>
            <w:vAlign w:val="center"/>
          </w:tcPr>
          <w:p w:rsidR="00FD1B60" w:rsidRPr="00D8409A" w:rsidRDefault="00FD1B60" w:rsidP="002C385E">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040" w:type="dxa"/>
            <w:tcBorders>
              <w:top w:val="single" w:sz="4" w:space="0" w:color="981A26"/>
              <w:left w:val="single" w:sz="4" w:space="0" w:color="981A26"/>
              <w:bottom w:val="single" w:sz="4" w:space="0" w:color="981A26"/>
              <w:right w:val="single" w:sz="4" w:space="0" w:color="981A26"/>
            </w:tcBorders>
            <w:shd w:val="clear" w:color="auto" w:fill="00B050"/>
            <w:vAlign w:val="center"/>
          </w:tcPr>
          <w:p w:rsidR="00FD1B60" w:rsidRPr="00D8409A" w:rsidRDefault="00FD1B60" w:rsidP="002C385E">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392" w:type="dxa"/>
            <w:tcBorders>
              <w:top w:val="single" w:sz="4" w:space="0" w:color="981A26"/>
              <w:left w:val="single" w:sz="4" w:space="0" w:color="981A26"/>
              <w:bottom w:val="single" w:sz="4" w:space="0" w:color="981A26"/>
              <w:right w:val="single" w:sz="4" w:space="0" w:color="981A26"/>
            </w:tcBorders>
            <w:shd w:val="clear" w:color="auto" w:fill="00B050"/>
            <w:vAlign w:val="center"/>
          </w:tcPr>
          <w:p w:rsidR="00FD1B60" w:rsidRPr="00D8409A" w:rsidRDefault="00FD1B60" w:rsidP="002C385E">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527" w:type="dxa"/>
            <w:tcBorders>
              <w:top w:val="single" w:sz="4" w:space="0" w:color="981A26"/>
              <w:left w:val="single" w:sz="4" w:space="0" w:color="981A26"/>
              <w:bottom w:val="single" w:sz="4" w:space="0" w:color="981A26"/>
              <w:right w:val="single" w:sz="8" w:space="0" w:color="981A26"/>
            </w:tcBorders>
            <w:shd w:val="clear" w:color="auto" w:fill="00B050"/>
            <w:vAlign w:val="center"/>
          </w:tcPr>
          <w:p w:rsidR="00FD1B60" w:rsidRPr="00D8409A" w:rsidRDefault="00FD1B60" w:rsidP="002C385E">
            <w:pPr>
              <w:pStyle w:val="TableParagraph"/>
              <w:tabs>
                <w:tab w:val="left" w:pos="3848"/>
                <w:tab w:val="left" w:pos="7191"/>
                <w:tab w:val="left" w:pos="8387"/>
                <w:tab w:val="left" w:pos="8441"/>
              </w:tabs>
              <w:kinsoku w:val="0"/>
              <w:overflowPunct w:val="0"/>
              <w:ind w:left="-11" w:right="199"/>
              <w:jc w:val="center"/>
              <w:rPr>
                <w:rFonts w:ascii="Garamond" w:hAnsi="Garamond" w:cs="Garamond"/>
                <w:b/>
                <w:bCs/>
                <w:color w:val="FFFFFF"/>
                <w:spacing w:val="-4"/>
                <w:w w:val="90"/>
              </w:rPr>
            </w:pPr>
            <w:r>
              <w:rPr>
                <w:rFonts w:ascii="Garamond" w:hAnsi="Garamond" w:cs="Garamond"/>
                <w:b/>
                <w:bCs/>
                <w:color w:val="FFFFFF"/>
                <w:spacing w:val="-4"/>
                <w:w w:val="90"/>
              </w:rPr>
              <w:t xml:space="preserve">İş Birliği </w:t>
            </w:r>
            <w:r w:rsidRPr="00D8409A">
              <w:rPr>
                <w:rFonts w:ascii="Garamond" w:hAnsi="Garamond" w:cs="Garamond"/>
                <w:b/>
                <w:bCs/>
                <w:color w:val="FFFFFF"/>
                <w:spacing w:val="-4"/>
                <w:w w:val="90"/>
              </w:rPr>
              <w:t>Yapılan</w:t>
            </w:r>
          </w:p>
          <w:p w:rsidR="00FD1B60" w:rsidRPr="00D8409A" w:rsidRDefault="00FD1B60" w:rsidP="002C385E">
            <w:pPr>
              <w:pStyle w:val="TableParagraph"/>
              <w:kinsoku w:val="0"/>
              <w:overflowPunct w:val="0"/>
              <w:ind w:left="-11" w:right="203"/>
              <w:jc w:val="center"/>
              <w:rPr>
                <w:color w:val="231F20"/>
                <w:sz w:val="20"/>
                <w:szCs w:val="20"/>
              </w:rPr>
            </w:pPr>
            <w:r w:rsidRPr="00D8409A">
              <w:rPr>
                <w:rFonts w:ascii="Garamond" w:hAnsi="Garamond" w:cs="Garamond"/>
                <w:b/>
                <w:bCs/>
                <w:color w:val="FFFFFF"/>
              </w:rPr>
              <w:t>Birim(</w:t>
            </w:r>
            <w:proofErr w:type="spellStart"/>
            <w:r w:rsidRPr="00D8409A">
              <w:rPr>
                <w:rFonts w:ascii="Garamond" w:hAnsi="Garamond" w:cs="Garamond"/>
                <w:b/>
                <w:bCs/>
                <w:color w:val="FFFFFF"/>
              </w:rPr>
              <w:t>ler</w:t>
            </w:r>
            <w:proofErr w:type="spellEnd"/>
            <w:r w:rsidRPr="00D8409A">
              <w:rPr>
                <w:rFonts w:ascii="Garamond" w:hAnsi="Garamond" w:cs="Garamond"/>
                <w:b/>
                <w:bCs/>
                <w:color w:val="FFFFFF"/>
              </w:rPr>
              <w:t>)</w:t>
            </w:r>
          </w:p>
        </w:tc>
      </w:tr>
      <w:tr w:rsidR="00FD1B60" w:rsidRPr="00D8409A" w:rsidTr="002C385E">
        <w:trPr>
          <w:trHeight w:val="1365"/>
        </w:trPr>
        <w:tc>
          <w:tcPr>
            <w:tcW w:w="1753" w:type="dxa"/>
            <w:tcBorders>
              <w:top w:val="single" w:sz="4" w:space="0" w:color="981A26"/>
              <w:left w:val="single" w:sz="8" w:space="0" w:color="981A26"/>
              <w:bottom w:val="single" w:sz="4" w:space="0" w:color="981A26"/>
              <w:right w:val="single" w:sz="4" w:space="0" w:color="981A26"/>
            </w:tcBorders>
          </w:tcPr>
          <w:p w:rsidR="00FD1B60" w:rsidRPr="00D8409A" w:rsidRDefault="00FD1B60" w:rsidP="002C385E">
            <w:pPr>
              <w:pStyle w:val="TableParagraph"/>
              <w:kinsoku w:val="0"/>
              <w:overflowPunct w:val="0"/>
              <w:spacing w:before="2" w:line="249" w:lineRule="auto"/>
              <w:ind w:left="113" w:right="69"/>
              <w:rPr>
                <w:color w:val="231F20"/>
                <w:sz w:val="20"/>
                <w:szCs w:val="20"/>
              </w:rPr>
            </w:pPr>
            <w:r w:rsidRPr="00D8409A">
              <w:rPr>
                <w:rFonts w:ascii="Cambria" w:hAnsi="Cambria" w:cs="Cambria"/>
                <w:b/>
                <w:bCs/>
                <w:color w:val="231F20"/>
                <w:sz w:val="20"/>
                <w:szCs w:val="20"/>
              </w:rPr>
              <w:t>Hedef 1.1</w:t>
            </w:r>
            <w:r w:rsidRPr="00D8409A">
              <w:rPr>
                <w:color w:val="231F20"/>
                <w:sz w:val="20"/>
                <w:szCs w:val="20"/>
              </w:rPr>
              <w:t xml:space="preserve">: </w:t>
            </w:r>
            <w:r w:rsidRPr="00D8409A">
              <w:rPr>
                <w:color w:val="231F20"/>
                <w:spacing w:val="-5"/>
                <w:w w:val="95"/>
                <w:sz w:val="20"/>
                <w:szCs w:val="20"/>
              </w:rPr>
              <w:t>Temel</w:t>
            </w:r>
            <w:r w:rsidRPr="00D8409A">
              <w:rPr>
                <w:color w:val="231F20"/>
                <w:spacing w:val="-23"/>
                <w:w w:val="95"/>
                <w:sz w:val="20"/>
                <w:szCs w:val="20"/>
              </w:rPr>
              <w:t xml:space="preserve"> </w:t>
            </w:r>
            <w:r w:rsidRPr="00D8409A">
              <w:rPr>
                <w:color w:val="231F20"/>
                <w:w w:val="95"/>
                <w:sz w:val="20"/>
                <w:szCs w:val="20"/>
              </w:rPr>
              <w:t>eğitimde</w:t>
            </w:r>
            <w:r w:rsidRPr="00D8409A">
              <w:rPr>
                <w:color w:val="231F20"/>
                <w:spacing w:val="-23"/>
                <w:w w:val="95"/>
                <w:sz w:val="20"/>
                <w:szCs w:val="20"/>
              </w:rPr>
              <w:t xml:space="preserve"> </w:t>
            </w:r>
            <w:r w:rsidRPr="00D8409A">
              <w:rPr>
                <w:color w:val="231F20"/>
                <w:w w:val="95"/>
                <w:sz w:val="20"/>
                <w:szCs w:val="20"/>
              </w:rPr>
              <w:t>fırsat</w:t>
            </w:r>
            <w:r w:rsidRPr="00D8409A">
              <w:rPr>
                <w:color w:val="231F20"/>
                <w:spacing w:val="-23"/>
                <w:w w:val="95"/>
                <w:sz w:val="20"/>
                <w:szCs w:val="20"/>
              </w:rPr>
              <w:t xml:space="preserve"> </w:t>
            </w:r>
            <w:r w:rsidRPr="00D8409A">
              <w:rPr>
                <w:color w:val="231F20"/>
                <w:w w:val="95"/>
                <w:sz w:val="20"/>
                <w:szCs w:val="20"/>
              </w:rPr>
              <w:t>eşitliğini</w:t>
            </w:r>
            <w:r w:rsidRPr="00D8409A">
              <w:rPr>
                <w:color w:val="231F20"/>
                <w:spacing w:val="-23"/>
                <w:w w:val="95"/>
                <w:sz w:val="20"/>
                <w:szCs w:val="20"/>
              </w:rPr>
              <w:t xml:space="preserve"> </w:t>
            </w:r>
            <w:r w:rsidRPr="00D8409A">
              <w:rPr>
                <w:color w:val="231F20"/>
                <w:w w:val="95"/>
                <w:sz w:val="20"/>
                <w:szCs w:val="20"/>
              </w:rPr>
              <w:t>sağlayarak</w:t>
            </w:r>
            <w:r w:rsidRPr="00D8409A">
              <w:rPr>
                <w:color w:val="231F20"/>
                <w:spacing w:val="-23"/>
                <w:w w:val="95"/>
                <w:sz w:val="20"/>
                <w:szCs w:val="20"/>
              </w:rPr>
              <w:t xml:space="preserve"> </w:t>
            </w:r>
            <w:r w:rsidRPr="00D8409A">
              <w:rPr>
                <w:color w:val="231F20"/>
                <w:w w:val="95"/>
                <w:sz w:val="20"/>
                <w:szCs w:val="20"/>
              </w:rPr>
              <w:t>eğitime</w:t>
            </w:r>
            <w:r w:rsidRPr="00D8409A">
              <w:rPr>
                <w:color w:val="231F20"/>
                <w:spacing w:val="-23"/>
                <w:w w:val="95"/>
                <w:sz w:val="20"/>
                <w:szCs w:val="20"/>
              </w:rPr>
              <w:t xml:space="preserve"> </w:t>
            </w:r>
            <w:r w:rsidRPr="00D8409A">
              <w:rPr>
                <w:color w:val="231F20"/>
                <w:w w:val="95"/>
                <w:sz w:val="20"/>
                <w:szCs w:val="20"/>
              </w:rPr>
              <w:t>erişimi</w:t>
            </w:r>
            <w:r w:rsidRPr="00D8409A">
              <w:rPr>
                <w:color w:val="231F20"/>
                <w:spacing w:val="-23"/>
                <w:w w:val="95"/>
                <w:sz w:val="20"/>
                <w:szCs w:val="20"/>
              </w:rPr>
              <w:t xml:space="preserve"> </w:t>
            </w:r>
            <w:r w:rsidRPr="00D8409A">
              <w:rPr>
                <w:color w:val="231F20"/>
                <w:w w:val="95"/>
                <w:sz w:val="20"/>
                <w:szCs w:val="20"/>
              </w:rPr>
              <w:t>artırmaya</w:t>
            </w:r>
            <w:r w:rsidRPr="00D8409A">
              <w:rPr>
                <w:color w:val="231F20"/>
                <w:spacing w:val="-23"/>
                <w:w w:val="95"/>
                <w:sz w:val="20"/>
                <w:szCs w:val="20"/>
              </w:rPr>
              <w:t xml:space="preserve"> </w:t>
            </w:r>
            <w:r w:rsidRPr="00D8409A">
              <w:rPr>
                <w:color w:val="231F20"/>
                <w:w w:val="95"/>
                <w:sz w:val="20"/>
                <w:szCs w:val="20"/>
              </w:rPr>
              <w:t>yönelik</w:t>
            </w:r>
            <w:r w:rsidRPr="00D8409A">
              <w:rPr>
                <w:color w:val="231F20"/>
                <w:spacing w:val="-23"/>
                <w:w w:val="95"/>
                <w:sz w:val="20"/>
                <w:szCs w:val="20"/>
              </w:rPr>
              <w:t xml:space="preserve"> </w:t>
            </w:r>
            <w:r w:rsidRPr="00D8409A">
              <w:rPr>
                <w:color w:val="231F20"/>
                <w:w w:val="95"/>
                <w:sz w:val="20"/>
                <w:szCs w:val="20"/>
              </w:rPr>
              <w:t>iyileştirmeler</w:t>
            </w:r>
            <w:r>
              <w:rPr>
                <w:color w:val="231F20"/>
                <w:w w:val="95"/>
                <w:sz w:val="20"/>
                <w:szCs w:val="20"/>
              </w:rPr>
              <w:t>in</w:t>
            </w:r>
            <w:r w:rsidRPr="00D8409A">
              <w:rPr>
                <w:color w:val="231F20"/>
                <w:w w:val="95"/>
                <w:sz w:val="20"/>
                <w:szCs w:val="20"/>
              </w:rPr>
              <w:t xml:space="preserve"> </w:t>
            </w:r>
            <w:r w:rsidRPr="00D8409A">
              <w:rPr>
                <w:color w:val="231F20"/>
                <w:sz w:val="20"/>
                <w:szCs w:val="20"/>
              </w:rPr>
              <w:t>hayata</w:t>
            </w:r>
            <w:r w:rsidRPr="00D8409A">
              <w:rPr>
                <w:color w:val="231F20"/>
                <w:spacing w:val="-14"/>
                <w:sz w:val="20"/>
                <w:szCs w:val="20"/>
              </w:rPr>
              <w:t xml:space="preserve"> </w:t>
            </w:r>
            <w:r>
              <w:rPr>
                <w:color w:val="231F20"/>
                <w:sz w:val="20"/>
                <w:szCs w:val="20"/>
              </w:rPr>
              <w:t>geçirilmesi sağlanacaktır</w:t>
            </w:r>
            <w:r w:rsidRPr="00D8409A">
              <w:rPr>
                <w:color w:val="231F20"/>
                <w:sz w:val="20"/>
                <w:szCs w:val="20"/>
              </w:rPr>
              <w:t>.</w:t>
            </w:r>
          </w:p>
        </w:tc>
        <w:tc>
          <w:tcPr>
            <w:tcW w:w="7040" w:type="dxa"/>
            <w:tcBorders>
              <w:top w:val="single" w:sz="4" w:space="0" w:color="981A26"/>
              <w:left w:val="single" w:sz="4" w:space="0" w:color="981A26"/>
              <w:bottom w:val="single" w:sz="4" w:space="0" w:color="981A26"/>
              <w:right w:val="single" w:sz="4" w:space="0" w:color="981A26"/>
            </w:tcBorders>
          </w:tcPr>
          <w:p w:rsidR="00FD1B60" w:rsidRPr="003B0B3D" w:rsidRDefault="00FD1B60" w:rsidP="002C385E">
            <w:pPr>
              <w:pStyle w:val="TableParagraph"/>
              <w:kinsoku w:val="0"/>
              <w:overflowPunct w:val="0"/>
              <w:spacing w:before="55" w:line="249" w:lineRule="auto"/>
              <w:ind w:left="51" w:right="42"/>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S-1.1.1</w:t>
            </w:r>
            <w:r w:rsidRPr="003B0B3D">
              <w:rPr>
                <w:rFonts w:ascii="Times New Roman" w:hAnsi="Times New Roman" w:cs="Times New Roman"/>
                <w:b/>
                <w:bCs/>
                <w:color w:val="231F20"/>
                <w:spacing w:val="-22"/>
                <w:w w:val="95"/>
                <w:sz w:val="20"/>
                <w:szCs w:val="20"/>
              </w:rPr>
              <w:t xml:space="preserve"> </w:t>
            </w:r>
            <w:r w:rsidRPr="003B0B3D">
              <w:rPr>
                <w:rFonts w:ascii="Times New Roman" w:hAnsi="Times New Roman" w:cs="Times New Roman"/>
                <w:color w:val="231F20"/>
                <w:w w:val="95"/>
                <w:sz w:val="20"/>
                <w:szCs w:val="20"/>
              </w:rPr>
              <w:t>Okula</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kayıt</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konusunda</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mevcut</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durum</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gözden</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geçirilerek</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daha</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güçlü</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işlevsel</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yasal</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düzenlemele</w:t>
            </w:r>
            <w:r w:rsidRPr="003B0B3D">
              <w:rPr>
                <w:rFonts w:ascii="Times New Roman" w:hAnsi="Times New Roman" w:cs="Times New Roman"/>
                <w:color w:val="231F20"/>
                <w:sz w:val="20"/>
                <w:szCs w:val="20"/>
              </w:rPr>
              <w:t>rin</w:t>
            </w:r>
            <w:r w:rsidRPr="003B0B3D">
              <w:rPr>
                <w:rFonts w:ascii="Times New Roman" w:hAnsi="Times New Roman" w:cs="Times New Roman"/>
                <w:color w:val="231F20"/>
                <w:spacing w:val="-14"/>
                <w:sz w:val="20"/>
                <w:szCs w:val="20"/>
              </w:rPr>
              <w:t xml:space="preserve"> </w:t>
            </w:r>
            <w:r w:rsidRPr="003B0B3D">
              <w:rPr>
                <w:rFonts w:ascii="Times New Roman" w:hAnsi="Times New Roman" w:cs="Times New Roman"/>
                <w:color w:val="231F20"/>
                <w:sz w:val="20"/>
                <w:szCs w:val="20"/>
              </w:rPr>
              <w:t>uygulanması</w:t>
            </w:r>
            <w:r w:rsidRPr="003B0B3D">
              <w:rPr>
                <w:rFonts w:ascii="Times New Roman" w:hAnsi="Times New Roman" w:cs="Times New Roman"/>
                <w:color w:val="231F20"/>
                <w:spacing w:val="-14"/>
                <w:sz w:val="20"/>
                <w:szCs w:val="20"/>
              </w:rPr>
              <w:t xml:space="preserve"> </w:t>
            </w:r>
            <w:r w:rsidRPr="003B0B3D">
              <w:rPr>
                <w:rFonts w:ascii="Times New Roman" w:hAnsi="Times New Roman" w:cs="Times New Roman"/>
                <w:color w:val="231F20"/>
                <w:sz w:val="20"/>
                <w:szCs w:val="20"/>
              </w:rPr>
              <w:t>sağlanacaktır.</w:t>
            </w:r>
          </w:p>
          <w:p w:rsidR="00FD1B60" w:rsidRPr="003B0B3D" w:rsidRDefault="00FD1B60" w:rsidP="002C385E">
            <w:pPr>
              <w:pStyle w:val="TableParagraph"/>
              <w:kinsoku w:val="0"/>
              <w:overflowPunct w:val="0"/>
              <w:spacing w:before="53" w:line="249" w:lineRule="auto"/>
              <w:ind w:left="51"/>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S-1.1.2</w:t>
            </w:r>
            <w:r w:rsidRPr="003B0B3D">
              <w:rPr>
                <w:rFonts w:ascii="Times New Roman" w:hAnsi="Times New Roman" w:cs="Times New Roman"/>
                <w:b/>
                <w:bCs/>
                <w:color w:val="231F20"/>
                <w:spacing w:val="-21"/>
                <w:w w:val="95"/>
                <w:sz w:val="20"/>
                <w:szCs w:val="20"/>
              </w:rPr>
              <w:t xml:space="preserve"> </w:t>
            </w:r>
            <w:r w:rsidRPr="003B0B3D">
              <w:rPr>
                <w:rFonts w:ascii="Times New Roman" w:hAnsi="Times New Roman" w:cs="Times New Roman"/>
                <w:color w:val="231F20"/>
                <w:w w:val="95"/>
                <w:sz w:val="20"/>
                <w:szCs w:val="20"/>
              </w:rPr>
              <w:t>Öğrencilerin</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şubelere</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dağılımına</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yönelik</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mevcut</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durum</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analizi</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yapılacak</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okulların</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fiziki</w:t>
            </w:r>
            <w:r w:rsidRPr="003B0B3D">
              <w:rPr>
                <w:rFonts w:ascii="Times New Roman" w:hAnsi="Times New Roman" w:cs="Times New Roman"/>
                <w:color w:val="231F20"/>
                <w:spacing w:val="-24"/>
                <w:w w:val="95"/>
                <w:sz w:val="20"/>
                <w:szCs w:val="20"/>
              </w:rPr>
              <w:t xml:space="preserve"> </w:t>
            </w:r>
            <w:r w:rsidRPr="003B0B3D">
              <w:rPr>
                <w:rFonts w:ascii="Times New Roman" w:hAnsi="Times New Roman" w:cs="Times New Roman"/>
                <w:color w:val="231F20"/>
                <w:w w:val="95"/>
                <w:sz w:val="20"/>
                <w:szCs w:val="20"/>
              </w:rPr>
              <w:t xml:space="preserve">mekân </w:t>
            </w:r>
            <w:r w:rsidRPr="003B0B3D">
              <w:rPr>
                <w:rFonts w:ascii="Times New Roman" w:hAnsi="Times New Roman" w:cs="Times New Roman"/>
                <w:color w:val="231F20"/>
                <w:sz w:val="20"/>
                <w:szCs w:val="20"/>
              </w:rPr>
              <w:t>kapasitesi</w:t>
            </w:r>
            <w:r w:rsidRPr="003B0B3D">
              <w:rPr>
                <w:rFonts w:ascii="Times New Roman" w:hAnsi="Times New Roman" w:cs="Times New Roman"/>
                <w:color w:val="231F20"/>
                <w:spacing w:val="-13"/>
                <w:sz w:val="20"/>
                <w:szCs w:val="20"/>
              </w:rPr>
              <w:t xml:space="preserve"> </w:t>
            </w:r>
            <w:r w:rsidRPr="003B0B3D">
              <w:rPr>
                <w:rFonts w:ascii="Times New Roman" w:hAnsi="Times New Roman" w:cs="Times New Roman"/>
                <w:color w:val="231F20"/>
                <w:sz w:val="20"/>
                <w:szCs w:val="20"/>
              </w:rPr>
              <w:t>artırılması sağlanacaktır.</w:t>
            </w:r>
          </w:p>
          <w:p w:rsidR="00FD1B60" w:rsidRPr="003B0B3D" w:rsidRDefault="00FD1B60" w:rsidP="002C385E">
            <w:pPr>
              <w:pStyle w:val="TableParagraph"/>
              <w:kinsoku w:val="0"/>
              <w:overflowPunct w:val="0"/>
              <w:spacing w:before="54" w:line="249" w:lineRule="auto"/>
              <w:ind w:left="51" w:right="94"/>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S-1.1.3</w:t>
            </w:r>
            <w:r w:rsidRPr="003B0B3D">
              <w:rPr>
                <w:rFonts w:ascii="Times New Roman" w:hAnsi="Times New Roman" w:cs="Times New Roman"/>
                <w:b/>
                <w:bCs/>
                <w:color w:val="231F20"/>
                <w:spacing w:val="-11"/>
                <w:w w:val="95"/>
                <w:sz w:val="20"/>
                <w:szCs w:val="20"/>
              </w:rPr>
              <w:t xml:space="preserve"> </w:t>
            </w:r>
            <w:r w:rsidRPr="003B0B3D">
              <w:rPr>
                <w:rFonts w:ascii="Times New Roman" w:hAnsi="Times New Roman" w:cs="Times New Roman"/>
                <w:color w:val="231F20"/>
                <w:w w:val="95"/>
                <w:sz w:val="20"/>
                <w:szCs w:val="20"/>
              </w:rPr>
              <w:t>Okullarda</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öğrencilerin</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şube</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öğretmen</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seçiminin</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sistem</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üzerinden</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otomatik</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olarak</w:t>
            </w:r>
            <w:r w:rsidRPr="003B0B3D">
              <w:rPr>
                <w:rFonts w:ascii="Times New Roman" w:hAnsi="Times New Roman" w:cs="Times New Roman"/>
                <w:color w:val="231F20"/>
                <w:spacing w:val="-13"/>
                <w:w w:val="95"/>
                <w:sz w:val="20"/>
                <w:szCs w:val="20"/>
              </w:rPr>
              <w:t xml:space="preserve"> </w:t>
            </w:r>
            <w:r w:rsidRPr="003B0B3D">
              <w:rPr>
                <w:rFonts w:ascii="Times New Roman" w:hAnsi="Times New Roman" w:cs="Times New Roman"/>
                <w:color w:val="231F20"/>
                <w:w w:val="95"/>
                <w:sz w:val="20"/>
                <w:szCs w:val="20"/>
              </w:rPr>
              <w:t>gerçekleştirilmesi sağlanacaktır.</w:t>
            </w:r>
          </w:p>
        </w:tc>
        <w:tc>
          <w:tcPr>
            <w:tcW w:w="1392" w:type="dxa"/>
            <w:tcBorders>
              <w:top w:val="single" w:sz="4" w:space="0" w:color="981A26"/>
              <w:left w:val="single" w:sz="4" w:space="0" w:color="981A26"/>
              <w:bottom w:val="single" w:sz="4" w:space="0" w:color="981A26"/>
              <w:right w:val="single" w:sz="4" w:space="0" w:color="981A26"/>
            </w:tcBorders>
          </w:tcPr>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İlçe MEM</w:t>
            </w:r>
          </w:p>
        </w:tc>
      </w:tr>
      <w:tr w:rsidR="00FD1B60" w:rsidRPr="00D8409A" w:rsidTr="002C385E">
        <w:trPr>
          <w:trHeight w:val="843"/>
        </w:trPr>
        <w:tc>
          <w:tcPr>
            <w:tcW w:w="1753" w:type="dxa"/>
            <w:tcBorders>
              <w:top w:val="single" w:sz="4" w:space="0" w:color="981A26"/>
              <w:left w:val="single" w:sz="8" w:space="0" w:color="981A26"/>
              <w:bottom w:val="single" w:sz="4" w:space="0" w:color="981A26"/>
              <w:right w:val="single" w:sz="4" w:space="0" w:color="981A26"/>
            </w:tcBorders>
          </w:tcPr>
          <w:p w:rsidR="00FD1B60" w:rsidRPr="00D8409A" w:rsidRDefault="00FD1B60" w:rsidP="002C385E">
            <w:pPr>
              <w:pStyle w:val="TableParagraph"/>
              <w:kinsoku w:val="0"/>
              <w:overflowPunct w:val="0"/>
              <w:spacing w:before="139" w:line="249" w:lineRule="auto"/>
              <w:ind w:left="113" w:right="154"/>
              <w:rPr>
                <w:color w:val="231F20"/>
                <w:w w:val="90"/>
                <w:sz w:val="20"/>
                <w:szCs w:val="20"/>
              </w:rPr>
            </w:pPr>
            <w:r w:rsidRPr="00D8409A">
              <w:rPr>
                <w:rFonts w:ascii="Cambria" w:hAnsi="Cambria" w:cs="Cambria"/>
                <w:b/>
                <w:bCs/>
                <w:color w:val="231F20"/>
                <w:sz w:val="20"/>
                <w:szCs w:val="20"/>
              </w:rPr>
              <w:t>Hedef 1.2</w:t>
            </w:r>
            <w:r w:rsidRPr="00D8409A">
              <w:rPr>
                <w:color w:val="231F20"/>
                <w:sz w:val="20"/>
                <w:szCs w:val="20"/>
              </w:rPr>
              <w:t xml:space="preserve">: Okul öncesi eğitim </w:t>
            </w:r>
            <w:r w:rsidRPr="00D8409A">
              <w:rPr>
                <w:color w:val="231F20"/>
                <w:w w:val="90"/>
                <w:sz w:val="20"/>
                <w:szCs w:val="20"/>
              </w:rPr>
              <w:t>desteklenerek</w:t>
            </w:r>
          </w:p>
          <w:p w:rsidR="00FD1B60" w:rsidRPr="00D8409A" w:rsidRDefault="00FD1B60" w:rsidP="002C385E">
            <w:pPr>
              <w:pStyle w:val="TableParagraph"/>
              <w:kinsoku w:val="0"/>
              <w:overflowPunct w:val="0"/>
              <w:spacing w:before="2" w:line="249" w:lineRule="auto"/>
              <w:ind w:left="113" w:right="69"/>
              <w:rPr>
                <w:color w:val="231F20"/>
                <w:sz w:val="20"/>
                <w:szCs w:val="20"/>
              </w:rPr>
            </w:pPr>
            <w:proofErr w:type="gramStart"/>
            <w:r w:rsidRPr="00D8409A">
              <w:rPr>
                <w:color w:val="231F20"/>
                <w:w w:val="95"/>
                <w:sz w:val="20"/>
                <w:szCs w:val="20"/>
              </w:rPr>
              <w:t>erişim</w:t>
            </w:r>
            <w:proofErr w:type="gramEnd"/>
            <w:r w:rsidRPr="00D8409A">
              <w:rPr>
                <w:color w:val="231F20"/>
                <w:w w:val="95"/>
                <w:sz w:val="20"/>
                <w:szCs w:val="20"/>
              </w:rPr>
              <w:t xml:space="preserve"> imkânları</w:t>
            </w:r>
            <w:r w:rsidRPr="00D8409A">
              <w:rPr>
                <w:color w:val="231F20"/>
                <w:w w:val="85"/>
                <w:sz w:val="20"/>
                <w:szCs w:val="20"/>
              </w:rPr>
              <w:t xml:space="preserve"> </w:t>
            </w:r>
            <w:r w:rsidRPr="00D8409A">
              <w:rPr>
                <w:color w:val="231F20"/>
                <w:sz w:val="20"/>
                <w:szCs w:val="20"/>
              </w:rPr>
              <w:t>artırıl</w:t>
            </w:r>
            <w:r>
              <w:rPr>
                <w:color w:val="231F20"/>
                <w:sz w:val="20"/>
                <w:szCs w:val="20"/>
              </w:rPr>
              <w:t>ması sağlanacaktır.</w:t>
            </w:r>
          </w:p>
        </w:tc>
        <w:tc>
          <w:tcPr>
            <w:tcW w:w="7040" w:type="dxa"/>
            <w:tcBorders>
              <w:top w:val="single" w:sz="4" w:space="0" w:color="981A26"/>
              <w:left w:val="single" w:sz="4" w:space="0" w:color="981A26"/>
              <w:bottom w:val="single" w:sz="4" w:space="0" w:color="981A26"/>
              <w:right w:val="single" w:sz="4" w:space="0" w:color="981A26"/>
            </w:tcBorders>
          </w:tcPr>
          <w:p w:rsidR="00FD1B60" w:rsidRPr="003B0B3D" w:rsidRDefault="00FD1B60" w:rsidP="002C385E">
            <w:pPr>
              <w:pStyle w:val="AralkYok"/>
              <w:ind w:left="105"/>
              <w:rPr>
                <w:rFonts w:ascii="Times New Roman" w:hAnsi="Times New Roman"/>
                <w:sz w:val="20"/>
              </w:rPr>
            </w:pPr>
            <w:r w:rsidRPr="003B0B3D">
              <w:rPr>
                <w:rFonts w:ascii="Times New Roman" w:hAnsi="Times New Roman"/>
                <w:b/>
                <w:bCs/>
                <w:sz w:val="20"/>
              </w:rPr>
              <w:t xml:space="preserve">S-1.2.1 </w:t>
            </w:r>
            <w:r w:rsidRPr="003B0B3D">
              <w:rPr>
                <w:rFonts w:ascii="Times New Roman" w:hAnsi="Times New Roman"/>
                <w:sz w:val="20"/>
              </w:rPr>
              <w:t>Alternatif erişim modelleri yaygınlaştırılacaktır.</w:t>
            </w:r>
          </w:p>
          <w:p w:rsidR="00FD1B60" w:rsidRPr="003B0B3D" w:rsidRDefault="00FD1B60" w:rsidP="002C385E">
            <w:pPr>
              <w:pStyle w:val="AralkYok"/>
              <w:ind w:left="105"/>
              <w:rPr>
                <w:rFonts w:ascii="Times New Roman" w:hAnsi="Times New Roman"/>
                <w:sz w:val="20"/>
              </w:rPr>
            </w:pPr>
            <w:r w:rsidRPr="003B0B3D">
              <w:rPr>
                <w:rFonts w:ascii="Times New Roman" w:hAnsi="Times New Roman"/>
                <w:b/>
                <w:bCs/>
                <w:sz w:val="20"/>
              </w:rPr>
              <w:t xml:space="preserve">S-1.2.2 </w:t>
            </w:r>
            <w:r w:rsidRPr="003B0B3D">
              <w:rPr>
                <w:rFonts w:ascii="Times New Roman" w:hAnsi="Times New Roman"/>
                <w:sz w:val="20"/>
              </w:rPr>
              <w:t>Okul öncesi eğitimde fiziki mekân kapasitesinin artırılması sağlanacaktır.</w:t>
            </w:r>
          </w:p>
          <w:p w:rsidR="00FD1B60" w:rsidRPr="003B0B3D" w:rsidRDefault="00FD1B60" w:rsidP="002C385E">
            <w:pPr>
              <w:pStyle w:val="AralkYok"/>
              <w:ind w:left="105"/>
              <w:rPr>
                <w:rFonts w:ascii="Times New Roman" w:hAnsi="Times New Roman"/>
                <w:sz w:val="20"/>
              </w:rPr>
            </w:pPr>
            <w:r w:rsidRPr="003B0B3D">
              <w:rPr>
                <w:rFonts w:ascii="Times New Roman" w:hAnsi="Times New Roman"/>
                <w:b/>
                <w:bCs/>
                <w:sz w:val="20"/>
              </w:rPr>
              <w:t xml:space="preserve">S-1.2.3 </w:t>
            </w:r>
            <w:r w:rsidRPr="003B0B3D">
              <w:rPr>
                <w:rFonts w:ascii="Times New Roman" w:hAnsi="Times New Roman"/>
                <w:sz w:val="20"/>
              </w:rPr>
              <w:t>Okul öncesi eğitimde ebeveyn bilgilendirme çalışmaları yaygınlaştırılacaktır.</w:t>
            </w:r>
          </w:p>
          <w:p w:rsidR="00FD1B60" w:rsidRPr="003B0B3D" w:rsidRDefault="00FD1B60" w:rsidP="002C385E">
            <w:pPr>
              <w:pStyle w:val="AralkYok"/>
              <w:ind w:left="105"/>
              <w:rPr>
                <w:rFonts w:ascii="Times New Roman" w:hAnsi="Times New Roman"/>
              </w:rPr>
            </w:pPr>
            <w:r w:rsidRPr="003B0B3D">
              <w:rPr>
                <w:rFonts w:ascii="Times New Roman" w:hAnsi="Times New Roman"/>
                <w:b/>
                <w:bCs/>
                <w:w w:val="95"/>
                <w:sz w:val="20"/>
              </w:rPr>
              <w:t>S-1.2.4</w:t>
            </w:r>
            <w:r w:rsidRPr="003B0B3D">
              <w:rPr>
                <w:rFonts w:ascii="Times New Roman" w:hAnsi="Times New Roman"/>
                <w:b/>
                <w:bCs/>
                <w:spacing w:val="-8"/>
                <w:w w:val="95"/>
                <w:sz w:val="20"/>
              </w:rPr>
              <w:t xml:space="preserve"> </w:t>
            </w:r>
            <w:r w:rsidRPr="003B0B3D">
              <w:rPr>
                <w:rFonts w:ascii="Times New Roman" w:hAnsi="Times New Roman"/>
                <w:w w:val="95"/>
                <w:sz w:val="20"/>
              </w:rPr>
              <w:t>Okul</w:t>
            </w:r>
            <w:r w:rsidRPr="003B0B3D">
              <w:rPr>
                <w:rFonts w:ascii="Times New Roman" w:hAnsi="Times New Roman"/>
                <w:spacing w:val="-9"/>
                <w:w w:val="95"/>
                <w:sz w:val="20"/>
              </w:rPr>
              <w:t xml:space="preserve"> </w:t>
            </w:r>
            <w:r w:rsidRPr="003B0B3D">
              <w:rPr>
                <w:rFonts w:ascii="Times New Roman" w:hAnsi="Times New Roman"/>
                <w:w w:val="95"/>
                <w:sz w:val="20"/>
              </w:rPr>
              <w:t>öncesi</w:t>
            </w:r>
            <w:r w:rsidRPr="003B0B3D">
              <w:rPr>
                <w:rFonts w:ascii="Times New Roman" w:hAnsi="Times New Roman"/>
                <w:spacing w:val="-9"/>
                <w:w w:val="95"/>
                <w:sz w:val="20"/>
              </w:rPr>
              <w:t xml:space="preserve"> </w:t>
            </w:r>
            <w:r w:rsidRPr="003B0B3D">
              <w:rPr>
                <w:rFonts w:ascii="Times New Roman" w:hAnsi="Times New Roman"/>
                <w:w w:val="95"/>
                <w:sz w:val="20"/>
              </w:rPr>
              <w:t>eğitimde</w:t>
            </w:r>
            <w:r w:rsidRPr="003B0B3D">
              <w:rPr>
                <w:rFonts w:ascii="Times New Roman" w:hAnsi="Times New Roman"/>
                <w:spacing w:val="-9"/>
                <w:w w:val="95"/>
                <w:sz w:val="20"/>
              </w:rPr>
              <w:t xml:space="preserve"> </w:t>
            </w:r>
            <w:r w:rsidRPr="003B0B3D">
              <w:rPr>
                <w:rFonts w:ascii="Times New Roman" w:hAnsi="Times New Roman"/>
                <w:w w:val="95"/>
                <w:sz w:val="20"/>
              </w:rPr>
              <w:t>okul-aile</w:t>
            </w:r>
            <w:r w:rsidRPr="003B0B3D">
              <w:rPr>
                <w:rFonts w:ascii="Times New Roman" w:hAnsi="Times New Roman"/>
                <w:spacing w:val="-9"/>
                <w:w w:val="95"/>
                <w:sz w:val="20"/>
              </w:rPr>
              <w:t xml:space="preserve"> </w:t>
            </w:r>
            <w:r w:rsidRPr="003B0B3D">
              <w:rPr>
                <w:rFonts w:ascii="Times New Roman" w:hAnsi="Times New Roman"/>
                <w:w w:val="95"/>
                <w:sz w:val="20"/>
              </w:rPr>
              <w:t>iş</w:t>
            </w:r>
            <w:r w:rsidRPr="003B0B3D">
              <w:rPr>
                <w:rFonts w:ascii="Times New Roman" w:hAnsi="Times New Roman"/>
                <w:spacing w:val="-9"/>
                <w:w w:val="95"/>
                <w:sz w:val="20"/>
              </w:rPr>
              <w:t xml:space="preserve"> </w:t>
            </w:r>
            <w:r w:rsidRPr="003B0B3D">
              <w:rPr>
                <w:rFonts w:ascii="Times New Roman" w:hAnsi="Times New Roman"/>
                <w:w w:val="95"/>
                <w:sz w:val="20"/>
              </w:rPr>
              <w:t>birliği;</w:t>
            </w:r>
            <w:r w:rsidRPr="003B0B3D">
              <w:rPr>
                <w:rFonts w:ascii="Times New Roman" w:hAnsi="Times New Roman"/>
                <w:spacing w:val="-9"/>
                <w:w w:val="95"/>
                <w:sz w:val="20"/>
              </w:rPr>
              <w:t xml:space="preserve"> </w:t>
            </w:r>
            <w:r w:rsidRPr="003B0B3D">
              <w:rPr>
                <w:rFonts w:ascii="Times New Roman" w:hAnsi="Times New Roman"/>
                <w:w w:val="95"/>
                <w:sz w:val="20"/>
              </w:rPr>
              <w:t>farkındalık</w:t>
            </w:r>
            <w:r w:rsidRPr="003B0B3D">
              <w:rPr>
                <w:rFonts w:ascii="Times New Roman" w:hAnsi="Times New Roman"/>
                <w:spacing w:val="-9"/>
                <w:w w:val="95"/>
                <w:sz w:val="20"/>
              </w:rPr>
              <w:t xml:space="preserve"> </w:t>
            </w:r>
            <w:r w:rsidRPr="003B0B3D">
              <w:rPr>
                <w:rFonts w:ascii="Times New Roman" w:hAnsi="Times New Roman"/>
                <w:w w:val="95"/>
                <w:sz w:val="20"/>
              </w:rPr>
              <w:t>geliştirme</w:t>
            </w:r>
            <w:r w:rsidRPr="003B0B3D">
              <w:rPr>
                <w:rFonts w:ascii="Times New Roman" w:hAnsi="Times New Roman"/>
                <w:spacing w:val="-9"/>
                <w:w w:val="95"/>
                <w:sz w:val="20"/>
              </w:rPr>
              <w:t xml:space="preserve"> </w:t>
            </w:r>
            <w:r w:rsidRPr="003B0B3D">
              <w:rPr>
                <w:rFonts w:ascii="Times New Roman" w:hAnsi="Times New Roman"/>
                <w:w w:val="95"/>
                <w:sz w:val="20"/>
              </w:rPr>
              <w:t>ve</w:t>
            </w:r>
            <w:r w:rsidRPr="003B0B3D">
              <w:rPr>
                <w:rFonts w:ascii="Times New Roman" w:hAnsi="Times New Roman"/>
                <w:spacing w:val="-9"/>
                <w:w w:val="95"/>
                <w:sz w:val="20"/>
              </w:rPr>
              <w:t xml:space="preserve"> </w:t>
            </w:r>
            <w:r w:rsidRPr="003B0B3D">
              <w:rPr>
                <w:rFonts w:ascii="Times New Roman" w:hAnsi="Times New Roman"/>
                <w:w w:val="95"/>
                <w:sz w:val="20"/>
              </w:rPr>
              <w:t xml:space="preserve">bilgilendirme </w:t>
            </w:r>
            <w:r w:rsidRPr="003B0B3D">
              <w:rPr>
                <w:rFonts w:ascii="Times New Roman" w:hAnsi="Times New Roman"/>
                <w:sz w:val="20"/>
              </w:rPr>
              <w:t>çalışmaları yapılarak iş birliğinin geliştirilmesi sağlanacaktır.</w:t>
            </w:r>
          </w:p>
        </w:tc>
        <w:tc>
          <w:tcPr>
            <w:tcW w:w="1392" w:type="dxa"/>
            <w:tcBorders>
              <w:top w:val="single" w:sz="4" w:space="0" w:color="981A26"/>
              <w:left w:val="single" w:sz="4" w:space="0" w:color="981A26"/>
              <w:bottom w:val="single" w:sz="4" w:space="0" w:color="981A26"/>
              <w:right w:val="single" w:sz="4" w:space="0" w:color="981A26"/>
            </w:tcBorders>
          </w:tcPr>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r w:rsidR="00FD1B60" w:rsidRPr="00D8409A" w:rsidTr="002C385E">
        <w:trPr>
          <w:trHeight w:val="2749"/>
        </w:trPr>
        <w:tc>
          <w:tcPr>
            <w:tcW w:w="1753" w:type="dxa"/>
            <w:tcBorders>
              <w:top w:val="single" w:sz="4" w:space="0" w:color="981A26"/>
              <w:left w:val="single" w:sz="8" w:space="0" w:color="981A26"/>
              <w:bottom w:val="single" w:sz="4" w:space="0" w:color="981A26"/>
              <w:right w:val="single" w:sz="4" w:space="0" w:color="981A26"/>
            </w:tcBorders>
          </w:tcPr>
          <w:p w:rsidR="00FD1B60" w:rsidRPr="00D8409A" w:rsidRDefault="00FD1B60" w:rsidP="002C385E">
            <w:pPr>
              <w:pStyle w:val="TableParagraph"/>
              <w:kinsoku w:val="0"/>
              <w:overflowPunct w:val="0"/>
              <w:spacing w:line="249" w:lineRule="auto"/>
              <w:ind w:left="113" w:right="69"/>
              <w:rPr>
                <w:color w:val="231F20"/>
                <w:sz w:val="20"/>
                <w:szCs w:val="20"/>
              </w:rPr>
            </w:pPr>
            <w:r w:rsidRPr="00D8409A">
              <w:rPr>
                <w:rFonts w:ascii="Cambria" w:hAnsi="Cambria" w:cs="Cambria"/>
                <w:b/>
                <w:bCs/>
                <w:color w:val="231F20"/>
                <w:sz w:val="20"/>
                <w:szCs w:val="20"/>
              </w:rPr>
              <w:t>Hedef 1.3</w:t>
            </w:r>
            <w:r w:rsidRPr="00D8409A">
              <w:rPr>
                <w:color w:val="231F20"/>
                <w:sz w:val="20"/>
                <w:szCs w:val="20"/>
              </w:rPr>
              <w:t xml:space="preserve">: </w:t>
            </w:r>
            <w:r w:rsidRPr="00D8409A">
              <w:rPr>
                <w:color w:val="231F20"/>
                <w:w w:val="95"/>
                <w:sz w:val="20"/>
                <w:szCs w:val="20"/>
              </w:rPr>
              <w:t xml:space="preserve">Temel eğitimde </w:t>
            </w:r>
            <w:r w:rsidRPr="00D8409A">
              <w:rPr>
                <w:color w:val="231F20"/>
                <w:w w:val="90"/>
                <w:sz w:val="20"/>
                <w:szCs w:val="20"/>
              </w:rPr>
              <w:t xml:space="preserve">bilimsel, sosyal, </w:t>
            </w:r>
            <w:r w:rsidRPr="00D8409A">
              <w:rPr>
                <w:color w:val="231F20"/>
                <w:w w:val="95"/>
                <w:sz w:val="20"/>
                <w:szCs w:val="20"/>
              </w:rPr>
              <w:t xml:space="preserve">sportif, kültürel, </w:t>
            </w:r>
            <w:r w:rsidRPr="00D8409A">
              <w:rPr>
                <w:color w:val="231F20"/>
                <w:sz w:val="20"/>
                <w:szCs w:val="20"/>
              </w:rPr>
              <w:t>sanatsal ve</w:t>
            </w:r>
          </w:p>
          <w:p w:rsidR="00FD1B60" w:rsidRPr="00D8409A" w:rsidRDefault="00FD1B60" w:rsidP="002C385E">
            <w:pPr>
              <w:pStyle w:val="TableParagraph"/>
              <w:kinsoku w:val="0"/>
              <w:overflowPunct w:val="0"/>
              <w:spacing w:before="3" w:line="249" w:lineRule="auto"/>
              <w:ind w:left="113" w:right="69"/>
              <w:rPr>
                <w:color w:val="231F20"/>
                <w:sz w:val="20"/>
                <w:szCs w:val="20"/>
              </w:rPr>
            </w:pPr>
            <w:proofErr w:type="gramStart"/>
            <w:r w:rsidRPr="00D8409A">
              <w:rPr>
                <w:color w:val="231F20"/>
                <w:w w:val="95"/>
                <w:sz w:val="20"/>
                <w:szCs w:val="20"/>
              </w:rPr>
              <w:t>toplumsal</w:t>
            </w:r>
            <w:proofErr w:type="gramEnd"/>
            <w:r w:rsidRPr="00D8409A">
              <w:rPr>
                <w:color w:val="231F20"/>
                <w:w w:val="95"/>
                <w:sz w:val="20"/>
                <w:szCs w:val="20"/>
              </w:rPr>
              <w:t xml:space="preserve"> hizmet </w:t>
            </w:r>
            <w:r w:rsidRPr="00D8409A">
              <w:rPr>
                <w:color w:val="231F20"/>
                <w:sz w:val="20"/>
                <w:szCs w:val="20"/>
              </w:rPr>
              <w:t>gibi alanlarda etkinliklere katılım oranı artırılacak</w:t>
            </w:r>
          </w:p>
          <w:p w:rsidR="00FD1B60" w:rsidRPr="00D8409A" w:rsidRDefault="00FD1B60" w:rsidP="002C385E">
            <w:pPr>
              <w:pStyle w:val="TableParagraph"/>
              <w:kinsoku w:val="0"/>
              <w:overflowPunct w:val="0"/>
              <w:spacing w:before="4" w:line="249" w:lineRule="auto"/>
              <w:ind w:left="113" w:right="69"/>
              <w:rPr>
                <w:color w:val="231F20"/>
                <w:w w:val="90"/>
                <w:sz w:val="20"/>
                <w:szCs w:val="20"/>
              </w:rPr>
            </w:pPr>
            <w:proofErr w:type="gramStart"/>
            <w:r w:rsidRPr="00D8409A">
              <w:rPr>
                <w:color w:val="231F20"/>
                <w:sz w:val="20"/>
                <w:szCs w:val="20"/>
              </w:rPr>
              <w:t>ve</w:t>
            </w:r>
            <w:proofErr w:type="gramEnd"/>
            <w:r w:rsidRPr="00D8409A">
              <w:rPr>
                <w:color w:val="231F20"/>
                <w:sz w:val="20"/>
                <w:szCs w:val="20"/>
              </w:rPr>
              <w:t xml:space="preserve"> sürekli </w:t>
            </w:r>
            <w:r w:rsidRPr="00D8409A">
              <w:rPr>
                <w:color w:val="231F20"/>
                <w:w w:val="95"/>
                <w:sz w:val="20"/>
                <w:szCs w:val="20"/>
              </w:rPr>
              <w:t xml:space="preserve">öğrenmeye teşvik </w:t>
            </w:r>
            <w:r w:rsidRPr="00D8409A">
              <w:rPr>
                <w:color w:val="231F20"/>
                <w:sz w:val="20"/>
                <w:szCs w:val="20"/>
              </w:rPr>
              <w:t xml:space="preserve">etmek amacıyla öğrencilere okuma kültürü </w:t>
            </w:r>
            <w:r>
              <w:rPr>
                <w:color w:val="231F20"/>
                <w:w w:val="90"/>
                <w:sz w:val="20"/>
                <w:szCs w:val="20"/>
              </w:rPr>
              <w:t>kazandırılması sağlanacaktır</w:t>
            </w:r>
            <w:r w:rsidRPr="00D8409A">
              <w:rPr>
                <w:color w:val="231F20"/>
                <w:w w:val="90"/>
                <w:sz w:val="20"/>
                <w:szCs w:val="20"/>
              </w:rPr>
              <w:t>.</w:t>
            </w:r>
          </w:p>
        </w:tc>
        <w:tc>
          <w:tcPr>
            <w:tcW w:w="7040" w:type="dxa"/>
            <w:tcBorders>
              <w:top w:val="single" w:sz="4" w:space="0" w:color="981A26"/>
              <w:left w:val="single" w:sz="4" w:space="0" w:color="981A26"/>
              <w:bottom w:val="single" w:sz="4" w:space="0" w:color="981A26"/>
              <w:right w:val="single" w:sz="4" w:space="0" w:color="981A26"/>
            </w:tcBorders>
          </w:tcPr>
          <w:p w:rsidR="00FD1B60" w:rsidRPr="003B0B3D" w:rsidRDefault="00FD1B60" w:rsidP="002C385E">
            <w:pPr>
              <w:pStyle w:val="TableParagraph"/>
              <w:kinsoku w:val="0"/>
              <w:overflowPunct w:val="0"/>
              <w:spacing w:before="55"/>
              <w:ind w:left="51"/>
              <w:jc w:val="both"/>
              <w:rPr>
                <w:rFonts w:ascii="Times New Roman" w:hAnsi="Times New Roman" w:cs="Times New Roman"/>
                <w:color w:val="231F20"/>
                <w:sz w:val="20"/>
                <w:szCs w:val="20"/>
              </w:rPr>
            </w:pPr>
            <w:r w:rsidRPr="003B0B3D">
              <w:rPr>
                <w:rFonts w:ascii="Times New Roman" w:hAnsi="Times New Roman" w:cs="Times New Roman"/>
                <w:b/>
                <w:bCs/>
                <w:color w:val="231F20"/>
                <w:sz w:val="20"/>
                <w:szCs w:val="20"/>
              </w:rPr>
              <w:t xml:space="preserve">S-1.3.1 </w:t>
            </w:r>
            <w:r w:rsidRPr="003B0B3D">
              <w:rPr>
                <w:rFonts w:ascii="Times New Roman" w:hAnsi="Times New Roman" w:cs="Times New Roman"/>
                <w:color w:val="231F20"/>
                <w:spacing w:val="-3"/>
                <w:w w:val="95"/>
                <w:sz w:val="20"/>
                <w:szCs w:val="20"/>
              </w:rPr>
              <w:t xml:space="preserve">Türkiye </w:t>
            </w:r>
            <w:r w:rsidRPr="003B0B3D">
              <w:rPr>
                <w:rFonts w:ascii="Times New Roman" w:hAnsi="Times New Roman" w:cs="Times New Roman"/>
                <w:color w:val="231F20"/>
                <w:w w:val="95"/>
                <w:sz w:val="20"/>
                <w:szCs w:val="20"/>
              </w:rPr>
              <w:t xml:space="preserve">Yüzyılı perspektifinde, ülkemizin gelecek </w:t>
            </w:r>
            <w:proofErr w:type="gramStart"/>
            <w:r w:rsidRPr="003B0B3D">
              <w:rPr>
                <w:rFonts w:ascii="Times New Roman" w:hAnsi="Times New Roman" w:cs="Times New Roman"/>
                <w:color w:val="231F20"/>
                <w:w w:val="95"/>
                <w:sz w:val="20"/>
                <w:szCs w:val="20"/>
              </w:rPr>
              <w:t>vizyonu</w:t>
            </w:r>
            <w:proofErr w:type="gramEnd"/>
            <w:r w:rsidRPr="003B0B3D">
              <w:rPr>
                <w:rFonts w:ascii="Times New Roman" w:hAnsi="Times New Roman" w:cs="Times New Roman"/>
                <w:color w:val="231F20"/>
                <w:w w:val="95"/>
                <w:sz w:val="20"/>
                <w:szCs w:val="20"/>
              </w:rPr>
              <w:t xml:space="preserve"> doğrultusunda yeni eserlerin</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bilim,</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kültür,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sanayi</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teknoloji</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alanındaki</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gelişmelerin</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tanıtımı</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yapılacak;</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müze ve</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ören</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yerleri,</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tarihi</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eserler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camiler,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kaleler,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şehitlikler,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kütüphaneler,</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bilim</w:t>
            </w:r>
            <w:r w:rsidRPr="003B0B3D">
              <w:rPr>
                <w:rFonts w:ascii="Times New Roman" w:hAnsi="Times New Roman" w:cs="Times New Roman"/>
                <w:color w:val="231F20"/>
                <w:spacing w:val="-31"/>
                <w:w w:val="95"/>
                <w:sz w:val="20"/>
                <w:szCs w:val="20"/>
              </w:rPr>
              <w:t xml:space="preserve"> </w:t>
            </w:r>
            <w:r w:rsidRPr="003B0B3D">
              <w:rPr>
                <w:rFonts w:ascii="Times New Roman" w:hAnsi="Times New Roman" w:cs="Times New Roman"/>
                <w:color w:val="231F20"/>
                <w:w w:val="95"/>
                <w:sz w:val="20"/>
                <w:szCs w:val="20"/>
              </w:rPr>
              <w:t>merkezleri, üniversiteler</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spacing w:val="-3"/>
                <w:w w:val="95"/>
                <w:sz w:val="20"/>
                <w:szCs w:val="20"/>
              </w:rPr>
              <w:t>vb.</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şehirlerimizin</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tarihi</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kültürel</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mekânlarının</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ziyaret</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edilmesi</w:t>
            </w:r>
            <w:r w:rsidRPr="003B0B3D">
              <w:rPr>
                <w:rFonts w:ascii="Times New Roman" w:hAnsi="Times New Roman" w:cs="Times New Roman"/>
                <w:color w:val="231F20"/>
                <w:spacing w:val="-30"/>
                <w:w w:val="95"/>
                <w:sz w:val="20"/>
                <w:szCs w:val="20"/>
              </w:rPr>
              <w:t xml:space="preserve"> </w:t>
            </w:r>
            <w:r w:rsidRPr="003B0B3D">
              <w:rPr>
                <w:rFonts w:ascii="Times New Roman" w:hAnsi="Times New Roman" w:cs="Times New Roman"/>
                <w:color w:val="231F20"/>
                <w:w w:val="95"/>
                <w:sz w:val="20"/>
                <w:szCs w:val="20"/>
              </w:rPr>
              <w:t>sağlanacak</w:t>
            </w:r>
            <w:r w:rsidRPr="003B0B3D">
              <w:rPr>
                <w:rFonts w:ascii="Times New Roman" w:hAnsi="Times New Roman" w:cs="Times New Roman"/>
                <w:color w:val="231F20"/>
                <w:spacing w:val="-5"/>
                <w:sz w:val="20"/>
                <w:szCs w:val="20"/>
              </w:rPr>
              <w:t>tır.</w:t>
            </w:r>
          </w:p>
          <w:p w:rsidR="00FD1B60" w:rsidRPr="003B0B3D" w:rsidRDefault="00FD1B60" w:rsidP="002C385E">
            <w:pPr>
              <w:pStyle w:val="TableParagraph"/>
              <w:kinsoku w:val="0"/>
              <w:overflowPunct w:val="0"/>
              <w:spacing w:before="56" w:line="249" w:lineRule="auto"/>
              <w:ind w:left="51" w:right="49"/>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 xml:space="preserve">S-1.3.2 </w:t>
            </w:r>
            <w:r w:rsidRPr="003B0B3D">
              <w:rPr>
                <w:rFonts w:ascii="Times New Roman" w:hAnsi="Times New Roman" w:cs="Times New Roman"/>
                <w:color w:val="231F20"/>
                <w:w w:val="95"/>
                <w:sz w:val="20"/>
                <w:szCs w:val="20"/>
              </w:rPr>
              <w:t>Öğrencilerin</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insan,</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şehir,</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kültür</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medeniyet</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arasındaki</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ilişkiyi</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kavrayarak</w:t>
            </w:r>
            <w:r w:rsidRPr="003B0B3D">
              <w:rPr>
                <w:rFonts w:ascii="Times New Roman" w:hAnsi="Times New Roman" w:cs="Times New Roman"/>
                <w:color w:val="231F20"/>
                <w:spacing w:val="-26"/>
                <w:w w:val="95"/>
                <w:sz w:val="20"/>
                <w:szCs w:val="20"/>
              </w:rPr>
              <w:t xml:space="preserve"> </w:t>
            </w:r>
            <w:r w:rsidRPr="003B0B3D">
              <w:rPr>
                <w:rFonts w:ascii="Times New Roman" w:hAnsi="Times New Roman" w:cs="Times New Roman"/>
                <w:color w:val="231F20"/>
                <w:w w:val="95"/>
                <w:sz w:val="20"/>
                <w:szCs w:val="20"/>
              </w:rPr>
              <w:t>kendi yaşadığı</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şehri</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yakından</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tanıması,</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imkân</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özelliklerini</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öğrenerek</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mekân</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zaman</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ilişkisi bağlamında</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keşfetmesi,</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şehrinin</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soyut</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somut</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kültürel</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mirasını,</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değerlerini</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bilmesi</w:t>
            </w:r>
            <w:r w:rsidRPr="003B0B3D">
              <w:rPr>
                <w:rFonts w:ascii="Times New Roman" w:hAnsi="Times New Roman" w:cs="Times New Roman"/>
                <w:color w:val="231F20"/>
                <w:spacing w:val="-10"/>
                <w:w w:val="95"/>
                <w:sz w:val="20"/>
                <w:szCs w:val="20"/>
              </w:rPr>
              <w:t xml:space="preserve"> </w:t>
            </w:r>
            <w:r w:rsidRPr="003B0B3D">
              <w:rPr>
                <w:rFonts w:ascii="Times New Roman" w:hAnsi="Times New Roman" w:cs="Times New Roman"/>
                <w:color w:val="231F20"/>
                <w:w w:val="95"/>
                <w:sz w:val="20"/>
                <w:szCs w:val="20"/>
              </w:rPr>
              <w:t xml:space="preserve">ve </w:t>
            </w:r>
            <w:r w:rsidRPr="003B0B3D">
              <w:rPr>
                <w:rFonts w:ascii="Times New Roman" w:hAnsi="Times New Roman" w:cs="Times New Roman"/>
                <w:color w:val="231F20"/>
                <w:sz w:val="20"/>
                <w:szCs w:val="20"/>
              </w:rPr>
              <w:t>koruması</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için</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okul</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içi</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ve</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okul</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dışı</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etkinlikler</w:t>
            </w:r>
            <w:r w:rsidRPr="003B0B3D">
              <w:rPr>
                <w:rFonts w:ascii="Times New Roman" w:hAnsi="Times New Roman" w:cs="Times New Roman"/>
                <w:color w:val="231F20"/>
                <w:spacing w:val="-17"/>
                <w:sz w:val="20"/>
                <w:szCs w:val="20"/>
              </w:rPr>
              <w:t xml:space="preserve"> </w:t>
            </w:r>
            <w:r w:rsidRPr="003B0B3D">
              <w:rPr>
                <w:rFonts w:ascii="Times New Roman" w:hAnsi="Times New Roman" w:cs="Times New Roman"/>
                <w:color w:val="231F20"/>
                <w:sz w:val="20"/>
                <w:szCs w:val="20"/>
              </w:rPr>
              <w:t>yapılacaktır.</w:t>
            </w:r>
          </w:p>
          <w:p w:rsidR="00FD1B60" w:rsidRPr="003B0B3D" w:rsidRDefault="00FD1B60" w:rsidP="002C385E">
            <w:pPr>
              <w:pStyle w:val="TableParagraph"/>
              <w:kinsoku w:val="0"/>
              <w:overflowPunct w:val="0"/>
              <w:spacing w:before="55" w:line="249" w:lineRule="auto"/>
              <w:ind w:left="51" w:right="50"/>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S-1.3.3</w:t>
            </w:r>
            <w:r w:rsidRPr="003B0B3D">
              <w:rPr>
                <w:rFonts w:ascii="Times New Roman" w:hAnsi="Times New Roman" w:cs="Times New Roman"/>
                <w:b/>
                <w:bCs/>
                <w:color w:val="231F20"/>
                <w:spacing w:val="-23"/>
                <w:w w:val="95"/>
                <w:sz w:val="20"/>
                <w:szCs w:val="20"/>
              </w:rPr>
              <w:t xml:space="preserve"> </w:t>
            </w:r>
            <w:r w:rsidRPr="003B0B3D">
              <w:rPr>
                <w:rFonts w:ascii="Times New Roman" w:hAnsi="Times New Roman" w:cs="Times New Roman"/>
                <w:color w:val="231F20"/>
                <w:w w:val="95"/>
                <w:sz w:val="20"/>
                <w:szCs w:val="20"/>
              </w:rPr>
              <w:t>Öğrencilerin</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bilimsel,</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kültürel,</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sanatsal,</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sportif</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toplumsal</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hizmet</w:t>
            </w:r>
            <w:r w:rsidRPr="003B0B3D">
              <w:rPr>
                <w:rFonts w:ascii="Times New Roman" w:hAnsi="Times New Roman" w:cs="Times New Roman"/>
                <w:color w:val="231F20"/>
                <w:spacing w:val="-28"/>
                <w:w w:val="95"/>
                <w:sz w:val="20"/>
                <w:szCs w:val="20"/>
              </w:rPr>
              <w:t xml:space="preserve"> </w:t>
            </w:r>
            <w:r w:rsidRPr="003B0B3D">
              <w:rPr>
                <w:rFonts w:ascii="Times New Roman" w:hAnsi="Times New Roman" w:cs="Times New Roman"/>
                <w:color w:val="231F20"/>
                <w:w w:val="95"/>
                <w:sz w:val="20"/>
                <w:szCs w:val="20"/>
              </w:rPr>
              <w:t>etkinliklerine katılımını</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artırmak</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amacıyla</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çok</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yönlü</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destekleme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izleme-değerlendirme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mekanizma</w:t>
            </w:r>
            <w:r w:rsidRPr="003B0B3D">
              <w:rPr>
                <w:rFonts w:ascii="Times New Roman" w:hAnsi="Times New Roman" w:cs="Times New Roman"/>
                <w:color w:val="231F20"/>
                <w:w w:val="90"/>
                <w:sz w:val="20"/>
                <w:szCs w:val="20"/>
              </w:rPr>
              <w:t>ları</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geliştirilerek,</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çocukların</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sağlıklı</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yaşam</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becerileri</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ve</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alışkanlıklar</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edinmeleri</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için</w:t>
            </w:r>
            <w:r w:rsidRPr="003B0B3D">
              <w:rPr>
                <w:rFonts w:ascii="Times New Roman" w:hAnsi="Times New Roman" w:cs="Times New Roman"/>
                <w:color w:val="231F20"/>
                <w:spacing w:val="-7"/>
                <w:w w:val="90"/>
                <w:sz w:val="20"/>
                <w:szCs w:val="20"/>
              </w:rPr>
              <w:t xml:space="preserve"> </w:t>
            </w:r>
            <w:r w:rsidRPr="003B0B3D">
              <w:rPr>
                <w:rFonts w:ascii="Times New Roman" w:hAnsi="Times New Roman" w:cs="Times New Roman"/>
                <w:color w:val="231F20"/>
                <w:w w:val="90"/>
                <w:sz w:val="20"/>
                <w:szCs w:val="20"/>
              </w:rPr>
              <w:t>sağlık</w:t>
            </w:r>
            <w:r w:rsidRPr="003B0B3D">
              <w:rPr>
                <w:rFonts w:ascii="Times New Roman" w:hAnsi="Times New Roman" w:cs="Times New Roman"/>
                <w:color w:val="231F20"/>
                <w:sz w:val="20"/>
                <w:szCs w:val="20"/>
              </w:rPr>
              <w:t>lı</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beslenme</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ve</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fiziksel</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aktivitelerine</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yönelik</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çalışmalar</w:t>
            </w:r>
            <w:r w:rsidRPr="003B0B3D">
              <w:rPr>
                <w:rFonts w:ascii="Times New Roman" w:hAnsi="Times New Roman" w:cs="Times New Roman"/>
                <w:color w:val="231F20"/>
                <w:spacing w:val="-22"/>
                <w:sz w:val="20"/>
                <w:szCs w:val="20"/>
              </w:rPr>
              <w:t xml:space="preserve"> </w:t>
            </w:r>
            <w:r w:rsidRPr="003B0B3D">
              <w:rPr>
                <w:rFonts w:ascii="Times New Roman" w:hAnsi="Times New Roman" w:cs="Times New Roman"/>
                <w:color w:val="231F20"/>
                <w:sz w:val="20"/>
                <w:szCs w:val="20"/>
              </w:rPr>
              <w:t>yürütülecektir.</w:t>
            </w:r>
          </w:p>
          <w:p w:rsidR="00FD1B60" w:rsidRPr="003B0B3D" w:rsidRDefault="00FD1B60" w:rsidP="002C385E">
            <w:pPr>
              <w:pStyle w:val="TableParagraph"/>
              <w:kinsoku w:val="0"/>
              <w:overflowPunct w:val="0"/>
              <w:spacing w:before="56" w:line="249" w:lineRule="auto"/>
              <w:ind w:left="51" w:right="94"/>
              <w:jc w:val="both"/>
              <w:rPr>
                <w:rFonts w:ascii="Times New Roman" w:hAnsi="Times New Roman" w:cs="Times New Roman"/>
                <w:color w:val="231F20"/>
                <w:sz w:val="20"/>
                <w:szCs w:val="20"/>
              </w:rPr>
            </w:pPr>
            <w:r w:rsidRPr="003B0B3D">
              <w:rPr>
                <w:rFonts w:ascii="Times New Roman" w:hAnsi="Times New Roman" w:cs="Times New Roman"/>
                <w:b/>
                <w:bCs/>
                <w:color w:val="231F20"/>
                <w:w w:val="95"/>
                <w:sz w:val="20"/>
                <w:szCs w:val="20"/>
              </w:rPr>
              <w:t>S-1.3.4</w:t>
            </w:r>
            <w:r w:rsidRPr="003B0B3D">
              <w:rPr>
                <w:rFonts w:ascii="Times New Roman" w:hAnsi="Times New Roman" w:cs="Times New Roman"/>
                <w:b/>
                <w:bCs/>
                <w:color w:val="231F20"/>
                <w:spacing w:val="-25"/>
                <w:w w:val="95"/>
                <w:sz w:val="20"/>
                <w:szCs w:val="20"/>
              </w:rPr>
              <w:t xml:space="preserve"> </w:t>
            </w:r>
            <w:r w:rsidRPr="003B0B3D">
              <w:rPr>
                <w:rFonts w:ascii="Times New Roman" w:hAnsi="Times New Roman" w:cs="Times New Roman"/>
                <w:color w:val="231F20"/>
                <w:w w:val="95"/>
                <w:sz w:val="20"/>
                <w:szCs w:val="20"/>
              </w:rPr>
              <w:t>Okul</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bahçeleri</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geleneksel</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çocuk</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oyunlarına</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yönelik</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düzenlenecek</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e-Okul</w:t>
            </w:r>
            <w:r w:rsidRPr="003B0B3D">
              <w:rPr>
                <w:rFonts w:ascii="Times New Roman" w:hAnsi="Times New Roman" w:cs="Times New Roman"/>
                <w:color w:val="231F20"/>
                <w:spacing w:val="-33"/>
                <w:w w:val="95"/>
                <w:sz w:val="20"/>
                <w:szCs w:val="20"/>
              </w:rPr>
              <w:t xml:space="preserve"> </w:t>
            </w:r>
            <w:r w:rsidRPr="003B0B3D">
              <w:rPr>
                <w:rFonts w:ascii="Times New Roman" w:hAnsi="Times New Roman" w:cs="Times New Roman"/>
                <w:color w:val="231F20"/>
                <w:w w:val="95"/>
                <w:sz w:val="20"/>
                <w:szCs w:val="20"/>
              </w:rPr>
              <w:t>Sistemi’nde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bulunan</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sosyal</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etkinlik</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modülünde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geleneksel</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çocuk</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oyunlarının</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izleme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ve</w:t>
            </w:r>
            <w:r w:rsidRPr="003B0B3D">
              <w:rPr>
                <w:rFonts w:ascii="Times New Roman" w:hAnsi="Times New Roman" w:cs="Times New Roman"/>
                <w:color w:val="231F20"/>
                <w:spacing w:val="-22"/>
                <w:w w:val="95"/>
                <w:sz w:val="20"/>
                <w:szCs w:val="20"/>
              </w:rPr>
              <w:t xml:space="preserve"> </w:t>
            </w:r>
            <w:r w:rsidRPr="003B0B3D">
              <w:rPr>
                <w:rFonts w:ascii="Times New Roman" w:hAnsi="Times New Roman" w:cs="Times New Roman"/>
                <w:color w:val="231F20"/>
                <w:w w:val="95"/>
                <w:sz w:val="20"/>
                <w:szCs w:val="20"/>
              </w:rPr>
              <w:t>değer</w:t>
            </w:r>
            <w:r w:rsidRPr="003B0B3D">
              <w:rPr>
                <w:rFonts w:ascii="Times New Roman" w:hAnsi="Times New Roman" w:cs="Times New Roman"/>
                <w:color w:val="231F20"/>
                <w:sz w:val="20"/>
                <w:szCs w:val="20"/>
              </w:rPr>
              <w:t>lendirme çalışması</w:t>
            </w:r>
            <w:r w:rsidRPr="003B0B3D">
              <w:rPr>
                <w:rFonts w:ascii="Times New Roman" w:hAnsi="Times New Roman" w:cs="Times New Roman"/>
                <w:color w:val="231F20"/>
                <w:spacing w:val="-30"/>
                <w:sz w:val="20"/>
                <w:szCs w:val="20"/>
              </w:rPr>
              <w:t xml:space="preserve"> </w:t>
            </w:r>
            <w:proofErr w:type="spellStart"/>
            <w:proofErr w:type="gramStart"/>
            <w:r w:rsidRPr="003B0B3D">
              <w:rPr>
                <w:rFonts w:ascii="Times New Roman" w:hAnsi="Times New Roman" w:cs="Times New Roman"/>
                <w:color w:val="231F20"/>
                <w:sz w:val="20"/>
                <w:szCs w:val="20"/>
              </w:rPr>
              <w:t>gerçekleştirilecektir.</w:t>
            </w:r>
            <w:r w:rsidRPr="003B0B3D">
              <w:rPr>
                <w:rFonts w:ascii="Times New Roman" w:hAnsi="Times New Roman" w:cs="Times New Roman"/>
                <w:color w:val="231F20"/>
                <w:w w:val="95"/>
                <w:sz w:val="20"/>
                <w:szCs w:val="20"/>
              </w:rPr>
              <w:t>mücadele</w:t>
            </w:r>
            <w:proofErr w:type="spellEnd"/>
            <w:proofErr w:type="gramEnd"/>
            <w:r w:rsidRPr="003B0B3D">
              <w:rPr>
                <w:rFonts w:ascii="Times New Roman" w:hAnsi="Times New Roman" w:cs="Times New Roman"/>
                <w:color w:val="231F20"/>
                <w:spacing w:val="-16"/>
                <w:w w:val="95"/>
                <w:sz w:val="20"/>
                <w:szCs w:val="20"/>
              </w:rPr>
              <w:t xml:space="preserve"> </w:t>
            </w:r>
            <w:r w:rsidRPr="003B0B3D">
              <w:rPr>
                <w:rFonts w:ascii="Times New Roman" w:hAnsi="Times New Roman" w:cs="Times New Roman"/>
                <w:color w:val="231F20"/>
                <w:w w:val="95"/>
                <w:sz w:val="20"/>
                <w:szCs w:val="20"/>
              </w:rPr>
              <w:t>bilinçlerinin</w:t>
            </w:r>
            <w:r w:rsidRPr="003B0B3D">
              <w:rPr>
                <w:rFonts w:ascii="Times New Roman" w:hAnsi="Times New Roman" w:cs="Times New Roman"/>
                <w:color w:val="231F20"/>
                <w:spacing w:val="-16"/>
                <w:w w:val="95"/>
                <w:sz w:val="20"/>
                <w:szCs w:val="20"/>
              </w:rPr>
              <w:t xml:space="preserve"> </w:t>
            </w:r>
            <w:r w:rsidRPr="003B0B3D">
              <w:rPr>
                <w:rFonts w:ascii="Times New Roman" w:hAnsi="Times New Roman" w:cs="Times New Roman"/>
                <w:color w:val="231F20"/>
                <w:w w:val="95"/>
                <w:sz w:val="20"/>
                <w:szCs w:val="20"/>
              </w:rPr>
              <w:t>geliştirmesi</w:t>
            </w:r>
            <w:r w:rsidRPr="003B0B3D">
              <w:rPr>
                <w:rFonts w:ascii="Times New Roman" w:hAnsi="Times New Roman" w:cs="Times New Roman"/>
                <w:color w:val="231F20"/>
                <w:spacing w:val="-16"/>
                <w:w w:val="95"/>
                <w:sz w:val="20"/>
                <w:szCs w:val="20"/>
              </w:rPr>
              <w:t xml:space="preserve"> </w:t>
            </w:r>
            <w:r w:rsidRPr="003B0B3D">
              <w:rPr>
                <w:rFonts w:ascii="Times New Roman" w:hAnsi="Times New Roman" w:cs="Times New Roman"/>
                <w:color w:val="231F20"/>
                <w:w w:val="95"/>
                <w:sz w:val="20"/>
                <w:szCs w:val="20"/>
              </w:rPr>
              <w:t xml:space="preserve">amacıyla </w:t>
            </w:r>
            <w:r w:rsidRPr="003B0B3D">
              <w:rPr>
                <w:rFonts w:ascii="Times New Roman" w:hAnsi="Times New Roman" w:cs="Times New Roman"/>
                <w:color w:val="231F20"/>
                <w:sz w:val="20"/>
                <w:szCs w:val="20"/>
              </w:rPr>
              <w:t>eğitimler</w:t>
            </w:r>
            <w:r w:rsidRPr="003B0B3D">
              <w:rPr>
                <w:rFonts w:ascii="Times New Roman" w:hAnsi="Times New Roman" w:cs="Times New Roman"/>
                <w:color w:val="231F20"/>
                <w:spacing w:val="-14"/>
                <w:sz w:val="20"/>
                <w:szCs w:val="20"/>
              </w:rPr>
              <w:t xml:space="preserve"> </w:t>
            </w:r>
            <w:r w:rsidRPr="003B0B3D">
              <w:rPr>
                <w:rFonts w:ascii="Times New Roman" w:hAnsi="Times New Roman" w:cs="Times New Roman"/>
                <w:color w:val="231F20"/>
                <w:sz w:val="20"/>
                <w:szCs w:val="20"/>
              </w:rPr>
              <w:t>almaları sağlanacaktır.</w:t>
            </w:r>
          </w:p>
        </w:tc>
        <w:tc>
          <w:tcPr>
            <w:tcW w:w="1392" w:type="dxa"/>
            <w:tcBorders>
              <w:top w:val="single" w:sz="4" w:space="0" w:color="981A26"/>
              <w:left w:val="single" w:sz="4" w:space="0" w:color="981A26"/>
              <w:bottom w:val="single" w:sz="4" w:space="0" w:color="981A26"/>
              <w:right w:val="single" w:sz="4" w:space="0" w:color="981A26"/>
            </w:tcBorders>
          </w:tcPr>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rPr>
                <w:rFonts w:ascii="Times New Roman" w:hAnsi="Times New Roman" w:cs="Times New Roman"/>
                <w:i/>
                <w:iCs/>
              </w:rPr>
            </w:pPr>
          </w:p>
          <w:p w:rsidR="00FD1B60" w:rsidRPr="002E55CD" w:rsidRDefault="00FD1B60" w:rsidP="002C385E">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rPr>
                <w:rFonts w:ascii="Times New Roman" w:hAnsi="Times New Roman" w:cs="Times New Roman"/>
                <w:color w:val="231F20"/>
                <w:sz w:val="20"/>
                <w:szCs w:val="20"/>
              </w:rPr>
            </w:pPr>
          </w:p>
          <w:p w:rsidR="00FD1B60" w:rsidRPr="002E55CD" w:rsidRDefault="00FD1B60" w:rsidP="002C385E">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bl>
    <w:p w:rsidR="00FD1B60" w:rsidRDefault="00FD1B60">
      <w:pPr>
        <w:rPr>
          <w:rFonts w:ascii="Times New Roman" w:hAnsi="Times New Roman"/>
          <w:sz w:val="16"/>
          <w:szCs w:val="24"/>
        </w:rPr>
      </w:pPr>
    </w:p>
    <w:p w:rsidR="00FD1B60" w:rsidRDefault="00FD1B60">
      <w:pPr>
        <w:pStyle w:val="GvdeMetni"/>
        <w:spacing w:before="85"/>
        <w:rPr>
          <w:rFonts w:ascii="Times New Roman" w:hAnsi="Times New Roman"/>
          <w:sz w:val="16"/>
        </w:rPr>
      </w:pPr>
    </w:p>
    <w:p w:rsidR="00975E9C" w:rsidRPr="00975E9C" w:rsidRDefault="00975E9C" w:rsidP="00975E9C">
      <w:pPr>
        <w:rPr>
          <w:i/>
          <w:iCs/>
          <w:color w:val="58595B"/>
        </w:rPr>
      </w:pPr>
    </w:p>
    <w:tbl>
      <w:tblPr>
        <w:tblpPr w:leftFromText="141" w:rightFromText="141" w:vertAnchor="page" w:horzAnchor="page" w:tblpX="2980" w:tblpY="1104"/>
        <w:tblW w:w="11482" w:type="dxa"/>
        <w:tblLayout w:type="fixed"/>
        <w:tblCellMar>
          <w:left w:w="0" w:type="dxa"/>
          <w:right w:w="0" w:type="dxa"/>
        </w:tblCellMar>
        <w:tblLook w:val="0000" w:firstRow="0" w:lastRow="0" w:firstColumn="0" w:lastColumn="0" w:noHBand="0" w:noVBand="0"/>
      </w:tblPr>
      <w:tblGrid>
        <w:gridCol w:w="1890"/>
        <w:gridCol w:w="6413"/>
        <w:gridCol w:w="1418"/>
        <w:gridCol w:w="1761"/>
      </w:tblGrid>
      <w:tr w:rsidR="00975E9C" w:rsidRPr="00975E9C" w:rsidTr="00B43B0E">
        <w:trPr>
          <w:trHeight w:val="1313"/>
        </w:trPr>
        <w:tc>
          <w:tcPr>
            <w:tcW w:w="11482" w:type="dxa"/>
            <w:gridSpan w:val="4"/>
            <w:tcBorders>
              <w:top w:val="none" w:sz="6" w:space="0" w:color="auto"/>
              <w:left w:val="none" w:sz="6" w:space="0" w:color="auto"/>
              <w:bottom w:val="single" w:sz="4" w:space="0" w:color="FFFFFF"/>
              <w:right w:val="none" w:sz="6" w:space="0" w:color="auto"/>
            </w:tcBorders>
            <w:shd w:val="clear" w:color="auto" w:fill="00B050"/>
          </w:tcPr>
          <w:p w:rsidR="00975E9C" w:rsidRPr="00975E9C" w:rsidRDefault="007B0868" w:rsidP="00975E9C">
            <w:pPr>
              <w:kinsoku w:val="0"/>
              <w:overflowPunct w:val="0"/>
              <w:spacing w:before="72" w:line="232" w:lineRule="auto"/>
              <w:ind w:left="884" w:hanging="762"/>
              <w:rPr>
                <w:rFonts w:ascii="Garamond" w:hAnsi="Garamond" w:cs="Garamond"/>
                <w:b/>
                <w:bCs/>
                <w:color w:val="FFFFFF"/>
              </w:rPr>
            </w:pPr>
            <w:r>
              <w:rPr>
                <w:rFonts w:ascii="Times New Roman" w:hAnsi="Times New Roman" w:cs="Times New Roman"/>
                <w:color w:val="FFFFFF"/>
                <w:sz w:val="24"/>
                <w:szCs w:val="24"/>
              </w:rPr>
              <w:t xml:space="preserve"> Amaç </w:t>
            </w:r>
            <w:proofErr w:type="gramStart"/>
            <w:r>
              <w:rPr>
                <w:rFonts w:ascii="Times New Roman" w:hAnsi="Times New Roman" w:cs="Times New Roman"/>
                <w:color w:val="FFFFFF"/>
                <w:sz w:val="24"/>
                <w:szCs w:val="24"/>
              </w:rPr>
              <w:t>2</w:t>
            </w:r>
            <w:r w:rsidRPr="00A54F2F">
              <w:rPr>
                <w:rFonts w:ascii="Times New Roman" w:hAnsi="Times New Roman" w:cs="Times New Roman"/>
                <w:color w:val="FFFFFF"/>
                <w:sz w:val="24"/>
                <w:szCs w:val="24"/>
              </w:rPr>
              <w:t xml:space="preserve"> : </w:t>
            </w:r>
            <w:r w:rsidRPr="00A54F2F">
              <w:rPr>
                <w:rFonts w:ascii="Times New Roman" w:hAnsi="Times New Roman" w:cs="Times New Roman"/>
                <w:color w:val="FFFFFF" w:themeColor="background1"/>
                <w:sz w:val="24"/>
                <w:szCs w:val="24"/>
              </w:rPr>
              <w:t>Farklılıkları</w:t>
            </w:r>
            <w:proofErr w:type="gramEnd"/>
            <w:r w:rsidRPr="00A54F2F">
              <w:rPr>
                <w:rFonts w:ascii="Times New Roman" w:hAnsi="Times New Roman" w:cs="Times New Roman"/>
                <w:color w:val="FFFFFF" w:themeColor="background1"/>
                <w:sz w:val="24"/>
                <w:szCs w:val="24"/>
              </w:rPr>
              <w:t xml:space="preserve"> dikkate alan bir özel eğitim ve rehberlik anlayışıyla öğrencilerin, eğitim ve yaşam süreçlerindeki potansiyellerini en üst düzeye çıkaracak ve özel </w:t>
            </w:r>
            <w:proofErr w:type="spellStart"/>
            <w:r w:rsidRPr="00A54F2F">
              <w:rPr>
                <w:rFonts w:ascii="Times New Roman" w:hAnsi="Times New Roman" w:cs="Times New Roman"/>
                <w:color w:val="FFFFFF" w:themeColor="background1"/>
                <w:sz w:val="24"/>
                <w:szCs w:val="24"/>
              </w:rPr>
              <w:t>gereksinimli</w:t>
            </w:r>
            <w:proofErr w:type="spellEnd"/>
            <w:r w:rsidRPr="00A54F2F">
              <w:rPr>
                <w:rFonts w:ascii="Times New Roman" w:hAnsi="Times New Roman" w:cs="Times New Roman"/>
                <w:color w:val="FFFFFF" w:themeColor="background1"/>
                <w:sz w:val="24"/>
                <w:szCs w:val="24"/>
              </w:rPr>
              <w:t xml:space="preserve"> bireylerin toplumla bütünleşmelerini sağlayacak bilgi ve beceriler ile ilgi ve yetenekleri doğrultusunda gelişimlerini destekleyecek fiziki, beşerî ve teknolojik imkânları artırmak.</w:t>
            </w:r>
          </w:p>
        </w:tc>
      </w:tr>
      <w:tr w:rsidR="00975E9C" w:rsidRPr="00975E9C" w:rsidTr="00B43B0E">
        <w:trPr>
          <w:trHeight w:val="776"/>
        </w:trPr>
        <w:tc>
          <w:tcPr>
            <w:tcW w:w="1890" w:type="dxa"/>
            <w:tcBorders>
              <w:top w:val="single" w:sz="4" w:space="0" w:color="981A26"/>
              <w:left w:val="single" w:sz="8" w:space="0" w:color="981A26"/>
              <w:bottom w:val="single" w:sz="4" w:space="0" w:color="981A26"/>
              <w:right w:val="single" w:sz="4" w:space="0" w:color="981A26"/>
            </w:tcBorders>
            <w:shd w:val="clear" w:color="auto" w:fill="00B050"/>
            <w:vAlign w:val="center"/>
          </w:tcPr>
          <w:p w:rsidR="00975E9C" w:rsidRPr="00975E9C" w:rsidRDefault="00975E9C" w:rsidP="00975E9C">
            <w:pPr>
              <w:kinsoku w:val="0"/>
              <w:overflowPunct w:val="0"/>
              <w:ind w:left="-9" w:right="69"/>
              <w:jc w:val="center"/>
              <w:rPr>
                <w:color w:val="231F20"/>
                <w:sz w:val="20"/>
                <w:szCs w:val="20"/>
              </w:rPr>
            </w:pPr>
            <w:r w:rsidRPr="00975E9C">
              <w:rPr>
                <w:rFonts w:ascii="Garamond" w:hAnsi="Garamond" w:cs="Garamond"/>
                <w:b/>
                <w:bCs/>
                <w:color w:val="FFFFFF"/>
              </w:rPr>
              <w:t>Hedefler</w:t>
            </w:r>
          </w:p>
        </w:tc>
        <w:tc>
          <w:tcPr>
            <w:tcW w:w="6413" w:type="dxa"/>
            <w:tcBorders>
              <w:top w:val="single" w:sz="4" w:space="0" w:color="981A26"/>
              <w:left w:val="single" w:sz="4" w:space="0" w:color="981A26"/>
              <w:bottom w:val="single" w:sz="4" w:space="0" w:color="981A26"/>
              <w:right w:val="single" w:sz="4" w:space="0" w:color="981A26"/>
            </w:tcBorders>
            <w:shd w:val="clear" w:color="auto" w:fill="00B050"/>
            <w:vAlign w:val="center"/>
          </w:tcPr>
          <w:p w:rsidR="00975E9C" w:rsidRPr="00975E9C" w:rsidRDefault="00975E9C" w:rsidP="00975E9C">
            <w:pPr>
              <w:kinsoku w:val="0"/>
              <w:overflowPunct w:val="0"/>
              <w:ind w:left="-9" w:right="94"/>
              <w:jc w:val="center"/>
              <w:rPr>
                <w:color w:val="231F20"/>
                <w:sz w:val="20"/>
                <w:szCs w:val="20"/>
              </w:rPr>
            </w:pPr>
            <w:r w:rsidRPr="00975E9C">
              <w:rPr>
                <w:rFonts w:ascii="Garamond" w:hAnsi="Garamond" w:cs="Garamond"/>
                <w:b/>
                <w:bCs/>
                <w:color w:val="FFFFFF"/>
              </w:rPr>
              <w:t>Stratejiler</w:t>
            </w:r>
          </w:p>
        </w:tc>
        <w:tc>
          <w:tcPr>
            <w:tcW w:w="1418" w:type="dxa"/>
            <w:tcBorders>
              <w:top w:val="single" w:sz="4" w:space="0" w:color="981A26"/>
              <w:left w:val="single" w:sz="4" w:space="0" w:color="981A26"/>
              <w:bottom w:val="single" w:sz="4" w:space="0" w:color="981A26"/>
              <w:right w:val="single" w:sz="4" w:space="0" w:color="981A26"/>
            </w:tcBorders>
            <w:shd w:val="clear" w:color="auto" w:fill="00B050"/>
            <w:vAlign w:val="center"/>
          </w:tcPr>
          <w:p w:rsidR="00975E9C" w:rsidRPr="00975E9C" w:rsidRDefault="00975E9C" w:rsidP="00975E9C">
            <w:pPr>
              <w:kinsoku w:val="0"/>
              <w:overflowPunct w:val="0"/>
              <w:ind w:left="-9" w:right="274"/>
              <w:jc w:val="center"/>
              <w:rPr>
                <w:color w:val="231F20"/>
                <w:sz w:val="20"/>
                <w:szCs w:val="20"/>
              </w:rPr>
            </w:pPr>
            <w:r w:rsidRPr="00975E9C">
              <w:rPr>
                <w:rFonts w:ascii="Garamond" w:hAnsi="Garamond" w:cs="Garamond"/>
                <w:b/>
                <w:bCs/>
                <w:color w:val="FFFFFF"/>
                <w:position w:val="12"/>
              </w:rPr>
              <w:t xml:space="preserve">Sorumlu </w:t>
            </w:r>
            <w:r w:rsidRPr="00975E9C">
              <w:rPr>
                <w:rFonts w:ascii="Garamond" w:hAnsi="Garamond" w:cs="Garamond"/>
                <w:b/>
                <w:bCs/>
                <w:color w:val="FFFFFF"/>
                <w:position w:val="-12"/>
              </w:rPr>
              <w:t>Birim</w:t>
            </w:r>
          </w:p>
        </w:tc>
        <w:tc>
          <w:tcPr>
            <w:tcW w:w="1761" w:type="dxa"/>
            <w:tcBorders>
              <w:top w:val="single" w:sz="4" w:space="0" w:color="981A26"/>
              <w:left w:val="single" w:sz="4" w:space="0" w:color="981A26"/>
              <w:bottom w:val="single" w:sz="4" w:space="0" w:color="981A26"/>
              <w:right w:val="single" w:sz="8" w:space="0" w:color="981A26"/>
            </w:tcBorders>
            <w:shd w:val="clear" w:color="auto" w:fill="00B050"/>
            <w:vAlign w:val="center"/>
          </w:tcPr>
          <w:p w:rsidR="00975E9C" w:rsidRPr="00975E9C" w:rsidRDefault="00975E9C" w:rsidP="00975E9C">
            <w:pPr>
              <w:tabs>
                <w:tab w:val="left" w:pos="3848"/>
                <w:tab w:val="left" w:pos="7191"/>
                <w:tab w:val="left" w:pos="8387"/>
                <w:tab w:val="left" w:pos="8441"/>
              </w:tabs>
              <w:kinsoku w:val="0"/>
              <w:overflowPunct w:val="0"/>
              <w:ind w:left="-11" w:right="199"/>
              <w:jc w:val="center"/>
              <w:rPr>
                <w:rFonts w:ascii="Garamond" w:hAnsi="Garamond" w:cs="Garamond"/>
                <w:b/>
                <w:bCs/>
                <w:color w:val="FFFFFF"/>
                <w:spacing w:val="-4"/>
                <w:w w:val="90"/>
              </w:rPr>
            </w:pPr>
            <w:r w:rsidRPr="00975E9C">
              <w:rPr>
                <w:rFonts w:ascii="Garamond" w:hAnsi="Garamond" w:cs="Garamond"/>
                <w:b/>
                <w:bCs/>
                <w:color w:val="FFFFFF"/>
                <w:spacing w:val="-4"/>
                <w:w w:val="90"/>
              </w:rPr>
              <w:t>İş Birliği Yapılan</w:t>
            </w:r>
          </w:p>
          <w:p w:rsidR="00975E9C" w:rsidRPr="00975E9C" w:rsidRDefault="00975E9C" w:rsidP="00975E9C">
            <w:pPr>
              <w:kinsoku w:val="0"/>
              <w:overflowPunct w:val="0"/>
              <w:ind w:left="-11" w:right="203"/>
              <w:jc w:val="center"/>
              <w:rPr>
                <w:color w:val="231F20"/>
                <w:sz w:val="20"/>
                <w:szCs w:val="20"/>
              </w:rPr>
            </w:pPr>
            <w:r w:rsidRPr="00975E9C">
              <w:rPr>
                <w:rFonts w:ascii="Garamond" w:hAnsi="Garamond" w:cs="Garamond"/>
                <w:b/>
                <w:bCs/>
                <w:color w:val="FFFFFF"/>
              </w:rPr>
              <w:t>Birim(</w:t>
            </w:r>
            <w:proofErr w:type="spellStart"/>
            <w:r w:rsidRPr="00975E9C">
              <w:rPr>
                <w:rFonts w:ascii="Garamond" w:hAnsi="Garamond" w:cs="Garamond"/>
                <w:b/>
                <w:bCs/>
                <w:color w:val="FFFFFF"/>
              </w:rPr>
              <w:t>ler</w:t>
            </w:r>
            <w:proofErr w:type="spellEnd"/>
            <w:r w:rsidRPr="00975E9C">
              <w:rPr>
                <w:rFonts w:ascii="Garamond" w:hAnsi="Garamond" w:cs="Garamond"/>
                <w:b/>
                <w:bCs/>
                <w:color w:val="FFFFFF"/>
              </w:rPr>
              <w:t>)</w:t>
            </w:r>
          </w:p>
        </w:tc>
      </w:tr>
      <w:tr w:rsidR="007B0868" w:rsidRPr="00975E9C" w:rsidTr="002C385E">
        <w:trPr>
          <w:trHeight w:val="2944"/>
        </w:trPr>
        <w:tc>
          <w:tcPr>
            <w:tcW w:w="1890" w:type="dxa"/>
            <w:tcBorders>
              <w:top w:val="single" w:sz="4" w:space="0" w:color="981A26"/>
              <w:left w:val="single" w:sz="8" w:space="0" w:color="981A26"/>
              <w:bottom w:val="single" w:sz="4" w:space="0" w:color="981A26"/>
              <w:right w:val="single" w:sz="4" w:space="0" w:color="981A26"/>
            </w:tcBorders>
          </w:tcPr>
          <w:p w:rsidR="007B0868" w:rsidRPr="007B0868" w:rsidRDefault="007B0868" w:rsidP="007B0868">
            <w:pPr>
              <w:kinsoku w:val="0"/>
              <w:overflowPunct w:val="0"/>
              <w:spacing w:before="48" w:line="249" w:lineRule="auto"/>
              <w:ind w:left="113" w:right="69"/>
              <w:rPr>
                <w:rFonts w:ascii="Cambria" w:hAnsi="Cambria" w:cs="Cambria"/>
                <w:b/>
                <w:bCs/>
                <w:color w:val="231F20"/>
                <w:sz w:val="20"/>
                <w:szCs w:val="20"/>
              </w:rPr>
            </w:pPr>
            <w:r w:rsidRPr="007B0868">
              <w:rPr>
                <w:rFonts w:ascii="Cambria" w:hAnsi="Cambria" w:cs="Cambria"/>
                <w:b/>
                <w:bCs/>
                <w:color w:val="231F20"/>
                <w:sz w:val="20"/>
                <w:szCs w:val="20"/>
              </w:rPr>
              <w:t>Hedef 2.</w:t>
            </w:r>
            <w:proofErr w:type="gramStart"/>
            <w:r w:rsidRPr="007B0868">
              <w:rPr>
                <w:rFonts w:ascii="Cambria" w:hAnsi="Cambria" w:cs="Cambria"/>
                <w:b/>
                <w:bCs/>
                <w:color w:val="231F20"/>
                <w:sz w:val="20"/>
                <w:szCs w:val="20"/>
              </w:rPr>
              <w:t>1  : Öğrencilerin</w:t>
            </w:r>
            <w:proofErr w:type="gramEnd"/>
            <w:r w:rsidRPr="007B0868">
              <w:rPr>
                <w:rFonts w:ascii="Cambria" w:hAnsi="Cambria" w:cs="Cambria"/>
                <w:b/>
                <w:bCs/>
                <w:color w:val="231F20"/>
                <w:sz w:val="20"/>
                <w:szCs w:val="20"/>
              </w:rPr>
              <w:t xml:space="preserve"> bireysel özelliklerine ve öğrenme ihtiyaçlarına uygun fiziksel ve beşerî iyileştirmeler sağlanarak eğitime erişimlerinin artırılması sağlanacaktır.</w:t>
            </w:r>
          </w:p>
          <w:p w:rsidR="007B0868" w:rsidRPr="00975E9C" w:rsidRDefault="007B0868" w:rsidP="007B0868">
            <w:pPr>
              <w:kinsoku w:val="0"/>
              <w:overflowPunct w:val="0"/>
              <w:spacing w:before="48" w:line="249" w:lineRule="auto"/>
              <w:ind w:left="113" w:right="69"/>
              <w:rPr>
                <w:color w:val="231F20"/>
                <w:w w:val="90"/>
                <w:sz w:val="20"/>
                <w:szCs w:val="20"/>
              </w:rPr>
            </w:pPr>
          </w:p>
        </w:tc>
        <w:tc>
          <w:tcPr>
            <w:tcW w:w="6413" w:type="dxa"/>
            <w:tcBorders>
              <w:top w:val="single" w:sz="4" w:space="0" w:color="981A26"/>
              <w:left w:val="single" w:sz="4" w:space="0" w:color="981A26"/>
              <w:bottom w:val="single" w:sz="4" w:space="0" w:color="981A26"/>
              <w:right w:val="single" w:sz="4" w:space="0" w:color="981A26"/>
            </w:tcBorders>
            <w:vAlign w:val="center"/>
          </w:tcPr>
          <w:p w:rsidR="007B0868" w:rsidRPr="003043A1" w:rsidRDefault="007B0868" w:rsidP="007B0868">
            <w:pPr>
              <w:pStyle w:val="TableParagraph"/>
              <w:kinsoku w:val="0"/>
              <w:overflowPunct w:val="0"/>
              <w:spacing w:before="175"/>
              <w:ind w:left="51" w:right="50"/>
              <w:jc w:val="both"/>
              <w:rPr>
                <w:rFonts w:ascii="Verdana" w:hAnsi="Verdana" w:cs="Times New Roman"/>
                <w:color w:val="231F20"/>
                <w:sz w:val="18"/>
                <w:szCs w:val="18"/>
              </w:rPr>
            </w:pPr>
            <w:r>
              <w:rPr>
                <w:rFonts w:ascii="Verdana" w:hAnsi="Verdana" w:cs="Times New Roman"/>
                <w:b/>
                <w:bCs/>
                <w:color w:val="231F20"/>
                <w:w w:val="95"/>
                <w:sz w:val="18"/>
                <w:szCs w:val="18"/>
              </w:rPr>
              <w:t>S-2</w:t>
            </w:r>
            <w:r w:rsidRPr="003043A1">
              <w:rPr>
                <w:rFonts w:ascii="Verdana" w:hAnsi="Verdana" w:cs="Times New Roman"/>
                <w:b/>
                <w:bCs/>
                <w:color w:val="231F20"/>
                <w:w w:val="95"/>
                <w:sz w:val="18"/>
                <w:szCs w:val="18"/>
              </w:rPr>
              <w:t>.1.1</w:t>
            </w:r>
            <w:r w:rsidRPr="003043A1">
              <w:rPr>
                <w:rFonts w:ascii="Verdana" w:hAnsi="Verdana" w:cs="Times New Roman"/>
                <w:b/>
                <w:bCs/>
                <w:color w:val="231F20"/>
                <w:spacing w:val="-22"/>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eğitimlerini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sürdüren</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öğrencilere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beceri,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tutum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farkındalık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kazandırmak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tüm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spacing w:val="-2"/>
                <w:w w:val="95"/>
                <w:sz w:val="18"/>
                <w:szCs w:val="18"/>
              </w:rPr>
              <w:t>(öğretmenler,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okul</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yöneticileri,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il/ilçe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MEM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şef</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şube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müdürleri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aileler)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çevrim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veya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verilecektir.</w:t>
            </w:r>
          </w:p>
          <w:p w:rsidR="007B0868" w:rsidRPr="003043A1" w:rsidRDefault="007B0868" w:rsidP="007B0868">
            <w:pPr>
              <w:pStyle w:val="TableParagraph"/>
              <w:kinsoku w:val="0"/>
              <w:overflowPunct w:val="0"/>
              <w:spacing w:before="53"/>
              <w:ind w:left="51" w:right="50"/>
              <w:jc w:val="both"/>
              <w:rPr>
                <w:rFonts w:ascii="Verdana" w:hAnsi="Verdana" w:cs="Times New Roman"/>
                <w:color w:val="231F20"/>
                <w:w w:val="95"/>
                <w:sz w:val="18"/>
                <w:szCs w:val="18"/>
              </w:rPr>
            </w:pPr>
            <w:r>
              <w:rPr>
                <w:rFonts w:ascii="Verdana" w:hAnsi="Verdana" w:cs="Times New Roman"/>
                <w:b/>
                <w:bCs/>
                <w:color w:val="231F20"/>
                <w:w w:val="95"/>
                <w:sz w:val="18"/>
                <w:szCs w:val="18"/>
              </w:rPr>
              <w:t>S-2</w:t>
            </w:r>
            <w:r w:rsidRPr="003043A1">
              <w:rPr>
                <w:rFonts w:ascii="Verdana" w:hAnsi="Verdana" w:cs="Times New Roman"/>
                <w:b/>
                <w:bCs/>
                <w:color w:val="231F20"/>
                <w:w w:val="95"/>
                <w:sz w:val="18"/>
                <w:szCs w:val="18"/>
              </w:rPr>
              <w:t>.1.2</w:t>
            </w:r>
            <w:r w:rsidRPr="003043A1">
              <w:rPr>
                <w:rFonts w:ascii="Verdana" w:hAnsi="Verdana" w:cs="Times New Roman"/>
                <w:b/>
                <w:bCs/>
                <w:color w:val="231F20"/>
                <w:spacing w:val="-28"/>
                <w:w w:val="95"/>
                <w:sz w:val="18"/>
                <w:szCs w:val="18"/>
              </w:rPr>
              <w:t xml:space="preserve"> </w:t>
            </w:r>
            <w:r w:rsidRPr="003043A1">
              <w:rPr>
                <w:rFonts w:ascii="Verdana" w:hAnsi="Verdana" w:cs="Times New Roman"/>
                <w:color w:val="231F20"/>
                <w:w w:val="95"/>
                <w:sz w:val="18"/>
                <w:szCs w:val="18"/>
              </w:rPr>
              <w:t>Öğretmenlere,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son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stratejileri,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teknikleri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iyi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uygulamalar</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hakkında hizmet</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velilere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ise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Rehberlik</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Araştırma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Merkezleri’nde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alanında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semi</w:t>
            </w:r>
            <w:r w:rsidRPr="003043A1">
              <w:rPr>
                <w:rFonts w:ascii="Verdana" w:hAnsi="Verdana" w:cs="Times New Roman"/>
                <w:color w:val="231F20"/>
                <w:sz w:val="18"/>
                <w:szCs w:val="18"/>
              </w:rPr>
              <w:t>nerler</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çevrim</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içi</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olarak</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sunulacaktır.</w:t>
            </w:r>
          </w:p>
          <w:p w:rsidR="007B0868" w:rsidRPr="00F3675B" w:rsidRDefault="007B0868" w:rsidP="007B0868">
            <w:pPr>
              <w:pStyle w:val="TableParagraph"/>
              <w:spacing w:line="276" w:lineRule="auto"/>
              <w:ind w:left="283"/>
              <w:rPr>
                <w:rFonts w:ascii="Times New Roman" w:hAnsi="Times New Roman" w:cs="Times New Roman"/>
              </w:rPr>
            </w:pPr>
            <w:r>
              <w:rPr>
                <w:rFonts w:ascii="Verdana" w:hAnsi="Verdana" w:cs="Times New Roman"/>
                <w:b/>
                <w:bCs/>
                <w:color w:val="231F20"/>
                <w:w w:val="95"/>
                <w:sz w:val="18"/>
                <w:szCs w:val="18"/>
              </w:rPr>
              <w:t>S-2</w:t>
            </w:r>
            <w:r w:rsidRPr="003043A1">
              <w:rPr>
                <w:rFonts w:ascii="Verdana" w:hAnsi="Verdana" w:cs="Times New Roman"/>
                <w:b/>
                <w:bCs/>
                <w:color w:val="231F20"/>
                <w:w w:val="95"/>
                <w:sz w:val="18"/>
                <w:szCs w:val="18"/>
              </w:rPr>
              <w:t>.1.3</w:t>
            </w:r>
            <w:r w:rsidRPr="003043A1">
              <w:rPr>
                <w:rFonts w:ascii="Verdana" w:hAnsi="Verdana" w:cs="Times New Roman"/>
                <w:b/>
                <w:bCs/>
                <w:color w:val="231F20"/>
                <w:spacing w:val="-21"/>
                <w:w w:val="95"/>
                <w:sz w:val="18"/>
                <w:szCs w:val="18"/>
              </w:rPr>
              <w:t xml:space="preserve"> </w:t>
            </w:r>
            <w:r w:rsidRPr="003043A1">
              <w:rPr>
                <w:rFonts w:ascii="Verdana" w:hAnsi="Verdana" w:cs="Times New Roman"/>
                <w:color w:val="231F20"/>
                <w:w w:val="95"/>
                <w:sz w:val="18"/>
                <w:szCs w:val="18"/>
              </w:rPr>
              <w:t>Kaynaştırma/bütünleştirme uygulamalarının yürütüldüğü okullarda özel eğitim hizmetlerinin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koordinasyonunun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sağlanmasına</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çalışmaların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(mevzuat</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düzenlemeleri,</w:t>
            </w:r>
            <w:r w:rsidRPr="003043A1">
              <w:rPr>
                <w:rFonts w:ascii="Verdana" w:hAnsi="Verdana" w:cs="Times New Roman"/>
                <w:color w:val="231F20"/>
                <w:spacing w:val="8"/>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uygulamalarının</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yürütüldüğü</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okullarda</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öğretmeni</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 xml:space="preserve">normu </w:t>
            </w:r>
            <w:r w:rsidRPr="003043A1">
              <w:rPr>
                <w:rFonts w:ascii="Verdana" w:hAnsi="Verdana" w:cs="Times New Roman"/>
                <w:color w:val="231F20"/>
                <w:sz w:val="18"/>
                <w:szCs w:val="18"/>
              </w:rPr>
              <w:t>sağlanması vb.)</w:t>
            </w:r>
            <w:r w:rsidRPr="003043A1">
              <w:rPr>
                <w:rFonts w:ascii="Verdana" w:hAnsi="Verdana" w:cs="Times New Roman"/>
                <w:color w:val="231F20"/>
                <w:spacing w:val="-27"/>
                <w:sz w:val="18"/>
                <w:szCs w:val="18"/>
              </w:rPr>
              <w:t xml:space="preserve"> </w:t>
            </w:r>
            <w:r w:rsidRPr="003043A1">
              <w:rPr>
                <w:rFonts w:ascii="Verdana" w:hAnsi="Verdana" w:cs="Times New Roman"/>
                <w:color w:val="231F20"/>
                <w:sz w:val="18"/>
                <w:szCs w:val="18"/>
              </w:rPr>
              <w:t>yürütülmesi sağlanacaktır.</w:t>
            </w:r>
          </w:p>
        </w:tc>
        <w:tc>
          <w:tcPr>
            <w:tcW w:w="1418" w:type="dxa"/>
            <w:tcBorders>
              <w:top w:val="single" w:sz="4" w:space="0" w:color="981A26"/>
              <w:left w:val="single" w:sz="4" w:space="0" w:color="981A26"/>
              <w:bottom w:val="single" w:sz="4" w:space="0" w:color="981A26"/>
              <w:right w:val="single" w:sz="4" w:space="0" w:color="981A26"/>
            </w:tcBorders>
          </w:tcPr>
          <w:p w:rsidR="007B0868" w:rsidRPr="00975E9C" w:rsidRDefault="007B0868" w:rsidP="007B0868">
            <w:pPr>
              <w:kinsoku w:val="0"/>
              <w:overflowPunct w:val="0"/>
              <w:rPr>
                <w:i/>
                <w:iCs/>
              </w:rPr>
            </w:pPr>
          </w:p>
          <w:p w:rsidR="007B0868" w:rsidRPr="00975E9C" w:rsidRDefault="007B0868" w:rsidP="007B0868">
            <w:pPr>
              <w:kinsoku w:val="0"/>
              <w:overflowPunct w:val="0"/>
              <w:rPr>
                <w:i/>
                <w:iCs/>
              </w:rPr>
            </w:pPr>
          </w:p>
          <w:p w:rsidR="007B0868" w:rsidRPr="00975E9C" w:rsidRDefault="007B0868" w:rsidP="007B0868">
            <w:pPr>
              <w:kinsoku w:val="0"/>
              <w:overflowPunct w:val="0"/>
              <w:ind w:left="297" w:right="274"/>
              <w:jc w:val="center"/>
              <w:rPr>
                <w:color w:val="231F20"/>
                <w:sz w:val="20"/>
                <w:szCs w:val="20"/>
              </w:rPr>
            </w:pPr>
            <w:r w:rsidRPr="00975E9C">
              <w:rPr>
                <w:color w:val="231F20"/>
                <w:sz w:val="20"/>
                <w:szCs w:val="20"/>
              </w:rPr>
              <w:t>Okul İdaresi</w:t>
            </w:r>
          </w:p>
        </w:tc>
        <w:tc>
          <w:tcPr>
            <w:tcW w:w="1761" w:type="dxa"/>
            <w:tcBorders>
              <w:top w:val="single" w:sz="4" w:space="0" w:color="981A26"/>
              <w:left w:val="single" w:sz="4" w:space="0" w:color="981A26"/>
              <w:bottom w:val="single" w:sz="4" w:space="0" w:color="981A26"/>
              <w:right w:val="single" w:sz="8" w:space="0" w:color="981A26"/>
            </w:tcBorders>
          </w:tcPr>
          <w:p w:rsidR="007B0868" w:rsidRPr="00975E9C" w:rsidRDefault="007B0868" w:rsidP="007B0868">
            <w:pPr>
              <w:kinsoku w:val="0"/>
              <w:overflowPunct w:val="0"/>
              <w:spacing w:before="1" w:line="249" w:lineRule="auto"/>
              <w:ind w:left="234" w:right="203" w:hanging="1"/>
              <w:jc w:val="center"/>
              <w:rPr>
                <w:color w:val="231F20"/>
                <w:sz w:val="20"/>
                <w:szCs w:val="20"/>
              </w:rPr>
            </w:pPr>
          </w:p>
          <w:p w:rsidR="007B0868" w:rsidRPr="00975E9C" w:rsidRDefault="007B0868" w:rsidP="007B0868">
            <w:pPr>
              <w:kinsoku w:val="0"/>
              <w:overflowPunct w:val="0"/>
              <w:spacing w:before="1" w:line="249" w:lineRule="auto"/>
              <w:ind w:right="203"/>
              <w:rPr>
                <w:color w:val="231F20"/>
                <w:sz w:val="20"/>
                <w:szCs w:val="20"/>
              </w:rPr>
            </w:pPr>
          </w:p>
          <w:p w:rsidR="007B0868" w:rsidRPr="00975E9C" w:rsidRDefault="007B0868" w:rsidP="007B0868">
            <w:pPr>
              <w:kinsoku w:val="0"/>
              <w:overflowPunct w:val="0"/>
              <w:spacing w:before="1" w:line="249" w:lineRule="auto"/>
              <w:ind w:left="234" w:right="203" w:hanging="1"/>
              <w:jc w:val="center"/>
              <w:rPr>
                <w:color w:val="231F20"/>
                <w:sz w:val="20"/>
                <w:szCs w:val="20"/>
              </w:rPr>
            </w:pPr>
            <w:r w:rsidRPr="00975E9C">
              <w:rPr>
                <w:color w:val="231F20"/>
                <w:sz w:val="20"/>
                <w:szCs w:val="20"/>
              </w:rPr>
              <w:t>Sınıf Öğretmenleri</w:t>
            </w:r>
          </w:p>
        </w:tc>
      </w:tr>
      <w:tr w:rsidR="007B0868" w:rsidRPr="00975E9C" w:rsidTr="002C385E">
        <w:trPr>
          <w:trHeight w:val="2944"/>
        </w:trPr>
        <w:tc>
          <w:tcPr>
            <w:tcW w:w="1890" w:type="dxa"/>
            <w:tcBorders>
              <w:top w:val="single" w:sz="4" w:space="0" w:color="981A26"/>
              <w:left w:val="single" w:sz="8" w:space="0" w:color="981A26"/>
              <w:bottom w:val="single" w:sz="4" w:space="0" w:color="981A26"/>
              <w:right w:val="single" w:sz="4" w:space="0" w:color="981A26"/>
            </w:tcBorders>
          </w:tcPr>
          <w:p w:rsidR="007B0868" w:rsidRPr="007B0868" w:rsidRDefault="007B0868" w:rsidP="007B0868">
            <w:pPr>
              <w:kinsoku w:val="0"/>
              <w:overflowPunct w:val="0"/>
              <w:spacing w:before="48" w:line="249" w:lineRule="auto"/>
              <w:ind w:left="113" w:right="69"/>
              <w:rPr>
                <w:rFonts w:ascii="Cambria" w:hAnsi="Cambria" w:cs="Cambria"/>
                <w:b/>
                <w:bCs/>
                <w:color w:val="231F20"/>
                <w:sz w:val="20"/>
                <w:szCs w:val="20"/>
              </w:rPr>
            </w:pPr>
            <w:r w:rsidRPr="007B0868">
              <w:rPr>
                <w:rFonts w:ascii="Cambria" w:hAnsi="Cambria" w:cs="Cambria"/>
                <w:b/>
                <w:bCs/>
                <w:color w:val="231F20"/>
                <w:sz w:val="20"/>
                <w:szCs w:val="20"/>
              </w:rPr>
              <w:t>Hedef 2.</w:t>
            </w:r>
            <w:proofErr w:type="gramStart"/>
            <w:r w:rsidRPr="007B0868">
              <w:rPr>
                <w:rFonts w:ascii="Cambria" w:hAnsi="Cambria" w:cs="Cambria"/>
                <w:b/>
                <w:bCs/>
                <w:color w:val="231F20"/>
                <w:sz w:val="20"/>
                <w:szCs w:val="20"/>
              </w:rPr>
              <w:t>2  : Akademik</w:t>
            </w:r>
            <w:proofErr w:type="gramEnd"/>
            <w:r w:rsidRPr="007B0868">
              <w:rPr>
                <w:rFonts w:ascii="Cambria" w:hAnsi="Cambria" w:cs="Cambria"/>
                <w:b/>
                <w:bCs/>
                <w:color w:val="231F20"/>
                <w:sz w:val="20"/>
                <w:szCs w:val="20"/>
              </w:rPr>
              <w:t>, sosyal, duygusal ve mesleki gelişim alanlarında sunulan rehberlik hizmetlerinin desteklenmesi sağlanacaktır</w:t>
            </w:r>
          </w:p>
          <w:p w:rsidR="007B0868" w:rsidRPr="00975E9C" w:rsidRDefault="007B0868" w:rsidP="007B0868">
            <w:pPr>
              <w:kinsoku w:val="0"/>
              <w:overflowPunct w:val="0"/>
              <w:spacing w:before="48" w:line="249" w:lineRule="auto"/>
              <w:ind w:left="113" w:right="69"/>
              <w:rPr>
                <w:color w:val="231F20"/>
                <w:w w:val="90"/>
                <w:sz w:val="20"/>
                <w:szCs w:val="20"/>
              </w:rPr>
            </w:pPr>
          </w:p>
        </w:tc>
        <w:tc>
          <w:tcPr>
            <w:tcW w:w="6413" w:type="dxa"/>
            <w:tcBorders>
              <w:top w:val="single" w:sz="4" w:space="0" w:color="981A26"/>
              <w:left w:val="single" w:sz="4" w:space="0" w:color="981A26"/>
              <w:bottom w:val="single" w:sz="4" w:space="0" w:color="981A26"/>
              <w:right w:val="single" w:sz="4" w:space="0" w:color="981A26"/>
            </w:tcBorders>
            <w:vAlign w:val="center"/>
          </w:tcPr>
          <w:p w:rsidR="007B0868" w:rsidRPr="00975E9C" w:rsidRDefault="007B0868" w:rsidP="007B0868">
            <w:pPr>
              <w:tabs>
                <w:tab w:val="left" w:pos="296"/>
              </w:tabs>
              <w:spacing w:line="276" w:lineRule="auto"/>
              <w:ind w:left="283" w:right="50"/>
              <w:rPr>
                <w:sz w:val="20"/>
              </w:rPr>
            </w:pPr>
            <w:r w:rsidRPr="00975E9C">
              <w:rPr>
                <w:rFonts w:ascii="Cambria" w:hAnsi="Cambria" w:cs="Cambria"/>
                <w:b/>
                <w:bCs/>
                <w:color w:val="231F20"/>
                <w:sz w:val="20"/>
                <w:szCs w:val="20"/>
              </w:rPr>
              <w:t xml:space="preserve">S-2.2.1 </w:t>
            </w:r>
            <w:r w:rsidRPr="00975E9C">
              <w:rPr>
                <w:sz w:val="20"/>
              </w:rPr>
              <w:t>Öğrencilere sağlıklı ve dengeli beslenmelerine yönelik bilgilendirme eğitimleri ve etkinlikler</w:t>
            </w:r>
            <w:r w:rsidRPr="00975E9C">
              <w:rPr>
                <w:spacing w:val="-43"/>
                <w:sz w:val="20"/>
              </w:rPr>
              <w:t xml:space="preserve"> </w:t>
            </w:r>
            <w:r w:rsidRPr="00975E9C">
              <w:rPr>
                <w:sz w:val="20"/>
              </w:rPr>
              <w:t>yapılacaktır.</w:t>
            </w:r>
          </w:p>
          <w:p w:rsidR="007B0868" w:rsidRPr="00975E9C" w:rsidRDefault="007B0868" w:rsidP="007B0868">
            <w:pPr>
              <w:spacing w:line="276" w:lineRule="auto"/>
              <w:ind w:left="283" w:right="50"/>
              <w:rPr>
                <w:rFonts w:ascii="Times New Roman" w:hAnsi="Times New Roman" w:cs="Times New Roman"/>
              </w:rPr>
            </w:pPr>
          </w:p>
        </w:tc>
        <w:tc>
          <w:tcPr>
            <w:tcW w:w="1418" w:type="dxa"/>
            <w:tcBorders>
              <w:top w:val="single" w:sz="4" w:space="0" w:color="981A26"/>
              <w:left w:val="single" w:sz="4" w:space="0" w:color="981A26"/>
              <w:bottom w:val="single" w:sz="4" w:space="0" w:color="981A26"/>
              <w:right w:val="single" w:sz="4" w:space="0" w:color="981A26"/>
            </w:tcBorders>
          </w:tcPr>
          <w:p w:rsidR="007B0868" w:rsidRPr="00975E9C" w:rsidRDefault="007B0868" w:rsidP="007B0868">
            <w:pPr>
              <w:kinsoku w:val="0"/>
              <w:overflowPunct w:val="0"/>
              <w:rPr>
                <w:i/>
                <w:iCs/>
              </w:rPr>
            </w:pPr>
          </w:p>
          <w:p w:rsidR="007B0868" w:rsidRPr="00975E9C" w:rsidRDefault="007B0868" w:rsidP="007B0868">
            <w:pPr>
              <w:kinsoku w:val="0"/>
              <w:overflowPunct w:val="0"/>
              <w:rPr>
                <w:i/>
                <w:iCs/>
              </w:rPr>
            </w:pPr>
          </w:p>
          <w:p w:rsidR="007B0868" w:rsidRPr="00975E9C" w:rsidRDefault="007B0868" w:rsidP="007B0868">
            <w:pPr>
              <w:kinsoku w:val="0"/>
              <w:overflowPunct w:val="0"/>
              <w:ind w:left="297" w:right="274"/>
              <w:jc w:val="center"/>
              <w:rPr>
                <w:color w:val="231F20"/>
                <w:sz w:val="20"/>
                <w:szCs w:val="20"/>
              </w:rPr>
            </w:pPr>
            <w:r w:rsidRPr="00975E9C">
              <w:rPr>
                <w:color w:val="231F20"/>
                <w:sz w:val="20"/>
                <w:szCs w:val="20"/>
              </w:rPr>
              <w:t>Okul İdaresi</w:t>
            </w:r>
          </w:p>
        </w:tc>
        <w:tc>
          <w:tcPr>
            <w:tcW w:w="1761" w:type="dxa"/>
            <w:tcBorders>
              <w:top w:val="single" w:sz="4" w:space="0" w:color="981A26"/>
              <w:left w:val="single" w:sz="4" w:space="0" w:color="981A26"/>
              <w:bottom w:val="single" w:sz="4" w:space="0" w:color="981A26"/>
              <w:right w:val="single" w:sz="8" w:space="0" w:color="981A26"/>
            </w:tcBorders>
          </w:tcPr>
          <w:p w:rsidR="007B0868" w:rsidRPr="00975E9C" w:rsidRDefault="007B0868" w:rsidP="007B0868">
            <w:pPr>
              <w:kinsoku w:val="0"/>
              <w:overflowPunct w:val="0"/>
              <w:spacing w:before="1" w:line="249" w:lineRule="auto"/>
              <w:ind w:left="234" w:right="203" w:hanging="1"/>
              <w:jc w:val="center"/>
              <w:rPr>
                <w:color w:val="231F20"/>
                <w:sz w:val="20"/>
                <w:szCs w:val="20"/>
              </w:rPr>
            </w:pPr>
          </w:p>
          <w:p w:rsidR="007B0868" w:rsidRPr="00975E9C" w:rsidRDefault="007B0868" w:rsidP="007B0868">
            <w:pPr>
              <w:kinsoku w:val="0"/>
              <w:overflowPunct w:val="0"/>
              <w:spacing w:before="1" w:line="249" w:lineRule="auto"/>
              <w:ind w:right="203"/>
              <w:rPr>
                <w:color w:val="231F20"/>
                <w:sz w:val="20"/>
                <w:szCs w:val="20"/>
              </w:rPr>
            </w:pPr>
          </w:p>
          <w:p w:rsidR="007B0868" w:rsidRPr="00975E9C" w:rsidRDefault="007B0868" w:rsidP="007B0868">
            <w:pPr>
              <w:kinsoku w:val="0"/>
              <w:overflowPunct w:val="0"/>
              <w:spacing w:before="1" w:line="249" w:lineRule="auto"/>
              <w:ind w:left="234" w:right="203" w:hanging="1"/>
              <w:jc w:val="center"/>
              <w:rPr>
                <w:color w:val="231F20"/>
                <w:sz w:val="20"/>
                <w:szCs w:val="20"/>
              </w:rPr>
            </w:pPr>
            <w:r w:rsidRPr="00975E9C">
              <w:rPr>
                <w:color w:val="231F20"/>
                <w:sz w:val="20"/>
                <w:szCs w:val="20"/>
              </w:rPr>
              <w:t>Sınıf Öğretmenleri</w:t>
            </w:r>
          </w:p>
        </w:tc>
      </w:tr>
    </w:tbl>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975E9C" w:rsidRPr="00975E9C" w:rsidRDefault="00975E9C" w:rsidP="00975E9C">
      <w:pPr>
        <w:rPr>
          <w:i/>
          <w:iCs/>
          <w:color w:val="58595B"/>
        </w:rPr>
      </w:pPr>
    </w:p>
    <w:p w:rsidR="00FD1B60" w:rsidRDefault="00FD1B60">
      <w:pPr>
        <w:rPr>
          <w:rFonts w:ascii="Times New Roman" w:hAnsi="Times New Roman"/>
          <w:sz w:val="16"/>
          <w:szCs w:val="24"/>
        </w:rPr>
      </w:pPr>
    </w:p>
    <w:p w:rsidR="00FD1B60" w:rsidRDefault="00FD1B60">
      <w:pPr>
        <w:pStyle w:val="GvdeMetni"/>
        <w:spacing w:before="85"/>
        <w:rPr>
          <w:rFonts w:ascii="Times New Roman" w:hAnsi="Times New Roman"/>
          <w:sz w:val="16"/>
        </w:rPr>
      </w:pPr>
    </w:p>
    <w:p w:rsidR="00FD1B60" w:rsidRDefault="00FD1B60">
      <w:pPr>
        <w:pStyle w:val="GvdeMetni"/>
        <w:spacing w:before="85"/>
        <w:rPr>
          <w:rFonts w:ascii="Times New Roman" w:hAnsi="Times New Roman"/>
          <w:sz w:val="16"/>
        </w:rPr>
      </w:pPr>
    </w:p>
    <w:p w:rsidR="00A005BF" w:rsidRDefault="00A005BF" w:rsidP="003D0BC3">
      <w:pPr>
        <w:jc w:val="center"/>
        <w:rPr>
          <w:rFonts w:ascii="Times New Roman" w:hAnsi="Times New Roman"/>
          <w:sz w:val="16"/>
        </w:rPr>
      </w:pPr>
    </w:p>
    <w:p w:rsidR="00A005BF" w:rsidRPr="007621DA" w:rsidRDefault="007621DA" w:rsidP="003D0BC3">
      <w:pPr>
        <w:jc w:val="center"/>
        <w:rPr>
          <w:rFonts w:ascii="Times New Roman" w:hAnsi="Times New Roman"/>
          <w:b/>
          <w:sz w:val="20"/>
          <w:szCs w:val="20"/>
        </w:rPr>
      </w:pPr>
      <w:r w:rsidRPr="007621DA">
        <w:rPr>
          <w:rFonts w:ascii="Times New Roman" w:hAnsi="Times New Roman"/>
          <w:b/>
          <w:sz w:val="20"/>
          <w:szCs w:val="20"/>
        </w:rPr>
        <w:t>57</w:t>
      </w:r>
    </w:p>
    <w:p w:rsidR="004B50AA" w:rsidRDefault="004B50AA">
      <w:pPr>
        <w:rPr>
          <w:rFonts w:ascii="Times New Roman" w:hAnsi="Times New Roman"/>
          <w:sz w:val="16"/>
          <w:szCs w:val="24"/>
        </w:rPr>
      </w:pPr>
    </w:p>
    <w:tbl>
      <w:tblPr>
        <w:tblpPr w:leftFromText="141" w:rightFromText="141" w:vertAnchor="page" w:horzAnchor="page" w:tblpX="2536" w:tblpY="1006"/>
        <w:tblW w:w="12191" w:type="dxa"/>
        <w:tblLayout w:type="fixed"/>
        <w:tblCellMar>
          <w:left w:w="0" w:type="dxa"/>
          <w:right w:w="0" w:type="dxa"/>
        </w:tblCellMar>
        <w:tblLook w:val="0000" w:firstRow="0" w:lastRow="0" w:firstColumn="0" w:lastColumn="0" w:noHBand="0" w:noVBand="0"/>
      </w:tblPr>
      <w:tblGrid>
        <w:gridCol w:w="2078"/>
        <w:gridCol w:w="7023"/>
        <w:gridCol w:w="1361"/>
        <w:gridCol w:w="1729"/>
      </w:tblGrid>
      <w:tr w:rsidR="004B50AA" w:rsidRPr="004B50AA" w:rsidTr="00B43B0E">
        <w:trPr>
          <w:trHeight w:val="893"/>
        </w:trPr>
        <w:tc>
          <w:tcPr>
            <w:tcW w:w="12191" w:type="dxa"/>
            <w:gridSpan w:val="4"/>
            <w:tcBorders>
              <w:top w:val="none" w:sz="6" w:space="0" w:color="auto"/>
              <w:left w:val="none" w:sz="6" w:space="0" w:color="auto"/>
              <w:bottom w:val="single" w:sz="4" w:space="0" w:color="FFFFFF"/>
              <w:right w:val="none" w:sz="6" w:space="0" w:color="auto"/>
            </w:tcBorders>
            <w:shd w:val="clear" w:color="auto" w:fill="00B050"/>
          </w:tcPr>
          <w:p w:rsidR="004B50AA" w:rsidRPr="004B50AA" w:rsidRDefault="004B50AA" w:rsidP="004B50AA">
            <w:pPr>
              <w:jc w:val="both"/>
              <w:rPr>
                <w:rFonts w:ascii="Times New Roman" w:hAnsi="Times New Roman"/>
              </w:rPr>
            </w:pPr>
            <w:r w:rsidRPr="004B50AA">
              <w:rPr>
                <w:rFonts w:ascii="Garamond" w:hAnsi="Garamond" w:cs="Garamond"/>
                <w:b/>
                <w:bCs/>
                <w:color w:val="FFFFFF"/>
              </w:rPr>
              <w:lastRenderedPageBreak/>
              <w:t>Amaç</w:t>
            </w:r>
            <w:r w:rsidRPr="004B50AA">
              <w:rPr>
                <w:rFonts w:ascii="Garamond" w:hAnsi="Garamond" w:cs="Garamond"/>
                <w:b/>
                <w:bCs/>
                <w:color w:val="FFFFFF"/>
                <w:spacing w:val="-41"/>
              </w:rPr>
              <w:t xml:space="preserve"> </w:t>
            </w:r>
            <w:r>
              <w:rPr>
                <w:rFonts w:ascii="Garamond" w:hAnsi="Garamond" w:cs="Garamond"/>
                <w:b/>
                <w:bCs/>
                <w:color w:val="FFFFFF"/>
              </w:rPr>
              <w:t>3</w:t>
            </w:r>
            <w:r w:rsidRPr="004B50AA">
              <w:rPr>
                <w:rFonts w:ascii="Garamond" w:hAnsi="Garamond" w:cs="Garamond"/>
                <w:b/>
                <w:bCs/>
                <w:color w:val="FFFFFF"/>
              </w:rPr>
              <w:t>:</w:t>
            </w:r>
            <w:r w:rsidRPr="004B50AA">
              <w:rPr>
                <w:rFonts w:ascii="Garamond" w:hAnsi="Garamond" w:cs="Garamond"/>
                <w:b/>
                <w:bCs/>
                <w:color w:val="FFFFFF"/>
                <w:spacing w:val="-41"/>
              </w:rPr>
              <w:t xml:space="preserve"> </w:t>
            </w:r>
            <w:r w:rsidRPr="004B50AA">
              <w:rPr>
                <w:rFonts w:ascii="Times New Roman" w:hAnsi="Times New Roman"/>
                <w:color w:val="FFFFFF"/>
              </w:rPr>
              <w:t xml:space="preserve">Okulumuzun </w:t>
            </w:r>
            <w:proofErr w:type="spellStart"/>
            <w:proofErr w:type="gramStart"/>
            <w:r w:rsidRPr="004B50AA">
              <w:rPr>
                <w:rFonts w:ascii="Times New Roman" w:hAnsi="Times New Roman"/>
                <w:color w:val="FFFFFF"/>
              </w:rPr>
              <w:t>beşeri,mali</w:t>
            </w:r>
            <w:proofErr w:type="gramEnd"/>
            <w:r w:rsidRPr="004B50AA">
              <w:rPr>
                <w:rFonts w:ascii="Times New Roman" w:hAnsi="Times New Roman"/>
                <w:color w:val="FFFFFF"/>
              </w:rPr>
              <w:t>,fiziki</w:t>
            </w:r>
            <w:proofErr w:type="spellEnd"/>
            <w:r w:rsidRPr="004B50AA">
              <w:rPr>
                <w:rFonts w:ascii="Times New Roman" w:hAnsi="Times New Roman"/>
                <w:color w:val="FFFFFF"/>
              </w:rPr>
              <w:t xml:space="preserve"> ve teknolojik unsurları ile  yönetim ve </w:t>
            </w:r>
            <w:proofErr w:type="spellStart"/>
            <w:r w:rsidRPr="004B50AA">
              <w:rPr>
                <w:rFonts w:ascii="Times New Roman" w:hAnsi="Times New Roman"/>
                <w:color w:val="FFFFFF"/>
              </w:rPr>
              <w:t>organizasyonu,eğitim</w:t>
            </w:r>
            <w:proofErr w:type="spellEnd"/>
            <w:r w:rsidRPr="004B50AA">
              <w:rPr>
                <w:rFonts w:ascii="Times New Roman" w:hAnsi="Times New Roman"/>
                <w:color w:val="FFFFFF"/>
              </w:rPr>
              <w:t xml:space="preserve"> ve öğretimin niteliğini ve eğitime erişimi yükseltecek biçimde gerçekleştirilecektir.</w:t>
            </w:r>
          </w:p>
          <w:p w:rsidR="004B50AA" w:rsidRPr="004B50AA" w:rsidRDefault="004B50AA" w:rsidP="004B50AA">
            <w:pPr>
              <w:kinsoku w:val="0"/>
              <w:overflowPunct w:val="0"/>
              <w:spacing w:before="7" w:line="240" w:lineRule="exact"/>
              <w:ind w:left="828" w:right="46" w:hanging="762"/>
              <w:rPr>
                <w:rFonts w:ascii="Garamond" w:hAnsi="Garamond" w:cs="Garamond"/>
                <w:b/>
                <w:bCs/>
                <w:color w:val="FFFFFF"/>
              </w:rPr>
            </w:pPr>
          </w:p>
        </w:tc>
      </w:tr>
      <w:tr w:rsidR="004B50AA" w:rsidRPr="004B50AA" w:rsidTr="00B43B0E">
        <w:trPr>
          <w:trHeight w:val="858"/>
        </w:trPr>
        <w:tc>
          <w:tcPr>
            <w:tcW w:w="12191" w:type="dxa"/>
            <w:gridSpan w:val="4"/>
            <w:tcBorders>
              <w:top w:val="single" w:sz="4" w:space="0" w:color="FFFFFF"/>
              <w:left w:val="none" w:sz="6" w:space="0" w:color="auto"/>
              <w:bottom w:val="none" w:sz="6" w:space="0" w:color="auto"/>
              <w:right w:val="none" w:sz="6" w:space="0" w:color="auto"/>
            </w:tcBorders>
            <w:shd w:val="clear" w:color="auto" w:fill="00B050"/>
          </w:tcPr>
          <w:p w:rsidR="004B50AA" w:rsidRPr="004B50AA" w:rsidRDefault="004B50AA" w:rsidP="004B50AA">
            <w:pPr>
              <w:tabs>
                <w:tab w:val="left" w:pos="3990"/>
                <w:tab w:val="left" w:pos="7361"/>
                <w:tab w:val="left" w:pos="8444"/>
                <w:tab w:val="left" w:pos="8497"/>
              </w:tabs>
              <w:kinsoku w:val="0"/>
              <w:overflowPunct w:val="0"/>
              <w:spacing w:before="297"/>
              <w:ind w:left="7490" w:right="144" w:hanging="7424"/>
              <w:jc w:val="right"/>
              <w:rPr>
                <w:rFonts w:ascii="Garamond" w:hAnsi="Garamond" w:cs="Garamond"/>
                <w:b/>
                <w:bCs/>
                <w:color w:val="FFFFFF"/>
                <w:spacing w:val="-4"/>
                <w:w w:val="90"/>
              </w:rPr>
            </w:pPr>
            <w:r w:rsidRPr="004B50AA">
              <w:rPr>
                <w:rFonts w:ascii="Garamond" w:hAnsi="Garamond" w:cs="Garamond"/>
                <w:b/>
                <w:bCs/>
                <w:color w:val="FFFFFF"/>
              </w:rPr>
              <w:t>Hedef</w:t>
            </w:r>
            <w:r w:rsidRPr="004B50AA">
              <w:rPr>
                <w:rFonts w:ascii="Garamond" w:hAnsi="Garamond" w:cs="Garamond"/>
                <w:b/>
                <w:bCs/>
                <w:color w:val="FFFFFF"/>
              </w:rPr>
              <w:tab/>
              <w:t>Stratejiler</w:t>
            </w:r>
            <w:r w:rsidRPr="004B50AA">
              <w:rPr>
                <w:rFonts w:ascii="Garamond" w:hAnsi="Garamond" w:cs="Garamond"/>
                <w:b/>
                <w:bCs/>
                <w:color w:val="FFFFFF"/>
              </w:rPr>
              <w:tab/>
            </w:r>
            <w:r w:rsidRPr="004B50AA">
              <w:rPr>
                <w:rFonts w:ascii="Garamond" w:hAnsi="Garamond" w:cs="Garamond"/>
                <w:b/>
                <w:bCs/>
                <w:color w:val="FFFFFF"/>
                <w:position w:val="12"/>
              </w:rPr>
              <w:t>Sorumlu</w:t>
            </w:r>
            <w:r w:rsidRPr="004B50AA">
              <w:rPr>
                <w:rFonts w:ascii="Garamond" w:hAnsi="Garamond" w:cs="Garamond"/>
                <w:b/>
                <w:bCs/>
                <w:color w:val="FFFFFF"/>
                <w:position w:val="12"/>
              </w:rPr>
              <w:tab/>
            </w:r>
            <w:r w:rsidRPr="004B50AA">
              <w:rPr>
                <w:rFonts w:ascii="Garamond" w:hAnsi="Garamond" w:cs="Garamond"/>
                <w:b/>
                <w:bCs/>
                <w:color w:val="FFFFFF"/>
                <w:w w:val="95"/>
                <w:position w:val="24"/>
              </w:rPr>
              <w:t>İş</w:t>
            </w:r>
            <w:r w:rsidRPr="004B50AA">
              <w:rPr>
                <w:rFonts w:ascii="Garamond" w:hAnsi="Garamond" w:cs="Garamond"/>
                <w:b/>
                <w:bCs/>
                <w:color w:val="FFFFFF"/>
                <w:spacing w:val="-20"/>
                <w:w w:val="95"/>
                <w:position w:val="24"/>
              </w:rPr>
              <w:t xml:space="preserve"> </w:t>
            </w:r>
            <w:r w:rsidRPr="004B50AA">
              <w:rPr>
                <w:rFonts w:ascii="Garamond" w:hAnsi="Garamond" w:cs="Garamond"/>
                <w:b/>
                <w:bCs/>
                <w:color w:val="FFFFFF"/>
                <w:w w:val="95"/>
                <w:position w:val="24"/>
              </w:rPr>
              <w:t>Birliği</w:t>
            </w:r>
            <w:r w:rsidRPr="004B50AA">
              <w:rPr>
                <w:rFonts w:ascii="Garamond" w:hAnsi="Garamond" w:cs="Garamond"/>
                <w:b/>
                <w:bCs/>
                <w:color w:val="FFFFFF"/>
                <w:w w:val="97"/>
                <w:position w:val="24"/>
              </w:rPr>
              <w:t xml:space="preserve"> </w:t>
            </w:r>
            <w:r w:rsidRPr="004B50AA">
              <w:rPr>
                <w:rFonts w:ascii="Garamond" w:hAnsi="Garamond" w:cs="Garamond"/>
                <w:b/>
                <w:bCs/>
                <w:color w:val="FFFFFF"/>
                <w:position w:val="-12"/>
              </w:rPr>
              <w:t>Birim</w:t>
            </w:r>
            <w:r w:rsidRPr="004B50AA">
              <w:rPr>
                <w:rFonts w:ascii="Garamond" w:hAnsi="Garamond" w:cs="Garamond"/>
                <w:b/>
                <w:bCs/>
                <w:color w:val="FFFFFF"/>
                <w:position w:val="-12"/>
              </w:rPr>
              <w:tab/>
            </w:r>
            <w:r w:rsidRPr="004B50AA">
              <w:rPr>
                <w:rFonts w:ascii="Garamond" w:hAnsi="Garamond" w:cs="Garamond"/>
                <w:b/>
                <w:bCs/>
                <w:color w:val="FFFFFF"/>
                <w:position w:val="-12"/>
              </w:rPr>
              <w:tab/>
            </w:r>
            <w:r w:rsidRPr="004B50AA">
              <w:rPr>
                <w:rFonts w:ascii="Garamond" w:hAnsi="Garamond" w:cs="Garamond"/>
                <w:b/>
                <w:bCs/>
                <w:color w:val="FFFFFF"/>
                <w:spacing w:val="-4"/>
                <w:w w:val="90"/>
              </w:rPr>
              <w:t>Yapılan</w:t>
            </w:r>
          </w:p>
          <w:p w:rsidR="004B50AA" w:rsidRPr="004B50AA" w:rsidRDefault="004B50AA" w:rsidP="004B50AA">
            <w:pPr>
              <w:kinsoku w:val="0"/>
              <w:overflowPunct w:val="0"/>
              <w:spacing w:line="178" w:lineRule="exact"/>
              <w:ind w:right="62"/>
              <w:jc w:val="right"/>
              <w:rPr>
                <w:rFonts w:ascii="Garamond" w:hAnsi="Garamond" w:cs="Garamond"/>
                <w:b/>
                <w:bCs/>
                <w:color w:val="FFFFFF"/>
              </w:rPr>
            </w:pPr>
            <w:r w:rsidRPr="004B50AA">
              <w:rPr>
                <w:rFonts w:ascii="Garamond" w:hAnsi="Garamond" w:cs="Garamond"/>
                <w:b/>
                <w:bCs/>
                <w:color w:val="FFFFFF"/>
              </w:rPr>
              <w:t>Birim(</w:t>
            </w:r>
            <w:proofErr w:type="spellStart"/>
            <w:r w:rsidRPr="004B50AA">
              <w:rPr>
                <w:rFonts w:ascii="Garamond" w:hAnsi="Garamond" w:cs="Garamond"/>
                <w:b/>
                <w:bCs/>
                <w:color w:val="FFFFFF"/>
              </w:rPr>
              <w:t>ler</w:t>
            </w:r>
            <w:proofErr w:type="spellEnd"/>
            <w:r w:rsidRPr="004B50AA">
              <w:rPr>
                <w:rFonts w:ascii="Garamond" w:hAnsi="Garamond" w:cs="Garamond"/>
                <w:b/>
                <w:bCs/>
                <w:color w:val="FFFFFF"/>
              </w:rPr>
              <w:t>)</w:t>
            </w:r>
          </w:p>
        </w:tc>
      </w:tr>
      <w:tr w:rsidR="004B50AA" w:rsidRPr="004B50AA" w:rsidTr="00464C24">
        <w:trPr>
          <w:trHeight w:val="3107"/>
        </w:trPr>
        <w:tc>
          <w:tcPr>
            <w:tcW w:w="2078" w:type="dxa"/>
            <w:tcBorders>
              <w:top w:val="single" w:sz="4" w:space="0" w:color="981A26"/>
              <w:left w:val="single" w:sz="8" w:space="0" w:color="981A26"/>
              <w:bottom w:val="single" w:sz="4" w:space="0" w:color="981A26"/>
              <w:right w:val="single" w:sz="4" w:space="0" w:color="981A26"/>
            </w:tcBorders>
          </w:tcPr>
          <w:p w:rsidR="004B50AA" w:rsidRPr="004B50AA" w:rsidRDefault="004B50AA" w:rsidP="004B50AA">
            <w:pPr>
              <w:kinsoku w:val="0"/>
              <w:overflowPunct w:val="0"/>
              <w:spacing w:before="105"/>
              <w:ind w:left="56"/>
              <w:rPr>
                <w:color w:val="231F20"/>
                <w:w w:val="95"/>
                <w:sz w:val="20"/>
                <w:szCs w:val="20"/>
              </w:rPr>
            </w:pPr>
            <w:r w:rsidRPr="004B50AA">
              <w:rPr>
                <w:rFonts w:ascii="Cambria" w:hAnsi="Cambria" w:cs="Cambria"/>
                <w:b/>
                <w:bCs/>
                <w:color w:val="231F20"/>
                <w:w w:val="95"/>
                <w:sz w:val="20"/>
                <w:szCs w:val="20"/>
              </w:rPr>
              <w:t xml:space="preserve">Hedef </w:t>
            </w:r>
            <w:r>
              <w:rPr>
                <w:rFonts w:ascii="Cambria" w:hAnsi="Cambria" w:cs="Cambria"/>
                <w:b/>
                <w:bCs/>
                <w:color w:val="231F20"/>
                <w:w w:val="95"/>
                <w:sz w:val="20"/>
                <w:szCs w:val="20"/>
              </w:rPr>
              <w:t>3</w:t>
            </w:r>
            <w:r w:rsidRPr="004B50AA">
              <w:rPr>
                <w:rFonts w:ascii="Cambria" w:hAnsi="Cambria" w:cs="Cambria"/>
                <w:b/>
                <w:bCs/>
                <w:color w:val="231F20"/>
                <w:w w:val="95"/>
                <w:sz w:val="20"/>
                <w:szCs w:val="20"/>
              </w:rPr>
              <w:t>.1</w:t>
            </w:r>
            <w:r w:rsidRPr="004B50AA">
              <w:rPr>
                <w:color w:val="231F20"/>
                <w:w w:val="95"/>
                <w:sz w:val="20"/>
                <w:szCs w:val="20"/>
              </w:rPr>
              <w:t>:</w:t>
            </w:r>
          </w:p>
          <w:p w:rsidR="004B50AA" w:rsidRPr="004B50AA" w:rsidRDefault="004B50AA" w:rsidP="004B50AA">
            <w:pPr>
              <w:kinsoku w:val="0"/>
              <w:overflowPunct w:val="0"/>
              <w:spacing w:before="8" w:line="249" w:lineRule="auto"/>
              <w:ind w:left="56" w:right="12"/>
              <w:rPr>
                <w:color w:val="231F20"/>
                <w:sz w:val="20"/>
                <w:szCs w:val="20"/>
              </w:rPr>
            </w:pPr>
            <w:r w:rsidRPr="004B50AA">
              <w:rPr>
                <w:rFonts w:ascii="Times New Roman" w:hAnsi="Times New Roman"/>
                <w:sz w:val="20"/>
              </w:rPr>
              <w:t>Temel eğitimde okulların niteliğini arttıracak uygulama ve çalışmalara yer verilecektir.</w:t>
            </w:r>
          </w:p>
        </w:tc>
        <w:tc>
          <w:tcPr>
            <w:tcW w:w="7023" w:type="dxa"/>
            <w:tcBorders>
              <w:top w:val="single" w:sz="4" w:space="0" w:color="981A26"/>
              <w:left w:val="single" w:sz="4" w:space="0" w:color="981A26"/>
              <w:bottom w:val="single" w:sz="4" w:space="0" w:color="981A26"/>
              <w:right w:val="single" w:sz="4" w:space="0" w:color="981A26"/>
            </w:tcBorders>
            <w:vAlign w:val="center"/>
          </w:tcPr>
          <w:p w:rsidR="004B50AA" w:rsidRPr="004B50AA" w:rsidRDefault="004B50AA" w:rsidP="004B50AA">
            <w:pPr>
              <w:spacing w:line="239" w:lineRule="exact"/>
              <w:ind w:left="332" w:hanging="1"/>
              <w:rPr>
                <w:rFonts w:ascii="Times New Roman" w:hAnsi="Times New Roman"/>
                <w:sz w:val="20"/>
              </w:rPr>
            </w:pPr>
            <w:r>
              <w:rPr>
                <w:rFonts w:ascii="Cambria" w:hAnsi="Cambria" w:cs="Cambria"/>
                <w:b/>
                <w:bCs/>
                <w:color w:val="231F20"/>
                <w:w w:val="95"/>
                <w:sz w:val="20"/>
                <w:szCs w:val="20"/>
              </w:rPr>
              <w:t>S-3</w:t>
            </w:r>
            <w:r w:rsidRPr="004B50AA">
              <w:rPr>
                <w:rFonts w:ascii="Cambria" w:hAnsi="Cambria" w:cs="Cambria"/>
                <w:b/>
                <w:bCs/>
                <w:color w:val="231F20"/>
                <w:w w:val="95"/>
                <w:sz w:val="20"/>
                <w:szCs w:val="20"/>
              </w:rPr>
              <w:t>.1.</w:t>
            </w:r>
            <w:proofErr w:type="gramStart"/>
            <w:r w:rsidRPr="004B50AA">
              <w:rPr>
                <w:rFonts w:ascii="Cambria" w:hAnsi="Cambria" w:cs="Cambria"/>
                <w:b/>
                <w:bCs/>
                <w:color w:val="231F20"/>
                <w:w w:val="95"/>
                <w:sz w:val="20"/>
                <w:szCs w:val="20"/>
              </w:rPr>
              <w:t>1</w:t>
            </w:r>
            <w:r w:rsidRPr="004B50AA">
              <w:rPr>
                <w:rFonts w:ascii="Cambria" w:hAnsi="Cambria" w:cs="Cambria"/>
                <w:b/>
                <w:bCs/>
                <w:color w:val="231F20"/>
                <w:spacing w:val="-22"/>
                <w:w w:val="95"/>
                <w:sz w:val="20"/>
                <w:szCs w:val="20"/>
              </w:rPr>
              <w:t xml:space="preserve"> </w:t>
            </w:r>
            <w:r w:rsidRPr="004B50AA">
              <w:rPr>
                <w:rFonts w:ascii="Times New Roman" w:hAnsi="Times New Roman"/>
                <w:sz w:val="20"/>
              </w:rPr>
              <w:t xml:space="preserve"> Fiziki</w:t>
            </w:r>
            <w:proofErr w:type="gramEnd"/>
            <w:r w:rsidRPr="004B50AA">
              <w:rPr>
                <w:rFonts w:ascii="Times New Roman" w:hAnsi="Times New Roman"/>
                <w:sz w:val="20"/>
              </w:rPr>
              <w:t xml:space="preserve"> mekânların iyileştirilmesi için kamu idareleri, belediyeler ve işverenlerle iş birlikleri yapılacaktır.</w:t>
            </w:r>
          </w:p>
          <w:p w:rsidR="004B50AA" w:rsidRPr="004B50AA" w:rsidRDefault="004B50AA" w:rsidP="004B50AA">
            <w:pPr>
              <w:spacing w:before="2" w:line="369" w:lineRule="auto"/>
              <w:ind w:left="332" w:hanging="1"/>
              <w:rPr>
                <w:rFonts w:ascii="Times New Roman" w:hAnsi="Times New Roman"/>
                <w:sz w:val="20"/>
              </w:rPr>
            </w:pPr>
            <w:r>
              <w:rPr>
                <w:rFonts w:ascii="Cambria" w:hAnsi="Cambria" w:cs="Cambria"/>
                <w:b/>
                <w:bCs/>
                <w:color w:val="231F20"/>
                <w:w w:val="95"/>
                <w:sz w:val="20"/>
                <w:szCs w:val="20"/>
              </w:rPr>
              <w:t>S-3</w:t>
            </w:r>
            <w:r w:rsidRPr="004B50AA">
              <w:rPr>
                <w:rFonts w:ascii="Cambria" w:hAnsi="Cambria" w:cs="Cambria"/>
                <w:b/>
                <w:bCs/>
                <w:color w:val="231F20"/>
                <w:w w:val="95"/>
                <w:sz w:val="20"/>
                <w:szCs w:val="20"/>
              </w:rPr>
              <w:t xml:space="preserve">.1.2 </w:t>
            </w:r>
            <w:r w:rsidRPr="004B50AA">
              <w:rPr>
                <w:rFonts w:ascii="Times New Roman" w:hAnsi="Times New Roman"/>
                <w:sz w:val="20"/>
              </w:rPr>
              <w:t>Atölye ve laboratuvarların iyileştirilmesi için sektör ile iş birlikleri yapılacaktır.</w:t>
            </w:r>
          </w:p>
          <w:p w:rsidR="004B50AA" w:rsidRPr="004B50AA" w:rsidRDefault="004B50AA" w:rsidP="004B50AA">
            <w:pPr>
              <w:kinsoku w:val="0"/>
              <w:overflowPunct w:val="0"/>
              <w:spacing w:before="51" w:line="240" w:lineRule="exact"/>
              <w:ind w:left="332" w:right="39" w:hanging="1"/>
              <w:rPr>
                <w:color w:val="231F20"/>
                <w:sz w:val="20"/>
                <w:szCs w:val="20"/>
              </w:rPr>
            </w:pPr>
            <w:r>
              <w:rPr>
                <w:rFonts w:ascii="Cambria" w:hAnsi="Cambria" w:cs="Cambria"/>
                <w:b/>
                <w:bCs/>
                <w:color w:val="231F20"/>
                <w:w w:val="95"/>
                <w:sz w:val="20"/>
                <w:szCs w:val="20"/>
              </w:rPr>
              <w:t>S-3</w:t>
            </w:r>
            <w:r w:rsidRPr="004B50AA">
              <w:rPr>
                <w:rFonts w:ascii="Cambria" w:hAnsi="Cambria" w:cs="Cambria"/>
                <w:b/>
                <w:bCs/>
                <w:color w:val="231F20"/>
                <w:w w:val="95"/>
                <w:sz w:val="20"/>
                <w:szCs w:val="20"/>
              </w:rPr>
              <w:t xml:space="preserve">.1.3 </w:t>
            </w:r>
            <w:r w:rsidRPr="004B50AA">
              <w:rPr>
                <w:rFonts w:ascii="Times New Roman" w:hAnsi="Times New Roman"/>
                <w:sz w:val="20"/>
              </w:rPr>
              <w:t xml:space="preserve">Okul servis taşımacılığı </w:t>
            </w:r>
            <w:proofErr w:type="gramStart"/>
            <w:r w:rsidRPr="004B50AA">
              <w:rPr>
                <w:rFonts w:ascii="Times New Roman" w:hAnsi="Times New Roman"/>
                <w:sz w:val="20"/>
              </w:rPr>
              <w:t>yapan  şoförlere</w:t>
            </w:r>
            <w:proofErr w:type="gramEnd"/>
            <w:r w:rsidRPr="004B50AA">
              <w:rPr>
                <w:rFonts w:ascii="Times New Roman" w:hAnsi="Times New Roman"/>
                <w:sz w:val="20"/>
              </w:rPr>
              <w:t xml:space="preserve"> kaliteyi arttıracak eğitimlerin verilmesi.</w:t>
            </w:r>
          </w:p>
        </w:tc>
        <w:tc>
          <w:tcPr>
            <w:tcW w:w="1361" w:type="dxa"/>
            <w:tcBorders>
              <w:top w:val="single" w:sz="4" w:space="0" w:color="981A26"/>
              <w:left w:val="single" w:sz="4" w:space="0" w:color="981A26"/>
              <w:bottom w:val="single" w:sz="4" w:space="0" w:color="981A26"/>
              <w:right w:val="single" w:sz="4" w:space="0" w:color="981A26"/>
            </w:tcBorders>
          </w:tcPr>
          <w:p w:rsidR="004B50AA" w:rsidRPr="004B50AA" w:rsidRDefault="004B50AA" w:rsidP="004B50AA">
            <w:pPr>
              <w:kinsoku w:val="0"/>
              <w:overflowPunct w:val="0"/>
              <w:rPr>
                <w:i/>
                <w:iCs/>
              </w:rPr>
            </w:pPr>
          </w:p>
          <w:p w:rsidR="004B50AA" w:rsidRPr="004B50AA" w:rsidRDefault="004B50AA" w:rsidP="004B50AA">
            <w:pPr>
              <w:kinsoku w:val="0"/>
              <w:overflowPunct w:val="0"/>
              <w:rPr>
                <w:i/>
                <w:iCs/>
              </w:rPr>
            </w:pPr>
          </w:p>
          <w:p w:rsidR="004B50AA" w:rsidRPr="004B50AA" w:rsidRDefault="004B50AA" w:rsidP="004B50AA">
            <w:pPr>
              <w:kinsoku w:val="0"/>
              <w:overflowPunct w:val="0"/>
              <w:ind w:left="297" w:right="274"/>
              <w:jc w:val="center"/>
              <w:rPr>
                <w:color w:val="231F20"/>
                <w:sz w:val="20"/>
                <w:szCs w:val="20"/>
              </w:rPr>
            </w:pPr>
            <w:r w:rsidRPr="004B50AA">
              <w:rPr>
                <w:color w:val="231F20"/>
                <w:sz w:val="20"/>
                <w:szCs w:val="20"/>
              </w:rPr>
              <w:t>Okul İdaresi</w:t>
            </w:r>
          </w:p>
        </w:tc>
        <w:tc>
          <w:tcPr>
            <w:tcW w:w="1729" w:type="dxa"/>
            <w:tcBorders>
              <w:top w:val="single" w:sz="4" w:space="0" w:color="981A26"/>
              <w:left w:val="single" w:sz="4" w:space="0" w:color="981A26"/>
              <w:bottom w:val="single" w:sz="4" w:space="0" w:color="981A26"/>
              <w:right w:val="single" w:sz="8" w:space="0" w:color="981A26"/>
            </w:tcBorders>
          </w:tcPr>
          <w:p w:rsidR="004B50AA" w:rsidRPr="004B50AA" w:rsidRDefault="004B50AA" w:rsidP="004B50AA">
            <w:pPr>
              <w:kinsoku w:val="0"/>
              <w:overflowPunct w:val="0"/>
              <w:spacing w:before="1" w:line="249" w:lineRule="auto"/>
              <w:ind w:left="234" w:right="203" w:hanging="1"/>
              <w:jc w:val="center"/>
              <w:rPr>
                <w:color w:val="231F20"/>
                <w:sz w:val="20"/>
                <w:szCs w:val="20"/>
              </w:rPr>
            </w:pPr>
          </w:p>
          <w:p w:rsidR="004B50AA" w:rsidRPr="004B50AA" w:rsidRDefault="004B50AA" w:rsidP="004B50AA">
            <w:pPr>
              <w:kinsoku w:val="0"/>
              <w:overflowPunct w:val="0"/>
              <w:spacing w:before="1" w:line="249" w:lineRule="auto"/>
              <w:ind w:right="203"/>
              <w:rPr>
                <w:color w:val="231F20"/>
                <w:sz w:val="20"/>
                <w:szCs w:val="20"/>
              </w:rPr>
            </w:pPr>
          </w:p>
          <w:p w:rsidR="004B50AA" w:rsidRPr="004B50AA" w:rsidRDefault="004B50AA" w:rsidP="004B50AA">
            <w:pPr>
              <w:kinsoku w:val="0"/>
              <w:overflowPunct w:val="0"/>
              <w:spacing w:before="1" w:line="249" w:lineRule="auto"/>
              <w:ind w:left="234" w:right="203" w:hanging="1"/>
              <w:jc w:val="center"/>
              <w:rPr>
                <w:color w:val="231F20"/>
                <w:sz w:val="20"/>
                <w:szCs w:val="20"/>
              </w:rPr>
            </w:pPr>
            <w:r w:rsidRPr="004B50AA">
              <w:rPr>
                <w:color w:val="231F20"/>
                <w:sz w:val="20"/>
                <w:szCs w:val="20"/>
              </w:rPr>
              <w:t>Sınıf Öğretmenleri</w:t>
            </w:r>
          </w:p>
        </w:tc>
      </w:tr>
      <w:tr w:rsidR="004B50AA" w:rsidRPr="004B50AA" w:rsidTr="00464C24">
        <w:trPr>
          <w:trHeight w:val="3083"/>
        </w:trPr>
        <w:tc>
          <w:tcPr>
            <w:tcW w:w="2078" w:type="dxa"/>
            <w:tcBorders>
              <w:top w:val="single" w:sz="4" w:space="0" w:color="981A26"/>
              <w:left w:val="single" w:sz="8" w:space="0" w:color="981A26"/>
              <w:bottom w:val="single" w:sz="8" w:space="0" w:color="981A26"/>
              <w:right w:val="single" w:sz="4" w:space="0" w:color="981A26"/>
            </w:tcBorders>
            <w:vAlign w:val="center"/>
          </w:tcPr>
          <w:p w:rsidR="004B50AA" w:rsidRPr="004B50AA" w:rsidRDefault="004B50AA" w:rsidP="004B50AA">
            <w:pPr>
              <w:kinsoku w:val="0"/>
              <w:overflowPunct w:val="0"/>
              <w:spacing w:line="249" w:lineRule="auto"/>
              <w:ind w:left="56" w:right="165"/>
              <w:rPr>
                <w:color w:val="231F20"/>
                <w:sz w:val="20"/>
                <w:szCs w:val="20"/>
              </w:rPr>
            </w:pPr>
            <w:r>
              <w:rPr>
                <w:rFonts w:ascii="Cambria" w:hAnsi="Cambria" w:cs="Cambria"/>
                <w:b/>
                <w:bCs/>
                <w:color w:val="231F20"/>
                <w:sz w:val="20"/>
                <w:szCs w:val="20"/>
              </w:rPr>
              <w:t>Hedef 3</w:t>
            </w:r>
            <w:r w:rsidRPr="004B50AA">
              <w:rPr>
                <w:rFonts w:ascii="Cambria" w:hAnsi="Cambria" w:cs="Cambria"/>
                <w:b/>
                <w:bCs/>
                <w:color w:val="231F20"/>
                <w:sz w:val="20"/>
                <w:szCs w:val="20"/>
              </w:rPr>
              <w:t>.2</w:t>
            </w:r>
            <w:r w:rsidRPr="004B50AA">
              <w:rPr>
                <w:color w:val="231F20"/>
                <w:sz w:val="20"/>
                <w:szCs w:val="20"/>
              </w:rPr>
              <w:t xml:space="preserve">: </w:t>
            </w:r>
            <w:r w:rsidRPr="004B50AA">
              <w:rPr>
                <w:rFonts w:ascii="Times New Roman" w:eastAsia="Times New Roman" w:hAnsi="Times New Roman" w:cs="Times New Roman"/>
                <w:bCs/>
                <w:iCs/>
                <w:color w:val="000000"/>
              </w:rPr>
              <w:t xml:space="preserve">Okulumuz personelinin mesleki yeterlilikleri ile iş doyumu ve </w:t>
            </w:r>
            <w:proofErr w:type="gramStart"/>
            <w:r w:rsidRPr="004B50AA">
              <w:rPr>
                <w:rFonts w:ascii="Times New Roman" w:eastAsia="Times New Roman" w:hAnsi="Times New Roman" w:cs="Times New Roman"/>
                <w:bCs/>
                <w:iCs/>
                <w:color w:val="000000"/>
              </w:rPr>
              <w:t>motivasyonları</w:t>
            </w:r>
            <w:proofErr w:type="gramEnd"/>
            <w:r w:rsidRPr="004B50AA">
              <w:rPr>
                <w:rFonts w:ascii="Times New Roman" w:eastAsia="Times New Roman" w:hAnsi="Times New Roman" w:cs="Times New Roman"/>
                <w:bCs/>
                <w:iCs/>
                <w:color w:val="000000"/>
              </w:rPr>
              <w:t xml:space="preserve"> artırılacaktır.</w:t>
            </w:r>
          </w:p>
        </w:tc>
        <w:tc>
          <w:tcPr>
            <w:tcW w:w="7023" w:type="dxa"/>
            <w:tcBorders>
              <w:top w:val="single" w:sz="4" w:space="0" w:color="981A26"/>
              <w:left w:val="single" w:sz="4" w:space="0" w:color="981A26"/>
              <w:bottom w:val="single" w:sz="8" w:space="0" w:color="981A26"/>
              <w:right w:val="single" w:sz="4" w:space="0" w:color="981A26"/>
            </w:tcBorders>
            <w:vAlign w:val="center"/>
          </w:tcPr>
          <w:p w:rsidR="004B50AA" w:rsidRPr="004B50AA" w:rsidRDefault="004B50AA" w:rsidP="004B50AA">
            <w:pPr>
              <w:spacing w:before="2" w:line="369" w:lineRule="auto"/>
              <w:ind w:left="332" w:hanging="1"/>
              <w:rPr>
                <w:rFonts w:ascii="Times New Roman" w:hAnsi="Times New Roman"/>
                <w:sz w:val="24"/>
                <w:szCs w:val="24"/>
              </w:rPr>
            </w:pPr>
            <w:r w:rsidRPr="004B50AA">
              <w:rPr>
                <w:rFonts w:ascii="Cambria" w:hAnsi="Cambria" w:cs="Cambria"/>
                <w:b/>
                <w:bCs/>
                <w:color w:val="231F20"/>
                <w:w w:val="95"/>
                <w:sz w:val="20"/>
                <w:szCs w:val="20"/>
              </w:rPr>
              <w:t>S</w:t>
            </w:r>
            <w:r>
              <w:rPr>
                <w:rFonts w:ascii="Cambria" w:hAnsi="Cambria" w:cs="Cambria"/>
                <w:b/>
                <w:bCs/>
                <w:color w:val="231F20"/>
                <w:w w:val="95"/>
                <w:sz w:val="20"/>
                <w:szCs w:val="20"/>
              </w:rPr>
              <w:t>-3</w:t>
            </w:r>
            <w:r w:rsidRPr="004B50AA">
              <w:rPr>
                <w:rFonts w:ascii="Cambria" w:hAnsi="Cambria" w:cs="Cambria"/>
                <w:b/>
                <w:bCs/>
                <w:color w:val="231F20"/>
                <w:w w:val="95"/>
                <w:sz w:val="20"/>
                <w:szCs w:val="20"/>
              </w:rPr>
              <w:t>.2.1</w:t>
            </w:r>
            <w:r w:rsidRPr="004B50AA">
              <w:rPr>
                <w:rFonts w:ascii="Cambria" w:hAnsi="Cambria" w:cs="Cambria"/>
                <w:b/>
                <w:bCs/>
                <w:color w:val="231F20"/>
                <w:spacing w:val="-25"/>
                <w:w w:val="95"/>
                <w:sz w:val="20"/>
                <w:szCs w:val="20"/>
              </w:rPr>
              <w:t xml:space="preserve"> </w:t>
            </w:r>
            <w:r w:rsidRPr="004B50AA">
              <w:rPr>
                <w:sz w:val="20"/>
              </w:rPr>
              <w:t>Okul öğretmenlerinin alanlarında mesleki gelişimlerini ve öğretmenlik yeterliklerini geliştirmek için</w:t>
            </w:r>
            <w:r w:rsidRPr="004B50AA">
              <w:rPr>
                <w:spacing w:val="-43"/>
                <w:sz w:val="20"/>
              </w:rPr>
              <w:t xml:space="preserve"> </w:t>
            </w:r>
            <w:r w:rsidRPr="004B50AA">
              <w:rPr>
                <w:sz w:val="20"/>
              </w:rPr>
              <w:t>mahalli</w:t>
            </w:r>
            <w:r w:rsidRPr="004B50AA">
              <w:rPr>
                <w:spacing w:val="-2"/>
                <w:sz w:val="20"/>
              </w:rPr>
              <w:t xml:space="preserve"> </w:t>
            </w:r>
            <w:r w:rsidRPr="004B50AA">
              <w:rPr>
                <w:sz w:val="20"/>
              </w:rPr>
              <w:t>ve</w:t>
            </w:r>
            <w:r w:rsidRPr="004B50AA">
              <w:rPr>
                <w:spacing w:val="-1"/>
                <w:sz w:val="20"/>
              </w:rPr>
              <w:t xml:space="preserve"> </w:t>
            </w:r>
            <w:r w:rsidRPr="004B50AA">
              <w:rPr>
                <w:sz w:val="20"/>
              </w:rPr>
              <w:t>merkezi</w:t>
            </w:r>
            <w:r w:rsidRPr="004B50AA">
              <w:rPr>
                <w:spacing w:val="-2"/>
                <w:sz w:val="20"/>
              </w:rPr>
              <w:t xml:space="preserve"> </w:t>
            </w:r>
            <w:r w:rsidRPr="004B50AA">
              <w:rPr>
                <w:sz w:val="20"/>
              </w:rPr>
              <w:t>düzeyde</w:t>
            </w:r>
            <w:r w:rsidRPr="004B50AA">
              <w:rPr>
                <w:spacing w:val="-1"/>
                <w:sz w:val="20"/>
              </w:rPr>
              <w:t xml:space="preserve"> </w:t>
            </w:r>
            <w:r w:rsidRPr="004B50AA">
              <w:rPr>
                <w:sz w:val="20"/>
              </w:rPr>
              <w:t>eğitim</w:t>
            </w:r>
            <w:r w:rsidRPr="004B50AA">
              <w:rPr>
                <w:spacing w:val="-2"/>
                <w:sz w:val="20"/>
              </w:rPr>
              <w:t xml:space="preserve"> </w:t>
            </w:r>
            <w:r w:rsidRPr="004B50AA">
              <w:rPr>
                <w:sz w:val="20"/>
              </w:rPr>
              <w:t>almaları</w:t>
            </w:r>
            <w:r w:rsidRPr="004B50AA">
              <w:rPr>
                <w:spacing w:val="-1"/>
                <w:sz w:val="20"/>
              </w:rPr>
              <w:t xml:space="preserve"> </w:t>
            </w:r>
            <w:r w:rsidRPr="004B50AA">
              <w:rPr>
                <w:sz w:val="20"/>
              </w:rPr>
              <w:t>sağlanacaktır</w:t>
            </w:r>
          </w:p>
          <w:p w:rsidR="004B50AA" w:rsidRPr="004B50AA" w:rsidRDefault="004B50AA" w:rsidP="004B50AA">
            <w:pPr>
              <w:spacing w:line="244" w:lineRule="exact"/>
              <w:ind w:left="332" w:hanging="1"/>
              <w:rPr>
                <w:sz w:val="20"/>
              </w:rPr>
            </w:pPr>
            <w:r w:rsidRPr="004B50AA">
              <w:rPr>
                <w:rFonts w:ascii="Cambria" w:hAnsi="Cambria" w:cs="Cambria"/>
                <w:b/>
                <w:bCs/>
                <w:color w:val="231F20"/>
                <w:w w:val="95"/>
                <w:sz w:val="20"/>
                <w:szCs w:val="20"/>
              </w:rPr>
              <w:t>S</w:t>
            </w:r>
            <w:r>
              <w:rPr>
                <w:rFonts w:ascii="Cambria" w:hAnsi="Cambria" w:cs="Cambria"/>
                <w:b/>
                <w:bCs/>
                <w:color w:val="231F20"/>
                <w:w w:val="95"/>
                <w:sz w:val="20"/>
                <w:szCs w:val="20"/>
              </w:rPr>
              <w:t>-3</w:t>
            </w:r>
            <w:r w:rsidRPr="004B50AA">
              <w:rPr>
                <w:rFonts w:ascii="Cambria" w:hAnsi="Cambria" w:cs="Cambria"/>
                <w:b/>
                <w:bCs/>
                <w:color w:val="231F20"/>
                <w:w w:val="95"/>
                <w:sz w:val="20"/>
                <w:szCs w:val="20"/>
              </w:rPr>
              <w:t xml:space="preserve">.2.2 </w:t>
            </w:r>
            <w:r w:rsidRPr="004B50AA">
              <w:rPr>
                <w:sz w:val="20"/>
              </w:rPr>
              <w:t>Okul</w:t>
            </w:r>
            <w:r w:rsidRPr="004B50AA">
              <w:rPr>
                <w:spacing w:val="-6"/>
                <w:sz w:val="20"/>
              </w:rPr>
              <w:t xml:space="preserve"> </w:t>
            </w:r>
            <w:r w:rsidRPr="004B50AA">
              <w:rPr>
                <w:sz w:val="20"/>
              </w:rPr>
              <w:t>personelinin</w:t>
            </w:r>
            <w:r w:rsidRPr="004B50AA">
              <w:rPr>
                <w:spacing w:val="-5"/>
                <w:sz w:val="20"/>
              </w:rPr>
              <w:t xml:space="preserve"> </w:t>
            </w:r>
            <w:proofErr w:type="gramStart"/>
            <w:r w:rsidRPr="004B50AA">
              <w:rPr>
                <w:sz w:val="20"/>
              </w:rPr>
              <w:t>motivasyon</w:t>
            </w:r>
            <w:proofErr w:type="gramEnd"/>
            <w:r w:rsidRPr="004B50AA">
              <w:rPr>
                <w:sz w:val="20"/>
              </w:rPr>
              <w:t>,</w:t>
            </w:r>
            <w:r w:rsidRPr="004B50AA">
              <w:rPr>
                <w:spacing w:val="-6"/>
                <w:sz w:val="20"/>
              </w:rPr>
              <w:t xml:space="preserve"> </w:t>
            </w:r>
            <w:r w:rsidRPr="004B50AA">
              <w:rPr>
                <w:sz w:val="20"/>
              </w:rPr>
              <w:t>iş</w:t>
            </w:r>
            <w:r w:rsidRPr="004B50AA">
              <w:rPr>
                <w:spacing w:val="-5"/>
                <w:sz w:val="20"/>
              </w:rPr>
              <w:t xml:space="preserve"> </w:t>
            </w:r>
            <w:r w:rsidRPr="004B50AA">
              <w:rPr>
                <w:sz w:val="20"/>
              </w:rPr>
              <w:t>doyumu</w:t>
            </w:r>
            <w:r w:rsidRPr="004B50AA">
              <w:rPr>
                <w:spacing w:val="-6"/>
                <w:sz w:val="20"/>
              </w:rPr>
              <w:t xml:space="preserve"> </w:t>
            </w:r>
            <w:r w:rsidRPr="004B50AA">
              <w:rPr>
                <w:sz w:val="20"/>
              </w:rPr>
              <w:t>ve</w:t>
            </w:r>
            <w:r w:rsidRPr="004B50AA">
              <w:rPr>
                <w:spacing w:val="-4"/>
                <w:sz w:val="20"/>
              </w:rPr>
              <w:t xml:space="preserve"> </w:t>
            </w:r>
            <w:r w:rsidRPr="004B50AA">
              <w:rPr>
                <w:sz w:val="20"/>
              </w:rPr>
              <w:t>kurumsal</w:t>
            </w:r>
            <w:r w:rsidRPr="004B50AA">
              <w:rPr>
                <w:spacing w:val="-5"/>
                <w:sz w:val="20"/>
              </w:rPr>
              <w:t xml:space="preserve"> </w:t>
            </w:r>
            <w:r w:rsidRPr="004B50AA">
              <w:rPr>
                <w:sz w:val="20"/>
              </w:rPr>
              <w:t>bağlılık</w:t>
            </w:r>
            <w:r w:rsidRPr="004B50AA">
              <w:rPr>
                <w:spacing w:val="-6"/>
                <w:sz w:val="20"/>
              </w:rPr>
              <w:t xml:space="preserve"> </w:t>
            </w:r>
            <w:r w:rsidRPr="004B50AA">
              <w:rPr>
                <w:sz w:val="20"/>
              </w:rPr>
              <w:t>düzeylerini</w:t>
            </w:r>
            <w:r w:rsidRPr="004B50AA">
              <w:rPr>
                <w:spacing w:val="-5"/>
                <w:sz w:val="20"/>
              </w:rPr>
              <w:t xml:space="preserve"> </w:t>
            </w:r>
            <w:r w:rsidRPr="004B50AA">
              <w:rPr>
                <w:sz w:val="20"/>
              </w:rPr>
              <w:t>artıracak</w:t>
            </w:r>
            <w:r w:rsidRPr="004B50AA">
              <w:rPr>
                <w:spacing w:val="-6"/>
                <w:sz w:val="20"/>
              </w:rPr>
              <w:t xml:space="preserve"> </w:t>
            </w:r>
            <w:r w:rsidRPr="004B50AA">
              <w:rPr>
                <w:sz w:val="20"/>
              </w:rPr>
              <w:t>çalışmalar</w:t>
            </w:r>
          </w:p>
          <w:p w:rsidR="004B50AA" w:rsidRPr="004B50AA" w:rsidRDefault="004B50AA" w:rsidP="004B50AA">
            <w:pPr>
              <w:kinsoku w:val="0"/>
              <w:overflowPunct w:val="0"/>
              <w:spacing w:before="55" w:line="240" w:lineRule="exact"/>
              <w:ind w:left="332" w:right="39" w:hanging="1"/>
              <w:rPr>
                <w:color w:val="231F20"/>
                <w:w w:val="95"/>
                <w:sz w:val="20"/>
                <w:szCs w:val="20"/>
              </w:rPr>
            </w:pPr>
            <w:proofErr w:type="gramStart"/>
            <w:r w:rsidRPr="004B50AA">
              <w:rPr>
                <w:sz w:val="20"/>
              </w:rPr>
              <w:t>yapılacaktır</w:t>
            </w:r>
            <w:proofErr w:type="gramEnd"/>
            <w:r w:rsidRPr="004B50AA">
              <w:rPr>
                <w:sz w:val="20"/>
              </w:rPr>
              <w:t>.</w:t>
            </w:r>
          </w:p>
        </w:tc>
        <w:tc>
          <w:tcPr>
            <w:tcW w:w="1361" w:type="dxa"/>
            <w:tcBorders>
              <w:top w:val="single" w:sz="4" w:space="0" w:color="981A26"/>
              <w:left w:val="single" w:sz="4" w:space="0" w:color="981A26"/>
              <w:bottom w:val="single" w:sz="8" w:space="0" w:color="981A26"/>
              <w:right w:val="single" w:sz="4" w:space="0" w:color="981A26"/>
            </w:tcBorders>
          </w:tcPr>
          <w:p w:rsidR="004B50AA" w:rsidRPr="004B50AA" w:rsidRDefault="004B50AA" w:rsidP="004B50AA">
            <w:pPr>
              <w:kinsoku w:val="0"/>
              <w:overflowPunct w:val="0"/>
              <w:rPr>
                <w:i/>
                <w:iCs/>
              </w:rPr>
            </w:pPr>
          </w:p>
          <w:p w:rsidR="004B50AA" w:rsidRPr="004B50AA" w:rsidRDefault="004B50AA" w:rsidP="004B50AA">
            <w:pPr>
              <w:kinsoku w:val="0"/>
              <w:overflowPunct w:val="0"/>
              <w:rPr>
                <w:i/>
                <w:iCs/>
              </w:rPr>
            </w:pPr>
          </w:p>
          <w:p w:rsidR="004B50AA" w:rsidRPr="004B50AA" w:rsidRDefault="004B50AA" w:rsidP="004B50AA">
            <w:pPr>
              <w:kinsoku w:val="0"/>
              <w:overflowPunct w:val="0"/>
              <w:ind w:left="297" w:right="274"/>
              <w:jc w:val="center"/>
              <w:rPr>
                <w:color w:val="231F20"/>
                <w:sz w:val="20"/>
                <w:szCs w:val="20"/>
              </w:rPr>
            </w:pPr>
            <w:r w:rsidRPr="004B50AA">
              <w:rPr>
                <w:color w:val="231F20"/>
                <w:sz w:val="20"/>
                <w:szCs w:val="20"/>
              </w:rPr>
              <w:t>Okul İdaresi</w:t>
            </w:r>
          </w:p>
        </w:tc>
        <w:tc>
          <w:tcPr>
            <w:tcW w:w="1729" w:type="dxa"/>
            <w:tcBorders>
              <w:top w:val="single" w:sz="4" w:space="0" w:color="981A26"/>
              <w:left w:val="single" w:sz="4" w:space="0" w:color="981A26"/>
              <w:bottom w:val="single" w:sz="8" w:space="0" w:color="981A26"/>
              <w:right w:val="single" w:sz="8" w:space="0" w:color="981A26"/>
            </w:tcBorders>
          </w:tcPr>
          <w:p w:rsidR="004B50AA" w:rsidRPr="004B50AA" w:rsidRDefault="004B50AA" w:rsidP="004B50AA">
            <w:pPr>
              <w:kinsoku w:val="0"/>
              <w:overflowPunct w:val="0"/>
              <w:spacing w:before="1" w:line="249" w:lineRule="auto"/>
              <w:ind w:left="234" w:right="203" w:hanging="1"/>
              <w:jc w:val="center"/>
              <w:rPr>
                <w:color w:val="231F20"/>
                <w:sz w:val="20"/>
                <w:szCs w:val="20"/>
              </w:rPr>
            </w:pPr>
          </w:p>
          <w:p w:rsidR="004B50AA" w:rsidRPr="004B50AA" w:rsidRDefault="004B50AA" w:rsidP="004B50AA">
            <w:pPr>
              <w:kinsoku w:val="0"/>
              <w:overflowPunct w:val="0"/>
              <w:spacing w:before="1" w:line="249" w:lineRule="auto"/>
              <w:ind w:right="203"/>
              <w:rPr>
                <w:color w:val="231F20"/>
                <w:sz w:val="20"/>
                <w:szCs w:val="20"/>
              </w:rPr>
            </w:pPr>
          </w:p>
          <w:p w:rsidR="004B50AA" w:rsidRPr="004B50AA" w:rsidRDefault="004B50AA" w:rsidP="004B50AA">
            <w:pPr>
              <w:kinsoku w:val="0"/>
              <w:overflowPunct w:val="0"/>
              <w:spacing w:before="1" w:line="249" w:lineRule="auto"/>
              <w:ind w:left="234" w:right="203" w:hanging="1"/>
              <w:jc w:val="center"/>
              <w:rPr>
                <w:color w:val="231F20"/>
                <w:sz w:val="20"/>
                <w:szCs w:val="20"/>
              </w:rPr>
            </w:pPr>
            <w:r w:rsidRPr="004B50AA">
              <w:rPr>
                <w:color w:val="231F20"/>
                <w:sz w:val="20"/>
                <w:szCs w:val="20"/>
              </w:rPr>
              <w:t>Sınıf Öğretmenleri</w:t>
            </w:r>
          </w:p>
        </w:tc>
      </w:tr>
    </w:tbl>
    <w:p w:rsidR="00A005BF" w:rsidRDefault="00A005BF">
      <w:pPr>
        <w:rPr>
          <w:rFonts w:ascii="Times New Roman" w:hAnsi="Times New Roman"/>
          <w:sz w:val="16"/>
          <w:szCs w:val="24"/>
        </w:rPr>
      </w:pPr>
    </w:p>
    <w:p w:rsidR="002C385E" w:rsidRDefault="002C385E">
      <w:pPr>
        <w:rPr>
          <w:rFonts w:ascii="Times New Roman" w:hAnsi="Times New Roman"/>
          <w:sz w:val="16"/>
          <w:szCs w:val="24"/>
        </w:rPr>
      </w:pPr>
    </w:p>
    <w:p w:rsidR="002C385E" w:rsidRDefault="002C385E">
      <w:pPr>
        <w:pStyle w:val="GvdeMetni"/>
        <w:spacing w:before="85"/>
        <w:rPr>
          <w:rFonts w:ascii="Times New Roman" w:hAnsi="Times New Roman"/>
          <w:sz w:val="16"/>
        </w:rPr>
      </w:pPr>
    </w:p>
    <w:p w:rsidR="00F94069" w:rsidRDefault="00F94069">
      <w:pPr>
        <w:spacing w:before="1"/>
        <w:ind w:left="958"/>
        <w:jc w:val="both"/>
        <w:rPr>
          <w:rFonts w:ascii="Times New Roman" w:hAnsi="Times New Roman"/>
          <w:sz w:val="18"/>
        </w:rPr>
      </w:pPr>
    </w:p>
    <w:p w:rsidR="00F94069" w:rsidRDefault="00F94069">
      <w:pPr>
        <w:rPr>
          <w:rFonts w:ascii="Times New Roman" w:hAnsi="Times New Roman"/>
          <w:sz w:val="18"/>
        </w:rPr>
      </w:pPr>
    </w:p>
    <w:p w:rsidR="00A31FA0" w:rsidRPr="00F3675B" w:rsidRDefault="00A31FA0">
      <w:pPr>
        <w:spacing w:before="1"/>
        <w:ind w:left="958"/>
        <w:jc w:val="both"/>
        <w:rPr>
          <w:rFonts w:ascii="Times New Roman" w:hAnsi="Times New Roman"/>
          <w:sz w:val="18"/>
        </w:rPr>
      </w:pPr>
    </w:p>
    <w:p w:rsidR="00C77892" w:rsidRPr="00F3675B" w:rsidRDefault="00C77892">
      <w:pPr>
        <w:spacing w:before="1"/>
        <w:ind w:left="958"/>
        <w:jc w:val="both"/>
        <w:rPr>
          <w:rFonts w:ascii="Times New Roman" w:hAnsi="Times New Roman"/>
          <w:sz w:val="18"/>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B43B0E" w:rsidRDefault="007621DA" w:rsidP="006F254D">
      <w:pPr>
        <w:spacing w:before="1"/>
        <w:ind w:left="958"/>
        <w:jc w:val="center"/>
        <w:rPr>
          <w:rFonts w:ascii="Times New Roman" w:hAnsi="Times New Roman"/>
          <w:b/>
          <w:sz w:val="20"/>
          <w:szCs w:val="20"/>
        </w:rPr>
      </w:pPr>
      <w:r>
        <w:rPr>
          <w:rFonts w:ascii="Times New Roman" w:hAnsi="Times New Roman"/>
          <w:b/>
          <w:sz w:val="20"/>
          <w:szCs w:val="20"/>
        </w:rPr>
        <w:t>58</w:t>
      </w:r>
    </w:p>
    <w:p w:rsidR="00B43B0E" w:rsidRDefault="00B43B0E">
      <w:pPr>
        <w:rPr>
          <w:rFonts w:ascii="Times New Roman" w:hAnsi="Times New Roman"/>
          <w:b/>
          <w:sz w:val="20"/>
          <w:szCs w:val="20"/>
        </w:rPr>
      </w:pPr>
    </w:p>
    <w:tbl>
      <w:tblPr>
        <w:tblStyle w:val="TableNormal"/>
        <w:tblW w:w="1431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7"/>
        <w:gridCol w:w="1363"/>
        <w:gridCol w:w="760"/>
        <w:gridCol w:w="1308"/>
        <w:gridCol w:w="814"/>
        <w:gridCol w:w="1680"/>
        <w:gridCol w:w="457"/>
        <w:gridCol w:w="2235"/>
        <w:gridCol w:w="301"/>
        <w:gridCol w:w="1724"/>
      </w:tblGrid>
      <w:tr w:rsidR="00B43B0E" w:rsidRPr="00F3675B" w:rsidTr="00B43B0E">
        <w:trPr>
          <w:trHeight w:val="196"/>
        </w:trPr>
        <w:tc>
          <w:tcPr>
            <w:tcW w:w="14317" w:type="dxa"/>
            <w:gridSpan w:val="11"/>
            <w:shd w:val="clear" w:color="auto" w:fill="FABF8F" w:themeFill="accent6" w:themeFillTint="99"/>
            <w:vAlign w:val="center"/>
          </w:tcPr>
          <w:p w:rsidR="00B43B0E" w:rsidRPr="00F3675B" w:rsidRDefault="00B43B0E" w:rsidP="00464C24">
            <w:pPr>
              <w:pStyle w:val="TableParagraph"/>
              <w:spacing w:line="234" w:lineRule="exact"/>
              <w:jc w:val="center"/>
              <w:rPr>
                <w:rFonts w:ascii="Times New Roman" w:hAnsi="Times New Roman"/>
                <w:b/>
                <w:sz w:val="20"/>
              </w:rPr>
            </w:pPr>
            <w:r w:rsidRPr="004C766B">
              <w:rPr>
                <w:rFonts w:ascii="Times New Roman" w:hAnsi="Times New Roman"/>
                <w:b/>
                <w:sz w:val="24"/>
              </w:rPr>
              <w:lastRenderedPageBreak/>
              <w:t>2024-2025 Eğitim Öğretim Yılı Stratejik Plan İzleme ve Değerlendirme Tablosu</w:t>
            </w:r>
          </w:p>
        </w:tc>
      </w:tr>
      <w:tr w:rsidR="00B43B0E" w:rsidRPr="00B17693" w:rsidTr="00B43B0E">
        <w:trPr>
          <w:trHeight w:val="151"/>
        </w:trPr>
        <w:tc>
          <w:tcPr>
            <w:tcW w:w="3598" w:type="dxa"/>
            <w:shd w:val="clear" w:color="auto" w:fill="FABF8F" w:themeFill="accent6" w:themeFillTint="99"/>
          </w:tcPr>
          <w:p w:rsidR="00B43B0E" w:rsidRPr="00F3675B" w:rsidRDefault="00B43B0E" w:rsidP="00464C24">
            <w:pPr>
              <w:pStyle w:val="TableParagraph"/>
              <w:spacing w:line="234" w:lineRule="exact"/>
              <w:ind w:left="107"/>
              <w:rPr>
                <w:rFonts w:ascii="Times New Roman" w:hAnsi="Times New Roman"/>
                <w:b/>
                <w:sz w:val="20"/>
              </w:rPr>
            </w:pPr>
            <w:r w:rsidRPr="00F3675B">
              <w:rPr>
                <w:rFonts w:ascii="Times New Roman" w:hAnsi="Times New Roman"/>
                <w:b/>
                <w:sz w:val="20"/>
              </w:rPr>
              <w:t>A1</w:t>
            </w:r>
          </w:p>
        </w:tc>
        <w:tc>
          <w:tcPr>
            <w:tcW w:w="10719" w:type="dxa"/>
            <w:gridSpan w:val="10"/>
            <w:shd w:val="clear" w:color="auto" w:fill="FFFFFF" w:themeFill="background1"/>
          </w:tcPr>
          <w:p w:rsidR="00B43B0E" w:rsidRPr="00B17693" w:rsidRDefault="00B43B0E" w:rsidP="00464C24">
            <w:pPr>
              <w:rPr>
                <w:rFonts w:ascii="Times New Roman" w:hAnsi="Times New Roman"/>
                <w:szCs w:val="24"/>
              </w:rPr>
            </w:pPr>
            <w:r>
              <w:rPr>
                <w:sz w:val="20"/>
              </w:rPr>
              <w:t xml:space="preserve">   </w:t>
            </w:r>
            <w:r w:rsidRPr="005B08F0">
              <w:rPr>
                <w:spacing w:val="-5"/>
                <w:w w:val="95"/>
                <w:sz w:val="20"/>
                <w:szCs w:val="20"/>
              </w:rPr>
              <w:t xml:space="preserve">Temel </w:t>
            </w:r>
            <w:r w:rsidRPr="005B08F0">
              <w:rPr>
                <w:w w:val="95"/>
                <w:sz w:val="20"/>
                <w:szCs w:val="20"/>
              </w:rPr>
              <w:t>eğitimde</w:t>
            </w:r>
            <w:r w:rsidRPr="005B08F0">
              <w:rPr>
                <w:spacing w:val="-5"/>
                <w:w w:val="95"/>
                <w:sz w:val="20"/>
                <w:szCs w:val="20"/>
              </w:rPr>
              <w:t xml:space="preserve"> </w:t>
            </w:r>
            <w:r w:rsidRPr="005B08F0">
              <w:rPr>
                <w:w w:val="95"/>
                <w:sz w:val="20"/>
                <w:szCs w:val="20"/>
              </w:rPr>
              <w:t>fırsat</w:t>
            </w:r>
            <w:r w:rsidRPr="005B08F0">
              <w:rPr>
                <w:spacing w:val="-5"/>
                <w:w w:val="95"/>
                <w:sz w:val="20"/>
                <w:szCs w:val="20"/>
              </w:rPr>
              <w:t xml:space="preserve"> </w:t>
            </w:r>
            <w:r w:rsidRPr="005B08F0">
              <w:rPr>
                <w:w w:val="95"/>
                <w:sz w:val="20"/>
                <w:szCs w:val="20"/>
              </w:rPr>
              <w:t>eşitliği</w:t>
            </w:r>
            <w:r w:rsidRPr="005B08F0">
              <w:rPr>
                <w:spacing w:val="-5"/>
                <w:w w:val="95"/>
                <w:sz w:val="20"/>
                <w:szCs w:val="20"/>
              </w:rPr>
              <w:t xml:space="preserve"> </w:t>
            </w:r>
            <w:r w:rsidRPr="005B08F0">
              <w:rPr>
                <w:w w:val="95"/>
                <w:sz w:val="20"/>
                <w:szCs w:val="20"/>
              </w:rPr>
              <w:t>ve</w:t>
            </w:r>
            <w:r w:rsidRPr="005B08F0">
              <w:rPr>
                <w:spacing w:val="-5"/>
                <w:w w:val="95"/>
                <w:sz w:val="20"/>
                <w:szCs w:val="20"/>
              </w:rPr>
              <w:t xml:space="preserve"> </w:t>
            </w:r>
            <w:r w:rsidRPr="005B08F0">
              <w:rPr>
                <w:w w:val="95"/>
                <w:sz w:val="20"/>
                <w:szCs w:val="20"/>
              </w:rPr>
              <w:t>eğitime</w:t>
            </w:r>
            <w:r w:rsidRPr="005B08F0">
              <w:rPr>
                <w:spacing w:val="-5"/>
                <w:w w:val="95"/>
                <w:sz w:val="20"/>
                <w:szCs w:val="20"/>
              </w:rPr>
              <w:t xml:space="preserve"> </w:t>
            </w:r>
            <w:r w:rsidRPr="005B08F0">
              <w:rPr>
                <w:w w:val="95"/>
                <w:sz w:val="20"/>
                <w:szCs w:val="20"/>
              </w:rPr>
              <w:t>erişimin</w:t>
            </w:r>
            <w:r w:rsidRPr="005B08F0">
              <w:rPr>
                <w:spacing w:val="-5"/>
                <w:w w:val="95"/>
                <w:sz w:val="20"/>
                <w:szCs w:val="20"/>
              </w:rPr>
              <w:t xml:space="preserve"> </w:t>
            </w:r>
            <w:r w:rsidRPr="005B08F0">
              <w:rPr>
                <w:w w:val="95"/>
                <w:sz w:val="20"/>
                <w:szCs w:val="20"/>
              </w:rPr>
              <w:t>sağlandığı,</w:t>
            </w:r>
            <w:r w:rsidRPr="005B08F0">
              <w:rPr>
                <w:spacing w:val="-5"/>
                <w:w w:val="95"/>
                <w:sz w:val="20"/>
                <w:szCs w:val="20"/>
              </w:rPr>
              <w:t xml:space="preserve"> </w:t>
            </w:r>
            <w:r w:rsidRPr="005B08F0">
              <w:rPr>
                <w:w w:val="95"/>
                <w:sz w:val="20"/>
                <w:szCs w:val="20"/>
              </w:rPr>
              <w:t>öğretim</w:t>
            </w:r>
            <w:r w:rsidRPr="005B08F0">
              <w:rPr>
                <w:spacing w:val="-5"/>
                <w:w w:val="95"/>
                <w:sz w:val="20"/>
                <w:szCs w:val="20"/>
              </w:rPr>
              <w:t xml:space="preserve"> </w:t>
            </w:r>
            <w:r w:rsidRPr="005B08F0">
              <w:rPr>
                <w:w w:val="95"/>
                <w:sz w:val="20"/>
                <w:szCs w:val="20"/>
              </w:rPr>
              <w:t>süreçleri</w:t>
            </w:r>
            <w:r w:rsidRPr="005B08F0">
              <w:rPr>
                <w:spacing w:val="-5"/>
                <w:w w:val="95"/>
                <w:sz w:val="20"/>
                <w:szCs w:val="20"/>
              </w:rPr>
              <w:t xml:space="preserve"> </w:t>
            </w:r>
            <w:r w:rsidRPr="005B08F0">
              <w:rPr>
                <w:w w:val="95"/>
                <w:sz w:val="20"/>
                <w:szCs w:val="20"/>
              </w:rPr>
              <w:t>ve</w:t>
            </w:r>
            <w:r w:rsidRPr="005B08F0">
              <w:rPr>
                <w:spacing w:val="-5"/>
                <w:w w:val="95"/>
                <w:sz w:val="20"/>
                <w:szCs w:val="20"/>
              </w:rPr>
              <w:t xml:space="preserve"> </w:t>
            </w:r>
            <w:r w:rsidRPr="005B08F0">
              <w:rPr>
                <w:w w:val="95"/>
                <w:sz w:val="20"/>
                <w:szCs w:val="20"/>
              </w:rPr>
              <w:t>eğitim ortamlarının</w:t>
            </w:r>
            <w:r w:rsidRPr="005B08F0">
              <w:rPr>
                <w:spacing w:val="-20"/>
                <w:w w:val="95"/>
                <w:sz w:val="20"/>
                <w:szCs w:val="20"/>
              </w:rPr>
              <w:t xml:space="preserve"> </w:t>
            </w:r>
            <w:r w:rsidRPr="005B08F0">
              <w:rPr>
                <w:w w:val="95"/>
                <w:sz w:val="20"/>
                <w:szCs w:val="20"/>
              </w:rPr>
              <w:t>etkin</w:t>
            </w:r>
            <w:r w:rsidRPr="005B08F0">
              <w:rPr>
                <w:spacing w:val="-20"/>
                <w:w w:val="95"/>
                <w:sz w:val="20"/>
                <w:szCs w:val="20"/>
              </w:rPr>
              <w:t xml:space="preserve"> </w:t>
            </w:r>
            <w:r w:rsidRPr="005B08F0">
              <w:rPr>
                <w:w w:val="95"/>
                <w:sz w:val="20"/>
                <w:szCs w:val="20"/>
              </w:rPr>
              <w:t>kullanıldığı</w:t>
            </w:r>
            <w:r w:rsidRPr="005B08F0">
              <w:rPr>
                <w:spacing w:val="-20"/>
                <w:w w:val="95"/>
                <w:sz w:val="20"/>
                <w:szCs w:val="20"/>
              </w:rPr>
              <w:t xml:space="preserve"> </w:t>
            </w:r>
            <w:r w:rsidRPr="005B08F0">
              <w:rPr>
                <w:w w:val="95"/>
                <w:sz w:val="20"/>
                <w:szCs w:val="20"/>
              </w:rPr>
              <w:t>bir</w:t>
            </w:r>
            <w:r w:rsidRPr="005B08F0">
              <w:rPr>
                <w:spacing w:val="-20"/>
                <w:w w:val="95"/>
                <w:sz w:val="20"/>
                <w:szCs w:val="20"/>
              </w:rPr>
              <w:t xml:space="preserve"> </w:t>
            </w:r>
            <w:r w:rsidRPr="005B08F0">
              <w:rPr>
                <w:w w:val="95"/>
                <w:sz w:val="20"/>
                <w:szCs w:val="20"/>
              </w:rPr>
              <w:t>ekosistem</w:t>
            </w:r>
            <w:r w:rsidRPr="005B08F0">
              <w:rPr>
                <w:spacing w:val="-20"/>
                <w:w w:val="95"/>
                <w:sz w:val="20"/>
                <w:szCs w:val="20"/>
              </w:rPr>
              <w:t xml:space="preserve"> </w:t>
            </w:r>
            <w:r w:rsidRPr="005B08F0">
              <w:rPr>
                <w:w w:val="95"/>
                <w:sz w:val="20"/>
                <w:szCs w:val="20"/>
              </w:rPr>
              <w:t>inşa</w:t>
            </w:r>
            <w:r w:rsidRPr="005B08F0">
              <w:rPr>
                <w:spacing w:val="-20"/>
                <w:w w:val="95"/>
                <w:sz w:val="20"/>
                <w:szCs w:val="20"/>
              </w:rPr>
              <w:t xml:space="preserve"> </w:t>
            </w:r>
            <w:r w:rsidRPr="005B08F0">
              <w:rPr>
                <w:w w:val="95"/>
                <w:sz w:val="20"/>
                <w:szCs w:val="20"/>
              </w:rPr>
              <w:t>ederek</w:t>
            </w:r>
            <w:r w:rsidRPr="005B08F0">
              <w:rPr>
                <w:spacing w:val="-20"/>
                <w:w w:val="95"/>
                <w:sz w:val="20"/>
                <w:szCs w:val="20"/>
              </w:rPr>
              <w:t xml:space="preserve"> </w:t>
            </w:r>
            <w:r w:rsidRPr="005B08F0">
              <w:rPr>
                <w:w w:val="95"/>
                <w:sz w:val="20"/>
                <w:szCs w:val="20"/>
              </w:rPr>
              <w:t>öğrencileri</w:t>
            </w:r>
            <w:r w:rsidRPr="005B08F0">
              <w:rPr>
                <w:spacing w:val="-20"/>
                <w:w w:val="95"/>
                <w:sz w:val="20"/>
                <w:szCs w:val="20"/>
              </w:rPr>
              <w:t xml:space="preserve"> </w:t>
            </w:r>
            <w:r w:rsidRPr="005B08F0">
              <w:rPr>
                <w:w w:val="95"/>
                <w:sz w:val="20"/>
                <w:szCs w:val="20"/>
              </w:rPr>
              <w:t>çağın</w:t>
            </w:r>
            <w:r w:rsidRPr="005B08F0">
              <w:rPr>
                <w:spacing w:val="-20"/>
                <w:w w:val="95"/>
                <w:sz w:val="20"/>
                <w:szCs w:val="20"/>
              </w:rPr>
              <w:t xml:space="preserve"> </w:t>
            </w:r>
            <w:r w:rsidRPr="005B08F0">
              <w:rPr>
                <w:w w:val="95"/>
                <w:sz w:val="20"/>
                <w:szCs w:val="20"/>
              </w:rPr>
              <w:t>gerektirdiği</w:t>
            </w:r>
            <w:r w:rsidRPr="005B08F0">
              <w:rPr>
                <w:spacing w:val="-20"/>
                <w:w w:val="95"/>
                <w:sz w:val="20"/>
                <w:szCs w:val="20"/>
              </w:rPr>
              <w:t xml:space="preserve"> </w:t>
            </w:r>
            <w:r w:rsidRPr="005B08F0">
              <w:rPr>
                <w:w w:val="95"/>
                <w:sz w:val="20"/>
                <w:szCs w:val="20"/>
              </w:rPr>
              <w:t>evrensel</w:t>
            </w:r>
            <w:r w:rsidRPr="005B08F0">
              <w:rPr>
                <w:spacing w:val="-21"/>
                <w:w w:val="95"/>
                <w:sz w:val="20"/>
                <w:szCs w:val="20"/>
              </w:rPr>
              <w:t xml:space="preserve"> </w:t>
            </w:r>
            <w:r w:rsidRPr="005B08F0">
              <w:rPr>
                <w:w w:val="95"/>
                <w:sz w:val="20"/>
                <w:szCs w:val="20"/>
              </w:rPr>
              <w:t>yeterliliklere</w:t>
            </w:r>
            <w:r w:rsidRPr="005B08F0">
              <w:rPr>
                <w:spacing w:val="-21"/>
                <w:w w:val="95"/>
                <w:sz w:val="20"/>
                <w:szCs w:val="20"/>
              </w:rPr>
              <w:t xml:space="preserve"> </w:t>
            </w:r>
            <w:r w:rsidRPr="005B08F0">
              <w:rPr>
                <w:w w:val="95"/>
                <w:sz w:val="20"/>
                <w:szCs w:val="20"/>
              </w:rPr>
              <w:t>sahip,</w:t>
            </w:r>
            <w:r w:rsidRPr="005B08F0">
              <w:rPr>
                <w:spacing w:val="-21"/>
                <w:w w:val="95"/>
                <w:sz w:val="20"/>
                <w:szCs w:val="20"/>
              </w:rPr>
              <w:t xml:space="preserve"> </w:t>
            </w:r>
            <w:r w:rsidRPr="005B08F0">
              <w:rPr>
                <w:w w:val="95"/>
                <w:sz w:val="20"/>
                <w:szCs w:val="20"/>
              </w:rPr>
              <w:t>millî</w:t>
            </w:r>
            <w:r w:rsidRPr="005B08F0">
              <w:rPr>
                <w:spacing w:val="-21"/>
                <w:w w:val="95"/>
                <w:sz w:val="20"/>
                <w:szCs w:val="20"/>
              </w:rPr>
              <w:t xml:space="preserve"> </w:t>
            </w:r>
            <w:r w:rsidRPr="005B08F0">
              <w:rPr>
                <w:w w:val="95"/>
                <w:sz w:val="20"/>
                <w:szCs w:val="20"/>
              </w:rPr>
              <w:t>ve</w:t>
            </w:r>
            <w:r w:rsidRPr="005B08F0">
              <w:rPr>
                <w:spacing w:val="-21"/>
                <w:w w:val="95"/>
                <w:sz w:val="20"/>
                <w:szCs w:val="20"/>
              </w:rPr>
              <w:t xml:space="preserve"> </w:t>
            </w:r>
            <w:r w:rsidRPr="005B08F0">
              <w:rPr>
                <w:w w:val="95"/>
                <w:sz w:val="20"/>
                <w:szCs w:val="20"/>
              </w:rPr>
              <w:t>manevi</w:t>
            </w:r>
            <w:r w:rsidRPr="005B08F0">
              <w:rPr>
                <w:spacing w:val="-21"/>
                <w:w w:val="95"/>
                <w:sz w:val="20"/>
                <w:szCs w:val="20"/>
              </w:rPr>
              <w:t xml:space="preserve"> </w:t>
            </w:r>
            <w:r w:rsidRPr="005B08F0">
              <w:rPr>
                <w:w w:val="95"/>
                <w:sz w:val="20"/>
                <w:szCs w:val="20"/>
              </w:rPr>
              <w:t>değerleri</w:t>
            </w:r>
            <w:r w:rsidRPr="005B08F0">
              <w:rPr>
                <w:spacing w:val="-21"/>
                <w:w w:val="95"/>
                <w:sz w:val="20"/>
                <w:szCs w:val="20"/>
              </w:rPr>
              <w:t xml:space="preserve"> </w:t>
            </w:r>
            <w:r w:rsidRPr="005B08F0">
              <w:rPr>
                <w:w w:val="95"/>
                <w:sz w:val="20"/>
                <w:szCs w:val="20"/>
              </w:rPr>
              <w:t>benimsemiş</w:t>
            </w:r>
            <w:r w:rsidRPr="005B08F0">
              <w:rPr>
                <w:spacing w:val="-21"/>
                <w:w w:val="95"/>
                <w:sz w:val="20"/>
                <w:szCs w:val="20"/>
              </w:rPr>
              <w:t xml:space="preserve"> </w:t>
            </w:r>
            <w:r w:rsidRPr="005B08F0">
              <w:rPr>
                <w:w w:val="95"/>
                <w:sz w:val="20"/>
                <w:szCs w:val="20"/>
              </w:rPr>
              <w:t>sağlıklı</w:t>
            </w:r>
            <w:r w:rsidRPr="005B08F0">
              <w:rPr>
                <w:spacing w:val="-21"/>
                <w:w w:val="95"/>
                <w:sz w:val="20"/>
                <w:szCs w:val="20"/>
              </w:rPr>
              <w:t xml:space="preserve"> </w:t>
            </w:r>
            <w:r w:rsidRPr="005B08F0">
              <w:rPr>
                <w:w w:val="95"/>
                <w:sz w:val="20"/>
                <w:szCs w:val="20"/>
              </w:rPr>
              <w:t>ve</w:t>
            </w:r>
            <w:r w:rsidRPr="005B08F0">
              <w:rPr>
                <w:spacing w:val="-21"/>
                <w:w w:val="95"/>
                <w:sz w:val="20"/>
                <w:szCs w:val="20"/>
              </w:rPr>
              <w:t xml:space="preserve"> </w:t>
            </w:r>
            <w:r w:rsidRPr="005B08F0">
              <w:rPr>
                <w:w w:val="95"/>
                <w:sz w:val="20"/>
                <w:szCs w:val="20"/>
              </w:rPr>
              <w:t>mutlu</w:t>
            </w:r>
            <w:r w:rsidRPr="005B08F0">
              <w:rPr>
                <w:spacing w:val="-21"/>
                <w:w w:val="95"/>
                <w:sz w:val="20"/>
                <w:szCs w:val="20"/>
              </w:rPr>
              <w:t xml:space="preserve"> </w:t>
            </w:r>
            <w:r w:rsidRPr="005B08F0">
              <w:rPr>
                <w:w w:val="95"/>
                <w:sz w:val="20"/>
                <w:szCs w:val="20"/>
              </w:rPr>
              <w:t xml:space="preserve">bireyler </w:t>
            </w:r>
            <w:r w:rsidRPr="005B08F0">
              <w:rPr>
                <w:sz w:val="20"/>
              </w:rPr>
              <w:t>olarak yetiştirmek.</w:t>
            </w:r>
          </w:p>
        </w:tc>
      </w:tr>
      <w:tr w:rsidR="00B43B0E" w:rsidRPr="009F2910" w:rsidTr="00B43B0E">
        <w:trPr>
          <w:trHeight w:val="154"/>
        </w:trPr>
        <w:tc>
          <w:tcPr>
            <w:tcW w:w="3598" w:type="dxa"/>
            <w:shd w:val="clear" w:color="auto" w:fill="FABF8F" w:themeFill="accent6" w:themeFillTint="99"/>
          </w:tcPr>
          <w:p w:rsidR="00B43B0E" w:rsidRPr="00F3675B" w:rsidRDefault="00B43B0E" w:rsidP="00464C24">
            <w:pPr>
              <w:pStyle w:val="TableParagraph"/>
              <w:spacing w:line="212" w:lineRule="exact"/>
              <w:ind w:left="107"/>
              <w:rPr>
                <w:rFonts w:ascii="Times New Roman" w:hAnsi="Times New Roman"/>
                <w:b/>
                <w:sz w:val="20"/>
              </w:rPr>
            </w:pPr>
            <w:r w:rsidRPr="00F3675B">
              <w:rPr>
                <w:rFonts w:ascii="Times New Roman" w:hAnsi="Times New Roman"/>
                <w:b/>
                <w:sz w:val="20"/>
              </w:rPr>
              <w:t>H1.1</w:t>
            </w:r>
          </w:p>
        </w:tc>
        <w:tc>
          <w:tcPr>
            <w:tcW w:w="10719" w:type="dxa"/>
            <w:gridSpan w:val="10"/>
            <w:shd w:val="clear" w:color="auto" w:fill="FFFFFF" w:themeFill="background1"/>
          </w:tcPr>
          <w:p w:rsidR="00B43B0E" w:rsidRPr="009F2910" w:rsidRDefault="00B43B0E" w:rsidP="00464C24">
            <w:pPr>
              <w:pStyle w:val="TableParagraph"/>
              <w:rPr>
                <w:rFonts w:ascii="Times New Roman" w:hAnsi="Times New Roman" w:cs="Times New Roman"/>
                <w:sz w:val="20"/>
              </w:rPr>
            </w:pPr>
            <w:r>
              <w:rPr>
                <w:rFonts w:ascii="Times New Roman"/>
                <w:sz w:val="20"/>
              </w:rPr>
              <w:t xml:space="preserve">  </w:t>
            </w:r>
            <w:r w:rsidRPr="00D8409A">
              <w:rPr>
                <w:color w:val="231F20"/>
                <w:spacing w:val="-5"/>
                <w:w w:val="95"/>
                <w:sz w:val="20"/>
                <w:szCs w:val="20"/>
              </w:rPr>
              <w:t>Temel</w:t>
            </w:r>
            <w:r w:rsidRPr="00D8409A">
              <w:rPr>
                <w:color w:val="231F20"/>
                <w:spacing w:val="-23"/>
                <w:w w:val="95"/>
                <w:sz w:val="20"/>
                <w:szCs w:val="20"/>
              </w:rPr>
              <w:t xml:space="preserve"> </w:t>
            </w:r>
            <w:r w:rsidRPr="00D8409A">
              <w:rPr>
                <w:color w:val="231F20"/>
                <w:w w:val="95"/>
                <w:sz w:val="20"/>
                <w:szCs w:val="20"/>
              </w:rPr>
              <w:t>eğitimde</w:t>
            </w:r>
            <w:r w:rsidRPr="00D8409A">
              <w:rPr>
                <w:color w:val="231F20"/>
                <w:spacing w:val="-23"/>
                <w:w w:val="95"/>
                <w:sz w:val="20"/>
                <w:szCs w:val="20"/>
              </w:rPr>
              <w:t xml:space="preserve"> </w:t>
            </w:r>
            <w:r w:rsidRPr="00D8409A">
              <w:rPr>
                <w:color w:val="231F20"/>
                <w:w w:val="95"/>
                <w:sz w:val="20"/>
                <w:szCs w:val="20"/>
              </w:rPr>
              <w:t>fırsat</w:t>
            </w:r>
            <w:r w:rsidRPr="00D8409A">
              <w:rPr>
                <w:color w:val="231F20"/>
                <w:spacing w:val="-23"/>
                <w:w w:val="95"/>
                <w:sz w:val="20"/>
                <w:szCs w:val="20"/>
              </w:rPr>
              <w:t xml:space="preserve"> </w:t>
            </w:r>
            <w:r w:rsidRPr="00D8409A">
              <w:rPr>
                <w:color w:val="231F20"/>
                <w:w w:val="95"/>
                <w:sz w:val="20"/>
                <w:szCs w:val="20"/>
              </w:rPr>
              <w:t>eşitliğini</w:t>
            </w:r>
            <w:r w:rsidRPr="00D8409A">
              <w:rPr>
                <w:color w:val="231F20"/>
                <w:spacing w:val="-23"/>
                <w:w w:val="95"/>
                <w:sz w:val="20"/>
                <w:szCs w:val="20"/>
              </w:rPr>
              <w:t xml:space="preserve"> </w:t>
            </w:r>
            <w:r w:rsidRPr="00D8409A">
              <w:rPr>
                <w:color w:val="231F20"/>
                <w:w w:val="95"/>
                <w:sz w:val="20"/>
                <w:szCs w:val="20"/>
              </w:rPr>
              <w:t>sağlayarak</w:t>
            </w:r>
            <w:r w:rsidRPr="00D8409A">
              <w:rPr>
                <w:color w:val="231F20"/>
                <w:spacing w:val="-23"/>
                <w:w w:val="95"/>
                <w:sz w:val="20"/>
                <w:szCs w:val="20"/>
              </w:rPr>
              <w:t xml:space="preserve"> </w:t>
            </w:r>
            <w:r w:rsidRPr="00D8409A">
              <w:rPr>
                <w:color w:val="231F20"/>
                <w:w w:val="95"/>
                <w:sz w:val="20"/>
                <w:szCs w:val="20"/>
              </w:rPr>
              <w:t>eğitime</w:t>
            </w:r>
            <w:r w:rsidRPr="00D8409A">
              <w:rPr>
                <w:color w:val="231F20"/>
                <w:spacing w:val="-23"/>
                <w:w w:val="95"/>
                <w:sz w:val="20"/>
                <w:szCs w:val="20"/>
              </w:rPr>
              <w:t xml:space="preserve"> </w:t>
            </w:r>
            <w:r w:rsidRPr="00D8409A">
              <w:rPr>
                <w:color w:val="231F20"/>
                <w:w w:val="95"/>
                <w:sz w:val="20"/>
                <w:szCs w:val="20"/>
              </w:rPr>
              <w:t>erişimi</w:t>
            </w:r>
            <w:r w:rsidRPr="00D8409A">
              <w:rPr>
                <w:color w:val="231F20"/>
                <w:spacing w:val="-23"/>
                <w:w w:val="95"/>
                <w:sz w:val="20"/>
                <w:szCs w:val="20"/>
              </w:rPr>
              <w:t xml:space="preserve"> </w:t>
            </w:r>
            <w:r w:rsidRPr="00D8409A">
              <w:rPr>
                <w:color w:val="231F20"/>
                <w:w w:val="95"/>
                <w:sz w:val="20"/>
                <w:szCs w:val="20"/>
              </w:rPr>
              <w:t>artırmaya</w:t>
            </w:r>
            <w:r w:rsidRPr="00D8409A">
              <w:rPr>
                <w:color w:val="231F20"/>
                <w:spacing w:val="-23"/>
                <w:w w:val="95"/>
                <w:sz w:val="20"/>
                <w:szCs w:val="20"/>
              </w:rPr>
              <w:t xml:space="preserve"> </w:t>
            </w:r>
            <w:r w:rsidRPr="00D8409A">
              <w:rPr>
                <w:color w:val="231F20"/>
                <w:w w:val="95"/>
                <w:sz w:val="20"/>
                <w:szCs w:val="20"/>
              </w:rPr>
              <w:t>yönelik</w:t>
            </w:r>
            <w:r w:rsidRPr="00D8409A">
              <w:rPr>
                <w:color w:val="231F20"/>
                <w:spacing w:val="-23"/>
                <w:w w:val="95"/>
                <w:sz w:val="20"/>
                <w:szCs w:val="20"/>
              </w:rPr>
              <w:t xml:space="preserve"> </w:t>
            </w:r>
            <w:r w:rsidRPr="00D8409A">
              <w:rPr>
                <w:color w:val="231F20"/>
                <w:w w:val="95"/>
                <w:sz w:val="20"/>
                <w:szCs w:val="20"/>
              </w:rPr>
              <w:t>iyileştirmeler</w:t>
            </w:r>
            <w:r>
              <w:rPr>
                <w:color w:val="231F20"/>
                <w:w w:val="95"/>
                <w:sz w:val="20"/>
                <w:szCs w:val="20"/>
              </w:rPr>
              <w:t>in</w:t>
            </w:r>
            <w:r w:rsidRPr="00D8409A">
              <w:rPr>
                <w:color w:val="231F20"/>
                <w:w w:val="95"/>
                <w:sz w:val="20"/>
                <w:szCs w:val="20"/>
              </w:rPr>
              <w:t xml:space="preserve"> </w:t>
            </w:r>
            <w:r w:rsidRPr="00D8409A">
              <w:rPr>
                <w:color w:val="231F20"/>
                <w:sz w:val="20"/>
                <w:szCs w:val="20"/>
              </w:rPr>
              <w:t>hayata</w:t>
            </w:r>
            <w:r w:rsidRPr="00D8409A">
              <w:rPr>
                <w:color w:val="231F20"/>
                <w:spacing w:val="-14"/>
                <w:sz w:val="20"/>
                <w:szCs w:val="20"/>
              </w:rPr>
              <w:t xml:space="preserve"> </w:t>
            </w:r>
            <w:r>
              <w:rPr>
                <w:color w:val="231F20"/>
                <w:sz w:val="20"/>
                <w:szCs w:val="20"/>
              </w:rPr>
              <w:t>geçirilmesi sağlanacaktır</w:t>
            </w:r>
            <w:r w:rsidRPr="00D8409A">
              <w:rPr>
                <w:color w:val="231F20"/>
                <w:sz w:val="20"/>
                <w:szCs w:val="20"/>
              </w:rPr>
              <w:t>.</w:t>
            </w:r>
          </w:p>
        </w:tc>
      </w:tr>
      <w:tr w:rsidR="00B43B0E" w:rsidRPr="00F3675B" w:rsidTr="00B43B0E">
        <w:trPr>
          <w:trHeight w:val="150"/>
        </w:trPr>
        <w:tc>
          <w:tcPr>
            <w:tcW w:w="3598" w:type="dxa"/>
            <w:shd w:val="clear" w:color="auto" w:fill="FABF8F" w:themeFill="accent6" w:themeFillTint="99"/>
          </w:tcPr>
          <w:p w:rsidR="00B43B0E" w:rsidRPr="00F3675B" w:rsidRDefault="00B43B0E" w:rsidP="00464C24">
            <w:pPr>
              <w:pStyle w:val="TableParagraph"/>
              <w:spacing w:line="229" w:lineRule="exact"/>
              <w:ind w:left="107"/>
              <w:rPr>
                <w:rFonts w:ascii="Times New Roman" w:hAnsi="Times New Roman"/>
                <w:b/>
                <w:sz w:val="20"/>
              </w:rPr>
            </w:pPr>
            <w:r w:rsidRPr="00F3675B">
              <w:rPr>
                <w:rFonts w:ascii="Times New Roman" w:hAnsi="Times New Roman"/>
                <w:b/>
                <w:sz w:val="20"/>
              </w:rPr>
              <w:t>Sorumlu</w:t>
            </w:r>
            <w:r>
              <w:rPr>
                <w:rFonts w:ascii="Times New Roman" w:hAnsi="Times New Roman"/>
                <w:b/>
                <w:sz w:val="20"/>
              </w:rPr>
              <w:t xml:space="preserve"> </w:t>
            </w:r>
            <w:r w:rsidRPr="00F3675B">
              <w:rPr>
                <w:rFonts w:ascii="Times New Roman" w:hAnsi="Times New Roman"/>
                <w:b/>
                <w:sz w:val="20"/>
              </w:rPr>
              <w:t>Birim</w:t>
            </w:r>
          </w:p>
        </w:tc>
        <w:tc>
          <w:tcPr>
            <w:tcW w:w="10719" w:type="dxa"/>
            <w:gridSpan w:val="10"/>
            <w:shd w:val="clear" w:color="auto" w:fill="FFFFFF" w:themeFill="background1"/>
          </w:tcPr>
          <w:p w:rsidR="00B43B0E" w:rsidRPr="00F3675B" w:rsidRDefault="00B43B0E" w:rsidP="00464C24">
            <w:pPr>
              <w:pStyle w:val="TableParagraph"/>
              <w:spacing w:before="1"/>
              <w:ind w:left="150"/>
              <w:rPr>
                <w:rFonts w:ascii="Times New Roman" w:hAnsi="Times New Roman"/>
                <w:sz w:val="20"/>
              </w:rPr>
            </w:pPr>
            <w:r w:rsidRPr="007D32D9">
              <w:rPr>
                <w:rFonts w:ascii="Times New Roman" w:hAnsi="Times New Roman"/>
                <w:sz w:val="24"/>
              </w:rPr>
              <w:t>Okul yönetim kadrosu</w:t>
            </w:r>
          </w:p>
        </w:tc>
      </w:tr>
      <w:tr w:rsidR="00B43B0E" w:rsidRPr="00F3675B" w:rsidTr="00B43B0E">
        <w:trPr>
          <w:trHeight w:val="376"/>
        </w:trPr>
        <w:tc>
          <w:tcPr>
            <w:tcW w:w="3598" w:type="dxa"/>
            <w:shd w:val="clear" w:color="auto" w:fill="FABF8F" w:themeFill="accent6" w:themeFillTint="99"/>
          </w:tcPr>
          <w:p w:rsidR="00B43B0E" w:rsidRPr="00F3675B" w:rsidRDefault="00B43B0E" w:rsidP="00464C24">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440" w:type="dxa"/>
            <w:gridSpan w:val="2"/>
            <w:shd w:val="clear" w:color="auto" w:fill="FABF8F" w:themeFill="accent6" w:themeFillTint="99"/>
          </w:tcPr>
          <w:p w:rsidR="00B43B0E" w:rsidRPr="00F3675B" w:rsidRDefault="00B43B0E" w:rsidP="00464C24">
            <w:pPr>
              <w:pStyle w:val="TableParagraph"/>
              <w:spacing w:before="6" w:line="247" w:lineRule="auto"/>
              <w:ind w:left="108" w:right="153"/>
              <w:rPr>
                <w:rFonts w:ascii="Times New Roman" w:hAnsi="Times New Roman"/>
                <w:sz w:val="20"/>
              </w:rPr>
            </w:pPr>
            <w:r w:rsidRPr="00F3675B">
              <w:rPr>
                <w:rFonts w:ascii="Times New Roman" w:hAnsi="Times New Roman"/>
                <w:sz w:val="20"/>
              </w:rPr>
              <w:t>Hedefe Etkisi (%)</w:t>
            </w:r>
          </w:p>
        </w:tc>
        <w:tc>
          <w:tcPr>
            <w:tcW w:w="2068" w:type="dxa"/>
            <w:gridSpan w:val="2"/>
            <w:shd w:val="clear" w:color="auto" w:fill="FABF8F" w:themeFill="accent6" w:themeFillTint="99"/>
          </w:tcPr>
          <w:p w:rsidR="00B43B0E" w:rsidRPr="00F3675B" w:rsidRDefault="00B43B0E" w:rsidP="00464C24">
            <w:pPr>
              <w:pStyle w:val="TableParagraph"/>
              <w:spacing w:before="6" w:line="247" w:lineRule="auto"/>
              <w:ind w:left="105" w:right="37"/>
              <w:rPr>
                <w:rFonts w:ascii="Times New Roman" w:hAnsi="Times New Roman"/>
                <w:sz w:val="20"/>
              </w:rPr>
            </w:pPr>
            <w:r w:rsidRPr="00F3675B">
              <w:rPr>
                <w:rFonts w:ascii="Times New Roman" w:hAnsi="Times New Roman"/>
                <w:sz w:val="20"/>
              </w:rPr>
              <w:t>Plan Dönemi Başlangıç Değeri *(A)</w:t>
            </w:r>
          </w:p>
        </w:tc>
        <w:tc>
          <w:tcPr>
            <w:tcW w:w="2494" w:type="dxa"/>
            <w:gridSpan w:val="2"/>
            <w:shd w:val="clear" w:color="auto" w:fill="FABF8F" w:themeFill="accent6" w:themeFillTint="99"/>
          </w:tcPr>
          <w:p w:rsidR="00B43B0E" w:rsidRPr="00F3675B" w:rsidRDefault="00B43B0E" w:rsidP="00464C24">
            <w:pPr>
              <w:pStyle w:val="TableParagraph"/>
              <w:spacing w:before="6" w:line="247" w:lineRule="auto"/>
              <w:ind w:left="105" w:right="99"/>
              <w:rPr>
                <w:rFonts w:ascii="Times New Roman" w:hAnsi="Times New Roman"/>
                <w:sz w:val="20"/>
              </w:rPr>
            </w:pPr>
            <w:r w:rsidRPr="00F3675B">
              <w:rPr>
                <w:rFonts w:ascii="Times New Roman" w:hAnsi="Times New Roman"/>
                <w:sz w:val="20"/>
              </w:rPr>
              <w:t>İzleme Dönemindeki Yıl Sonu Hedeflenen</w:t>
            </w:r>
            <w:r>
              <w:rPr>
                <w:rFonts w:ascii="Times New Roman" w:hAnsi="Times New Roman"/>
                <w:sz w:val="20"/>
              </w:rPr>
              <w:t xml:space="preserve"> </w:t>
            </w:r>
            <w:r w:rsidRPr="00F3675B">
              <w:rPr>
                <w:rFonts w:ascii="Times New Roman" w:hAnsi="Times New Roman"/>
                <w:sz w:val="20"/>
              </w:rPr>
              <w:t>Değer (B)</w:t>
            </w:r>
          </w:p>
        </w:tc>
        <w:tc>
          <w:tcPr>
            <w:tcW w:w="2993" w:type="dxa"/>
            <w:gridSpan w:val="3"/>
            <w:shd w:val="clear" w:color="auto" w:fill="FABF8F" w:themeFill="accent6" w:themeFillTint="99"/>
          </w:tcPr>
          <w:p w:rsidR="00B43B0E" w:rsidRPr="00F3675B" w:rsidRDefault="00B43B0E" w:rsidP="00464C24">
            <w:pPr>
              <w:pStyle w:val="TableParagraph"/>
              <w:spacing w:before="6" w:line="247" w:lineRule="auto"/>
              <w:ind w:left="107" w:right="107"/>
              <w:rPr>
                <w:rFonts w:ascii="Times New Roman" w:hAnsi="Times New Roman"/>
                <w:sz w:val="20"/>
              </w:rPr>
            </w:pPr>
            <w:r w:rsidRPr="00F3675B">
              <w:rPr>
                <w:rFonts w:ascii="Times New Roman" w:hAnsi="Times New Roman"/>
                <w:sz w:val="20"/>
              </w:rPr>
              <w:t>İzleme Dönemindeki Gerçekleşme Değeri (C)</w:t>
            </w:r>
          </w:p>
        </w:tc>
        <w:tc>
          <w:tcPr>
            <w:tcW w:w="1724" w:type="dxa"/>
            <w:shd w:val="clear" w:color="auto" w:fill="FABF8F" w:themeFill="accent6" w:themeFillTint="99"/>
          </w:tcPr>
          <w:p w:rsidR="00B43B0E" w:rsidRPr="00F3675B" w:rsidRDefault="00B43B0E" w:rsidP="00464C24">
            <w:pPr>
              <w:pStyle w:val="TableParagraph"/>
              <w:tabs>
                <w:tab w:val="left" w:pos="1211"/>
              </w:tabs>
              <w:spacing w:before="6"/>
              <w:ind w:left="106"/>
              <w:rPr>
                <w:rFonts w:ascii="Times New Roman" w:hAnsi="Times New Roman"/>
                <w:sz w:val="20"/>
              </w:rPr>
            </w:pPr>
            <w:r w:rsidRPr="00F3675B">
              <w:rPr>
                <w:rFonts w:ascii="Times New Roman" w:hAnsi="Times New Roman"/>
                <w:sz w:val="20"/>
              </w:rPr>
              <w:t>Performans (%) (C-A)/(B-A)</w:t>
            </w:r>
          </w:p>
        </w:tc>
      </w:tr>
      <w:tr w:rsidR="00B43B0E" w:rsidRPr="00F3675B" w:rsidTr="00B43B0E">
        <w:trPr>
          <w:trHeight w:val="525"/>
        </w:trPr>
        <w:tc>
          <w:tcPr>
            <w:tcW w:w="3598" w:type="dxa"/>
            <w:shd w:val="clear" w:color="auto" w:fill="FABF8F" w:themeFill="accent6" w:themeFillTint="99"/>
            <w:vAlign w:val="center"/>
          </w:tcPr>
          <w:p w:rsidR="00B43B0E" w:rsidRPr="00F3675B" w:rsidRDefault="00B43B0E" w:rsidP="00464C24">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szCs w:val="24"/>
              </w:rPr>
              <w:t xml:space="preserve"> Kayıt bölgesindeki öğrencilerden okula kayıt yaptıranların oranı (%)</w:t>
            </w:r>
          </w:p>
        </w:tc>
        <w:tc>
          <w:tcPr>
            <w:tcW w:w="1440"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%70</w:t>
            </w:r>
          </w:p>
        </w:tc>
        <w:tc>
          <w:tcPr>
            <w:tcW w:w="2068"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%100</w:t>
            </w:r>
          </w:p>
        </w:tc>
        <w:tc>
          <w:tcPr>
            <w:tcW w:w="2494" w:type="dxa"/>
            <w:gridSpan w:val="2"/>
            <w:shd w:val="clear" w:color="auto" w:fill="FFFFFF" w:themeFill="background1"/>
          </w:tcPr>
          <w:p w:rsidR="00B43B0E" w:rsidRPr="00F3675B" w:rsidRDefault="00B43B0E" w:rsidP="00464C24">
            <w:pPr>
              <w:rPr>
                <w:rFonts w:ascii="Times New Roman" w:hAnsi="Times New Roman"/>
              </w:rPr>
            </w:pPr>
          </w:p>
        </w:tc>
        <w:tc>
          <w:tcPr>
            <w:tcW w:w="2993" w:type="dxa"/>
            <w:gridSpan w:val="3"/>
            <w:shd w:val="clear" w:color="auto" w:fill="FFFFFF" w:themeFill="background1"/>
          </w:tcPr>
          <w:p w:rsidR="00B43B0E" w:rsidRPr="00F3675B" w:rsidRDefault="00B43B0E" w:rsidP="00464C24">
            <w:pPr>
              <w:rPr>
                <w:rFonts w:ascii="Times New Roman" w:hAnsi="Times New Roman"/>
              </w:rPr>
            </w:pPr>
          </w:p>
        </w:tc>
        <w:tc>
          <w:tcPr>
            <w:tcW w:w="1724" w:type="dxa"/>
            <w:shd w:val="clear" w:color="auto" w:fill="FFFFFF" w:themeFill="background1"/>
          </w:tcPr>
          <w:p w:rsidR="00B43B0E" w:rsidRPr="00F3675B" w:rsidRDefault="00B43B0E" w:rsidP="00464C24">
            <w:pPr>
              <w:rPr>
                <w:rFonts w:ascii="Times New Roman" w:hAnsi="Times New Roman"/>
              </w:rPr>
            </w:pPr>
          </w:p>
        </w:tc>
      </w:tr>
      <w:tr w:rsidR="00B43B0E" w:rsidRPr="00F3675B" w:rsidTr="00B43B0E">
        <w:trPr>
          <w:trHeight w:val="376"/>
        </w:trPr>
        <w:tc>
          <w:tcPr>
            <w:tcW w:w="3598" w:type="dxa"/>
            <w:shd w:val="clear" w:color="auto" w:fill="FABF8F" w:themeFill="accent6" w:themeFillTint="99"/>
            <w:vAlign w:val="center"/>
          </w:tcPr>
          <w:p w:rsidR="00B43B0E" w:rsidRPr="00F3675B" w:rsidRDefault="00B43B0E" w:rsidP="00464C24">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cs="Garamond"/>
                <w:b/>
                <w:bCs/>
              </w:rPr>
              <w:t xml:space="preserve"> </w:t>
            </w:r>
            <w:r w:rsidRPr="004C766B">
              <w:rPr>
                <w:rFonts w:ascii="Times New Roman" w:hAnsi="Times New Roman" w:cs="Garamond"/>
                <w:bCs/>
              </w:rPr>
              <w:t>İlkokul birinci sınıf öğrencilerinden en az bir yıl okul öncesi eğitim almış öğrenci oranı (%)</w:t>
            </w:r>
            <w:r w:rsidRPr="004C766B">
              <w:rPr>
                <w:rFonts w:ascii="Times New Roman" w:hAnsi="Times New Roman"/>
                <w:szCs w:val="24"/>
              </w:rPr>
              <w:t xml:space="preserve"> (%)</w:t>
            </w:r>
          </w:p>
        </w:tc>
        <w:tc>
          <w:tcPr>
            <w:tcW w:w="1440"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%30</w:t>
            </w:r>
          </w:p>
        </w:tc>
        <w:tc>
          <w:tcPr>
            <w:tcW w:w="2068"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0</w:t>
            </w:r>
          </w:p>
        </w:tc>
        <w:tc>
          <w:tcPr>
            <w:tcW w:w="2494" w:type="dxa"/>
            <w:gridSpan w:val="2"/>
            <w:shd w:val="clear" w:color="auto" w:fill="FFFFFF" w:themeFill="background1"/>
          </w:tcPr>
          <w:p w:rsidR="00B43B0E" w:rsidRPr="00F3675B" w:rsidRDefault="00B43B0E" w:rsidP="00464C24">
            <w:pPr>
              <w:rPr>
                <w:rFonts w:ascii="Times New Roman" w:hAnsi="Times New Roman"/>
              </w:rPr>
            </w:pPr>
          </w:p>
        </w:tc>
        <w:tc>
          <w:tcPr>
            <w:tcW w:w="2993" w:type="dxa"/>
            <w:gridSpan w:val="3"/>
            <w:shd w:val="clear" w:color="auto" w:fill="FFFFFF" w:themeFill="background1"/>
          </w:tcPr>
          <w:p w:rsidR="00B43B0E" w:rsidRPr="00F3675B" w:rsidRDefault="00B43B0E" w:rsidP="00464C24">
            <w:pPr>
              <w:rPr>
                <w:rFonts w:ascii="Times New Roman" w:hAnsi="Times New Roman"/>
              </w:rPr>
            </w:pPr>
          </w:p>
        </w:tc>
        <w:tc>
          <w:tcPr>
            <w:tcW w:w="1724" w:type="dxa"/>
            <w:shd w:val="clear" w:color="auto" w:fill="FFFFFF" w:themeFill="background1"/>
          </w:tcPr>
          <w:p w:rsidR="00B43B0E" w:rsidRPr="00F3675B" w:rsidRDefault="00B43B0E" w:rsidP="00464C24">
            <w:pPr>
              <w:rPr>
                <w:rFonts w:ascii="Times New Roman" w:hAnsi="Times New Roman"/>
              </w:rPr>
            </w:pPr>
          </w:p>
        </w:tc>
      </w:tr>
      <w:tr w:rsidR="00B43B0E" w:rsidRPr="00F3675B" w:rsidTr="00B43B0E">
        <w:trPr>
          <w:trHeight w:val="214"/>
        </w:trPr>
        <w:tc>
          <w:tcPr>
            <w:tcW w:w="14317" w:type="dxa"/>
            <w:gridSpan w:val="11"/>
            <w:shd w:val="clear" w:color="auto" w:fill="FABF8F" w:themeFill="accent6" w:themeFillTint="99"/>
            <w:vAlign w:val="center"/>
          </w:tcPr>
          <w:p w:rsidR="00B43B0E" w:rsidRPr="00F3675B" w:rsidRDefault="00B43B0E" w:rsidP="00464C24">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B43B0E" w:rsidRPr="00F3675B" w:rsidTr="00464C24">
        <w:trPr>
          <w:trHeight w:val="124"/>
        </w:trPr>
        <w:tc>
          <w:tcPr>
            <w:tcW w:w="14317" w:type="dxa"/>
            <w:gridSpan w:val="11"/>
          </w:tcPr>
          <w:p w:rsidR="00B43B0E" w:rsidRPr="00F3675B" w:rsidRDefault="00B43B0E" w:rsidP="00464C24">
            <w:pPr>
              <w:pStyle w:val="TableParagraph"/>
              <w:spacing w:before="1" w:line="247" w:lineRule="auto"/>
              <w:ind w:left="107" w:right="95"/>
              <w:jc w:val="both"/>
              <w:rPr>
                <w:rFonts w:ascii="Times New Roman" w:hAnsi="Times New Roman"/>
                <w:sz w:val="20"/>
              </w:rPr>
            </w:pPr>
          </w:p>
        </w:tc>
      </w:tr>
      <w:tr w:rsidR="00B43B0E" w:rsidRPr="00F3675B" w:rsidTr="00B43B0E">
        <w:trPr>
          <w:trHeight w:val="170"/>
        </w:trPr>
        <w:tc>
          <w:tcPr>
            <w:tcW w:w="14317" w:type="dxa"/>
            <w:gridSpan w:val="11"/>
            <w:shd w:val="clear" w:color="auto" w:fill="FABF8F" w:themeFill="accent6" w:themeFillTint="99"/>
            <w:vAlign w:val="center"/>
          </w:tcPr>
          <w:p w:rsidR="00B43B0E" w:rsidRPr="00F3675B" w:rsidRDefault="00B43B0E" w:rsidP="00464C24">
            <w:pPr>
              <w:pStyle w:val="TableParagraph"/>
              <w:spacing w:line="234" w:lineRule="exact"/>
              <w:jc w:val="center"/>
              <w:rPr>
                <w:rFonts w:ascii="Times New Roman" w:hAnsi="Times New Roman"/>
                <w:b/>
                <w:sz w:val="20"/>
              </w:rPr>
            </w:pPr>
            <w:r w:rsidRPr="007D32D9">
              <w:rPr>
                <w:rFonts w:ascii="Times New Roman" w:hAnsi="Times New Roman"/>
                <w:b/>
                <w:sz w:val="24"/>
              </w:rPr>
              <w:t>2024-2025 Eğitim Öğretim Yılı Stratejik Plan İzleme ve Değerlendirme Tablosu</w:t>
            </w:r>
          </w:p>
        </w:tc>
      </w:tr>
      <w:tr w:rsidR="00B43B0E" w:rsidRPr="00A27D67" w:rsidTr="00B43B0E">
        <w:trPr>
          <w:trHeight w:val="129"/>
        </w:trPr>
        <w:tc>
          <w:tcPr>
            <w:tcW w:w="3675" w:type="dxa"/>
            <w:gridSpan w:val="2"/>
            <w:shd w:val="clear" w:color="auto" w:fill="FABF8F" w:themeFill="accent6" w:themeFillTint="99"/>
            <w:vAlign w:val="center"/>
          </w:tcPr>
          <w:p w:rsidR="00B43B0E" w:rsidRPr="00F3675B" w:rsidRDefault="00B43B0E" w:rsidP="00464C24">
            <w:pPr>
              <w:pStyle w:val="TableParagraph"/>
              <w:spacing w:line="234" w:lineRule="exact"/>
              <w:ind w:left="107"/>
              <w:rPr>
                <w:rFonts w:ascii="Times New Roman" w:hAnsi="Times New Roman"/>
                <w:b/>
                <w:sz w:val="20"/>
              </w:rPr>
            </w:pPr>
            <w:r w:rsidRPr="00F3675B">
              <w:rPr>
                <w:rFonts w:ascii="Times New Roman" w:hAnsi="Times New Roman"/>
                <w:b/>
                <w:sz w:val="20"/>
              </w:rPr>
              <w:t>A.1</w:t>
            </w:r>
          </w:p>
        </w:tc>
        <w:tc>
          <w:tcPr>
            <w:tcW w:w="10642" w:type="dxa"/>
            <w:gridSpan w:val="9"/>
            <w:shd w:val="clear" w:color="auto" w:fill="FFFFFF" w:themeFill="background1"/>
            <w:vAlign w:val="center"/>
          </w:tcPr>
          <w:p w:rsidR="00B43B0E" w:rsidRPr="00A27D67" w:rsidRDefault="00B43B0E" w:rsidP="00464C24">
            <w:pPr>
              <w:pStyle w:val="TableParagraph"/>
              <w:ind w:left="140"/>
              <w:rPr>
                <w:rFonts w:ascii="Times New Roman" w:hAnsi="Times New Roman" w:cs="Times New Roman"/>
                <w:sz w:val="24"/>
                <w:szCs w:val="24"/>
              </w:rPr>
            </w:pPr>
            <w:r w:rsidRPr="00D8409A">
              <w:rPr>
                <w:color w:val="231F20"/>
                <w:spacing w:val="-5"/>
                <w:w w:val="95"/>
                <w:sz w:val="20"/>
                <w:szCs w:val="20"/>
              </w:rPr>
              <w:t xml:space="preserve">Temel </w:t>
            </w:r>
            <w:r w:rsidRPr="00D8409A">
              <w:rPr>
                <w:color w:val="231F20"/>
                <w:w w:val="95"/>
                <w:sz w:val="20"/>
                <w:szCs w:val="20"/>
              </w:rPr>
              <w:t>eğitimde</w:t>
            </w:r>
            <w:r w:rsidRPr="00D8409A">
              <w:rPr>
                <w:color w:val="231F20"/>
                <w:spacing w:val="-5"/>
                <w:w w:val="95"/>
                <w:sz w:val="20"/>
                <w:szCs w:val="20"/>
              </w:rPr>
              <w:t xml:space="preserve"> </w:t>
            </w:r>
            <w:r w:rsidRPr="00D8409A">
              <w:rPr>
                <w:color w:val="231F20"/>
                <w:w w:val="95"/>
                <w:sz w:val="20"/>
                <w:szCs w:val="20"/>
              </w:rPr>
              <w:t>fırsat</w:t>
            </w:r>
            <w:r w:rsidRPr="00D8409A">
              <w:rPr>
                <w:color w:val="231F20"/>
                <w:spacing w:val="-5"/>
                <w:w w:val="95"/>
                <w:sz w:val="20"/>
                <w:szCs w:val="20"/>
              </w:rPr>
              <w:t xml:space="preserve"> </w:t>
            </w:r>
            <w:r w:rsidRPr="00D8409A">
              <w:rPr>
                <w:color w:val="231F20"/>
                <w:w w:val="95"/>
                <w:sz w:val="20"/>
                <w:szCs w:val="20"/>
              </w:rPr>
              <w:t>eşitliği</w:t>
            </w:r>
            <w:r w:rsidRPr="00D8409A">
              <w:rPr>
                <w:color w:val="231F20"/>
                <w:spacing w:val="-5"/>
                <w:w w:val="95"/>
                <w:sz w:val="20"/>
                <w:szCs w:val="20"/>
              </w:rPr>
              <w:t xml:space="preserve"> </w:t>
            </w:r>
            <w:r w:rsidRPr="00D8409A">
              <w:rPr>
                <w:color w:val="231F20"/>
                <w:w w:val="95"/>
                <w:sz w:val="20"/>
                <w:szCs w:val="20"/>
              </w:rPr>
              <w:t>ve</w:t>
            </w:r>
            <w:r w:rsidRPr="00D8409A">
              <w:rPr>
                <w:color w:val="231F20"/>
                <w:spacing w:val="-5"/>
                <w:w w:val="95"/>
                <w:sz w:val="20"/>
                <w:szCs w:val="20"/>
              </w:rPr>
              <w:t xml:space="preserve"> </w:t>
            </w:r>
            <w:r w:rsidRPr="00D8409A">
              <w:rPr>
                <w:color w:val="231F20"/>
                <w:w w:val="95"/>
                <w:sz w:val="20"/>
                <w:szCs w:val="20"/>
              </w:rPr>
              <w:t>eğitime</w:t>
            </w:r>
            <w:r w:rsidRPr="00D8409A">
              <w:rPr>
                <w:color w:val="231F20"/>
                <w:spacing w:val="-5"/>
                <w:w w:val="95"/>
                <w:sz w:val="20"/>
                <w:szCs w:val="20"/>
              </w:rPr>
              <w:t xml:space="preserve"> </w:t>
            </w:r>
            <w:r w:rsidRPr="00D8409A">
              <w:rPr>
                <w:color w:val="231F20"/>
                <w:w w:val="95"/>
                <w:sz w:val="20"/>
                <w:szCs w:val="20"/>
              </w:rPr>
              <w:t>erişimin</w:t>
            </w:r>
            <w:r w:rsidRPr="00D8409A">
              <w:rPr>
                <w:color w:val="231F20"/>
                <w:spacing w:val="-5"/>
                <w:w w:val="95"/>
                <w:sz w:val="20"/>
                <w:szCs w:val="20"/>
              </w:rPr>
              <w:t xml:space="preserve"> </w:t>
            </w:r>
            <w:r w:rsidRPr="00D8409A">
              <w:rPr>
                <w:color w:val="231F20"/>
                <w:w w:val="95"/>
                <w:sz w:val="20"/>
                <w:szCs w:val="20"/>
              </w:rPr>
              <w:t>sağlandığı,</w:t>
            </w:r>
            <w:r w:rsidRPr="00D8409A">
              <w:rPr>
                <w:color w:val="231F20"/>
                <w:spacing w:val="-5"/>
                <w:w w:val="95"/>
                <w:sz w:val="20"/>
                <w:szCs w:val="20"/>
              </w:rPr>
              <w:t xml:space="preserve"> </w:t>
            </w:r>
            <w:r w:rsidRPr="00D8409A">
              <w:rPr>
                <w:color w:val="231F20"/>
                <w:w w:val="95"/>
                <w:sz w:val="20"/>
                <w:szCs w:val="20"/>
              </w:rPr>
              <w:t>öğretim</w:t>
            </w:r>
            <w:r w:rsidRPr="00D8409A">
              <w:rPr>
                <w:color w:val="231F20"/>
                <w:spacing w:val="-5"/>
                <w:w w:val="95"/>
                <w:sz w:val="20"/>
                <w:szCs w:val="20"/>
              </w:rPr>
              <w:t xml:space="preserve"> </w:t>
            </w:r>
            <w:r w:rsidRPr="00D8409A">
              <w:rPr>
                <w:color w:val="231F20"/>
                <w:w w:val="95"/>
                <w:sz w:val="20"/>
                <w:szCs w:val="20"/>
              </w:rPr>
              <w:t>süreçleri</w:t>
            </w:r>
            <w:r w:rsidRPr="00D8409A">
              <w:rPr>
                <w:color w:val="231F20"/>
                <w:spacing w:val="-5"/>
                <w:w w:val="95"/>
                <w:sz w:val="20"/>
                <w:szCs w:val="20"/>
              </w:rPr>
              <w:t xml:space="preserve"> </w:t>
            </w:r>
            <w:r w:rsidRPr="00D8409A">
              <w:rPr>
                <w:color w:val="231F20"/>
                <w:w w:val="95"/>
                <w:sz w:val="20"/>
                <w:szCs w:val="20"/>
              </w:rPr>
              <w:t>ve</w:t>
            </w:r>
            <w:r w:rsidRPr="00D8409A">
              <w:rPr>
                <w:color w:val="231F20"/>
                <w:spacing w:val="-5"/>
                <w:w w:val="95"/>
                <w:sz w:val="20"/>
                <w:szCs w:val="20"/>
              </w:rPr>
              <w:t xml:space="preserve"> </w:t>
            </w:r>
            <w:r w:rsidRPr="00D8409A">
              <w:rPr>
                <w:color w:val="231F20"/>
                <w:w w:val="95"/>
                <w:sz w:val="20"/>
                <w:szCs w:val="20"/>
              </w:rPr>
              <w:t>eğitim ortamlarının</w:t>
            </w:r>
            <w:r w:rsidRPr="00D8409A">
              <w:rPr>
                <w:color w:val="231F20"/>
                <w:spacing w:val="-20"/>
                <w:w w:val="95"/>
                <w:sz w:val="20"/>
                <w:szCs w:val="20"/>
              </w:rPr>
              <w:t xml:space="preserve"> </w:t>
            </w:r>
            <w:r w:rsidRPr="00D8409A">
              <w:rPr>
                <w:color w:val="231F20"/>
                <w:w w:val="95"/>
                <w:sz w:val="20"/>
                <w:szCs w:val="20"/>
              </w:rPr>
              <w:t>etkin</w:t>
            </w:r>
            <w:r w:rsidRPr="00D8409A">
              <w:rPr>
                <w:color w:val="231F20"/>
                <w:spacing w:val="-20"/>
                <w:w w:val="95"/>
                <w:sz w:val="20"/>
                <w:szCs w:val="20"/>
              </w:rPr>
              <w:t xml:space="preserve"> </w:t>
            </w:r>
            <w:r w:rsidRPr="00D8409A">
              <w:rPr>
                <w:color w:val="231F20"/>
                <w:w w:val="95"/>
                <w:sz w:val="20"/>
                <w:szCs w:val="20"/>
              </w:rPr>
              <w:t>kullanıldığı</w:t>
            </w:r>
            <w:r w:rsidRPr="00D8409A">
              <w:rPr>
                <w:color w:val="231F20"/>
                <w:spacing w:val="-20"/>
                <w:w w:val="95"/>
                <w:sz w:val="20"/>
                <w:szCs w:val="20"/>
              </w:rPr>
              <w:t xml:space="preserve"> </w:t>
            </w:r>
            <w:r w:rsidRPr="00D8409A">
              <w:rPr>
                <w:color w:val="231F20"/>
                <w:w w:val="95"/>
                <w:sz w:val="20"/>
                <w:szCs w:val="20"/>
              </w:rPr>
              <w:t>bir</w:t>
            </w:r>
            <w:r w:rsidRPr="00D8409A">
              <w:rPr>
                <w:color w:val="231F20"/>
                <w:spacing w:val="-20"/>
                <w:w w:val="95"/>
                <w:sz w:val="20"/>
                <w:szCs w:val="20"/>
              </w:rPr>
              <w:t xml:space="preserve"> </w:t>
            </w:r>
            <w:r w:rsidRPr="00D8409A">
              <w:rPr>
                <w:color w:val="231F20"/>
                <w:w w:val="95"/>
                <w:sz w:val="20"/>
                <w:szCs w:val="20"/>
              </w:rPr>
              <w:t>ekosistem</w:t>
            </w:r>
            <w:r w:rsidRPr="00D8409A">
              <w:rPr>
                <w:color w:val="231F20"/>
                <w:spacing w:val="-20"/>
                <w:w w:val="95"/>
                <w:sz w:val="20"/>
                <w:szCs w:val="20"/>
              </w:rPr>
              <w:t xml:space="preserve"> </w:t>
            </w:r>
            <w:r w:rsidRPr="00D8409A">
              <w:rPr>
                <w:color w:val="231F20"/>
                <w:w w:val="95"/>
                <w:sz w:val="20"/>
                <w:szCs w:val="20"/>
              </w:rPr>
              <w:t>inşa</w:t>
            </w:r>
            <w:r w:rsidRPr="00D8409A">
              <w:rPr>
                <w:color w:val="231F20"/>
                <w:spacing w:val="-20"/>
                <w:w w:val="95"/>
                <w:sz w:val="20"/>
                <w:szCs w:val="20"/>
              </w:rPr>
              <w:t xml:space="preserve"> </w:t>
            </w:r>
            <w:r w:rsidRPr="00D8409A">
              <w:rPr>
                <w:color w:val="231F20"/>
                <w:w w:val="95"/>
                <w:sz w:val="20"/>
                <w:szCs w:val="20"/>
              </w:rPr>
              <w:t>ederek</w:t>
            </w:r>
            <w:r w:rsidRPr="00D8409A">
              <w:rPr>
                <w:color w:val="231F20"/>
                <w:spacing w:val="-20"/>
                <w:w w:val="95"/>
                <w:sz w:val="20"/>
                <w:szCs w:val="20"/>
              </w:rPr>
              <w:t xml:space="preserve"> </w:t>
            </w:r>
            <w:r w:rsidRPr="00D8409A">
              <w:rPr>
                <w:color w:val="231F20"/>
                <w:w w:val="95"/>
                <w:sz w:val="20"/>
                <w:szCs w:val="20"/>
              </w:rPr>
              <w:t>öğrencileri</w:t>
            </w:r>
            <w:r w:rsidRPr="00D8409A">
              <w:rPr>
                <w:color w:val="231F20"/>
                <w:spacing w:val="-20"/>
                <w:w w:val="95"/>
                <w:sz w:val="20"/>
                <w:szCs w:val="20"/>
              </w:rPr>
              <w:t xml:space="preserve"> </w:t>
            </w:r>
            <w:r w:rsidRPr="00D8409A">
              <w:rPr>
                <w:color w:val="231F20"/>
                <w:w w:val="95"/>
                <w:sz w:val="20"/>
                <w:szCs w:val="20"/>
              </w:rPr>
              <w:t>çağın</w:t>
            </w:r>
            <w:r w:rsidRPr="00D8409A">
              <w:rPr>
                <w:color w:val="231F20"/>
                <w:spacing w:val="-20"/>
                <w:w w:val="95"/>
                <w:sz w:val="20"/>
                <w:szCs w:val="20"/>
              </w:rPr>
              <w:t xml:space="preserve"> </w:t>
            </w:r>
            <w:r w:rsidRPr="00D8409A">
              <w:rPr>
                <w:color w:val="231F20"/>
                <w:w w:val="95"/>
                <w:sz w:val="20"/>
                <w:szCs w:val="20"/>
              </w:rPr>
              <w:t>gerektirdiği</w:t>
            </w:r>
            <w:r w:rsidRPr="00D8409A">
              <w:rPr>
                <w:color w:val="231F20"/>
                <w:spacing w:val="-20"/>
                <w:w w:val="95"/>
                <w:sz w:val="20"/>
                <w:szCs w:val="20"/>
              </w:rPr>
              <w:t xml:space="preserve"> </w:t>
            </w:r>
            <w:r w:rsidRPr="00D8409A">
              <w:rPr>
                <w:color w:val="231F20"/>
                <w:w w:val="95"/>
                <w:sz w:val="20"/>
                <w:szCs w:val="20"/>
              </w:rPr>
              <w:t>evrensel</w:t>
            </w:r>
            <w:r w:rsidRPr="00D8409A">
              <w:rPr>
                <w:color w:val="231F20"/>
                <w:spacing w:val="-21"/>
                <w:w w:val="95"/>
                <w:sz w:val="20"/>
                <w:szCs w:val="20"/>
              </w:rPr>
              <w:t xml:space="preserve"> </w:t>
            </w:r>
            <w:r w:rsidRPr="00D8409A">
              <w:rPr>
                <w:color w:val="231F20"/>
                <w:w w:val="95"/>
                <w:sz w:val="20"/>
                <w:szCs w:val="20"/>
              </w:rPr>
              <w:t>yeterliliklere</w:t>
            </w:r>
            <w:r w:rsidRPr="00D8409A">
              <w:rPr>
                <w:color w:val="231F20"/>
                <w:spacing w:val="-21"/>
                <w:w w:val="95"/>
                <w:sz w:val="20"/>
                <w:szCs w:val="20"/>
              </w:rPr>
              <w:t xml:space="preserve"> </w:t>
            </w:r>
            <w:r w:rsidRPr="00D8409A">
              <w:rPr>
                <w:color w:val="231F20"/>
                <w:w w:val="95"/>
                <w:sz w:val="20"/>
                <w:szCs w:val="20"/>
              </w:rPr>
              <w:t>sahip,</w:t>
            </w:r>
            <w:r w:rsidRPr="00D8409A">
              <w:rPr>
                <w:color w:val="231F20"/>
                <w:spacing w:val="-21"/>
                <w:w w:val="95"/>
                <w:sz w:val="20"/>
                <w:szCs w:val="20"/>
              </w:rPr>
              <w:t xml:space="preserve"> </w:t>
            </w:r>
            <w:r w:rsidRPr="00D8409A">
              <w:rPr>
                <w:color w:val="231F20"/>
                <w:w w:val="95"/>
                <w:sz w:val="20"/>
                <w:szCs w:val="20"/>
              </w:rPr>
              <w:t>millî</w:t>
            </w:r>
            <w:r w:rsidRPr="00D8409A">
              <w:rPr>
                <w:color w:val="231F20"/>
                <w:spacing w:val="-21"/>
                <w:w w:val="95"/>
                <w:sz w:val="20"/>
                <w:szCs w:val="20"/>
              </w:rPr>
              <w:t xml:space="preserve"> </w:t>
            </w:r>
            <w:r w:rsidRPr="00D8409A">
              <w:rPr>
                <w:color w:val="231F20"/>
                <w:w w:val="95"/>
                <w:sz w:val="20"/>
                <w:szCs w:val="20"/>
              </w:rPr>
              <w:t>ve</w:t>
            </w:r>
            <w:r w:rsidRPr="00D8409A">
              <w:rPr>
                <w:color w:val="231F20"/>
                <w:spacing w:val="-21"/>
                <w:w w:val="95"/>
                <w:sz w:val="20"/>
                <w:szCs w:val="20"/>
              </w:rPr>
              <w:t xml:space="preserve"> </w:t>
            </w:r>
            <w:r w:rsidRPr="00D8409A">
              <w:rPr>
                <w:color w:val="231F20"/>
                <w:w w:val="95"/>
                <w:sz w:val="20"/>
                <w:szCs w:val="20"/>
              </w:rPr>
              <w:t>manevi</w:t>
            </w:r>
            <w:r w:rsidRPr="00D8409A">
              <w:rPr>
                <w:color w:val="231F20"/>
                <w:spacing w:val="-21"/>
                <w:w w:val="95"/>
                <w:sz w:val="20"/>
                <w:szCs w:val="20"/>
              </w:rPr>
              <w:t xml:space="preserve"> </w:t>
            </w:r>
            <w:r w:rsidRPr="00D8409A">
              <w:rPr>
                <w:color w:val="231F20"/>
                <w:w w:val="95"/>
                <w:sz w:val="20"/>
                <w:szCs w:val="20"/>
              </w:rPr>
              <w:t>değerleri</w:t>
            </w:r>
            <w:r w:rsidRPr="00D8409A">
              <w:rPr>
                <w:color w:val="231F20"/>
                <w:spacing w:val="-21"/>
                <w:w w:val="95"/>
                <w:sz w:val="20"/>
                <w:szCs w:val="20"/>
              </w:rPr>
              <w:t xml:space="preserve"> </w:t>
            </w:r>
            <w:r w:rsidRPr="00D8409A">
              <w:rPr>
                <w:color w:val="231F20"/>
                <w:w w:val="95"/>
                <w:sz w:val="20"/>
                <w:szCs w:val="20"/>
              </w:rPr>
              <w:t>benimsemiş</w:t>
            </w:r>
            <w:r w:rsidRPr="00D8409A">
              <w:rPr>
                <w:color w:val="231F20"/>
                <w:spacing w:val="-21"/>
                <w:w w:val="95"/>
                <w:sz w:val="20"/>
                <w:szCs w:val="20"/>
              </w:rPr>
              <w:t xml:space="preserve"> </w:t>
            </w:r>
            <w:r w:rsidRPr="00D8409A">
              <w:rPr>
                <w:color w:val="231F20"/>
                <w:w w:val="95"/>
                <w:sz w:val="20"/>
                <w:szCs w:val="20"/>
              </w:rPr>
              <w:t>sağlıklı</w:t>
            </w:r>
            <w:r w:rsidRPr="00D8409A">
              <w:rPr>
                <w:color w:val="231F20"/>
                <w:spacing w:val="-21"/>
                <w:w w:val="95"/>
                <w:sz w:val="20"/>
                <w:szCs w:val="20"/>
              </w:rPr>
              <w:t xml:space="preserve"> </w:t>
            </w:r>
            <w:r w:rsidRPr="00D8409A">
              <w:rPr>
                <w:color w:val="231F20"/>
                <w:w w:val="95"/>
                <w:sz w:val="20"/>
                <w:szCs w:val="20"/>
              </w:rPr>
              <w:t>ve</w:t>
            </w:r>
            <w:r w:rsidRPr="00D8409A">
              <w:rPr>
                <w:color w:val="231F20"/>
                <w:spacing w:val="-21"/>
                <w:w w:val="95"/>
                <w:sz w:val="20"/>
                <w:szCs w:val="20"/>
              </w:rPr>
              <w:t xml:space="preserve"> </w:t>
            </w:r>
            <w:r w:rsidRPr="00D8409A">
              <w:rPr>
                <w:color w:val="231F20"/>
                <w:w w:val="95"/>
                <w:sz w:val="20"/>
                <w:szCs w:val="20"/>
              </w:rPr>
              <w:t>mutlu</w:t>
            </w:r>
            <w:r w:rsidRPr="00D8409A">
              <w:rPr>
                <w:color w:val="231F20"/>
                <w:spacing w:val="-21"/>
                <w:w w:val="95"/>
                <w:sz w:val="20"/>
                <w:szCs w:val="20"/>
              </w:rPr>
              <w:t xml:space="preserve"> </w:t>
            </w:r>
            <w:r w:rsidRPr="00D8409A">
              <w:rPr>
                <w:color w:val="231F20"/>
                <w:w w:val="95"/>
                <w:sz w:val="20"/>
                <w:szCs w:val="20"/>
              </w:rPr>
              <w:t xml:space="preserve">bireyler </w:t>
            </w:r>
            <w:r w:rsidRPr="00D8409A">
              <w:rPr>
                <w:color w:val="231F20"/>
                <w:sz w:val="20"/>
                <w:szCs w:val="20"/>
              </w:rPr>
              <w:t>olarak</w:t>
            </w:r>
            <w:r w:rsidRPr="00D8409A">
              <w:rPr>
                <w:color w:val="231F20"/>
                <w:spacing w:val="-13"/>
                <w:sz w:val="20"/>
                <w:szCs w:val="20"/>
              </w:rPr>
              <w:t xml:space="preserve"> </w:t>
            </w:r>
            <w:r w:rsidRPr="00D8409A">
              <w:rPr>
                <w:color w:val="231F20"/>
                <w:sz w:val="20"/>
                <w:szCs w:val="20"/>
              </w:rPr>
              <w:t>yetiştirmek.</w:t>
            </w:r>
          </w:p>
        </w:tc>
      </w:tr>
      <w:tr w:rsidR="00B43B0E" w:rsidRPr="00A27D67" w:rsidTr="00B43B0E">
        <w:trPr>
          <w:trHeight w:val="132"/>
        </w:trPr>
        <w:tc>
          <w:tcPr>
            <w:tcW w:w="3675" w:type="dxa"/>
            <w:gridSpan w:val="2"/>
            <w:shd w:val="clear" w:color="auto" w:fill="FABF8F" w:themeFill="accent6" w:themeFillTint="99"/>
            <w:vAlign w:val="center"/>
          </w:tcPr>
          <w:p w:rsidR="00B43B0E" w:rsidRPr="00F3675B" w:rsidRDefault="00B43B0E" w:rsidP="00464C24">
            <w:pPr>
              <w:pStyle w:val="TableParagraph"/>
              <w:spacing w:line="212" w:lineRule="exact"/>
              <w:ind w:left="107"/>
              <w:rPr>
                <w:rFonts w:ascii="Times New Roman" w:hAnsi="Times New Roman"/>
                <w:b/>
                <w:sz w:val="20"/>
              </w:rPr>
            </w:pPr>
            <w:r w:rsidRPr="00F3675B">
              <w:rPr>
                <w:rFonts w:ascii="Times New Roman" w:hAnsi="Times New Roman"/>
                <w:b/>
                <w:sz w:val="20"/>
              </w:rPr>
              <w:t>H.2</w:t>
            </w:r>
          </w:p>
        </w:tc>
        <w:tc>
          <w:tcPr>
            <w:tcW w:w="10642" w:type="dxa"/>
            <w:gridSpan w:val="9"/>
            <w:shd w:val="clear" w:color="auto" w:fill="FFFFFF" w:themeFill="background1"/>
            <w:vAlign w:val="center"/>
          </w:tcPr>
          <w:p w:rsidR="00B43B0E" w:rsidRPr="00A27D67" w:rsidRDefault="00B43B0E" w:rsidP="00464C24">
            <w:pPr>
              <w:pStyle w:val="TableParagraph"/>
              <w:ind w:left="140"/>
              <w:rPr>
                <w:rFonts w:ascii="Times New Roman" w:hAnsi="Times New Roman" w:cs="Times New Roman"/>
                <w:sz w:val="24"/>
                <w:szCs w:val="24"/>
              </w:rPr>
            </w:pPr>
            <w:r w:rsidRPr="00D8409A">
              <w:rPr>
                <w:color w:val="231F20"/>
                <w:sz w:val="20"/>
                <w:szCs w:val="20"/>
              </w:rPr>
              <w:t>Okul öncesi eğitim desteklenerek erişim imkânları</w:t>
            </w:r>
            <w:r>
              <w:rPr>
                <w:color w:val="231F20"/>
                <w:sz w:val="20"/>
                <w:szCs w:val="20"/>
              </w:rPr>
              <w:t>nın</w:t>
            </w:r>
            <w:r w:rsidRPr="00D8409A">
              <w:rPr>
                <w:color w:val="231F20"/>
                <w:sz w:val="20"/>
                <w:szCs w:val="20"/>
              </w:rPr>
              <w:t xml:space="preserve"> </w:t>
            </w:r>
            <w:r>
              <w:rPr>
                <w:color w:val="231F20"/>
                <w:sz w:val="20"/>
                <w:szCs w:val="20"/>
              </w:rPr>
              <w:t>artırılması sağlanacaktır.</w:t>
            </w:r>
          </w:p>
        </w:tc>
      </w:tr>
      <w:tr w:rsidR="00B43B0E" w:rsidRPr="00F3675B" w:rsidTr="00B43B0E">
        <w:trPr>
          <w:trHeight w:val="128"/>
        </w:trPr>
        <w:tc>
          <w:tcPr>
            <w:tcW w:w="3675" w:type="dxa"/>
            <w:gridSpan w:val="2"/>
            <w:shd w:val="clear" w:color="auto" w:fill="FABF8F" w:themeFill="accent6" w:themeFillTint="99"/>
            <w:vAlign w:val="center"/>
          </w:tcPr>
          <w:p w:rsidR="00B43B0E" w:rsidRPr="00F3675B" w:rsidRDefault="00B43B0E" w:rsidP="00464C24">
            <w:pPr>
              <w:pStyle w:val="TableParagraph"/>
              <w:spacing w:line="229" w:lineRule="exact"/>
              <w:ind w:left="107"/>
              <w:rPr>
                <w:rFonts w:ascii="Times New Roman" w:hAnsi="Times New Roman"/>
                <w:b/>
                <w:sz w:val="20"/>
              </w:rPr>
            </w:pPr>
            <w:r w:rsidRPr="00F3675B">
              <w:rPr>
                <w:rFonts w:ascii="Times New Roman" w:hAnsi="Times New Roman"/>
                <w:b/>
                <w:sz w:val="20"/>
              </w:rPr>
              <w:t>Sorumlu</w:t>
            </w:r>
          </w:p>
          <w:p w:rsidR="00B43B0E" w:rsidRPr="00F3675B" w:rsidRDefault="00B43B0E" w:rsidP="00464C24">
            <w:pPr>
              <w:pStyle w:val="TableParagraph"/>
              <w:spacing w:before="1" w:line="215" w:lineRule="exact"/>
              <w:ind w:left="107"/>
              <w:rPr>
                <w:rFonts w:ascii="Times New Roman" w:hAnsi="Times New Roman"/>
                <w:b/>
                <w:sz w:val="20"/>
              </w:rPr>
            </w:pPr>
            <w:r w:rsidRPr="00F3675B">
              <w:rPr>
                <w:rFonts w:ascii="Times New Roman" w:hAnsi="Times New Roman"/>
                <w:b/>
                <w:sz w:val="20"/>
              </w:rPr>
              <w:t>Birim</w:t>
            </w:r>
          </w:p>
        </w:tc>
        <w:tc>
          <w:tcPr>
            <w:tcW w:w="10642" w:type="dxa"/>
            <w:gridSpan w:val="9"/>
            <w:shd w:val="clear" w:color="auto" w:fill="FFFFFF" w:themeFill="background1"/>
            <w:vAlign w:val="center"/>
          </w:tcPr>
          <w:p w:rsidR="00B43B0E" w:rsidRPr="00F3675B" w:rsidRDefault="00B43B0E" w:rsidP="00464C24">
            <w:pPr>
              <w:pStyle w:val="TableParagraph"/>
              <w:spacing w:before="1"/>
              <w:ind w:left="108"/>
              <w:rPr>
                <w:rFonts w:ascii="Times New Roman" w:hAnsi="Times New Roman"/>
                <w:sz w:val="20"/>
              </w:rPr>
            </w:pPr>
            <w:r w:rsidRPr="00F3675B">
              <w:rPr>
                <w:rFonts w:ascii="Times New Roman" w:hAnsi="Times New Roman"/>
                <w:sz w:val="20"/>
              </w:rPr>
              <w:t>Okul yönetim kadrosu</w:t>
            </w:r>
          </w:p>
        </w:tc>
      </w:tr>
      <w:tr w:rsidR="00B43B0E" w:rsidRPr="00F3675B" w:rsidTr="00B43B0E">
        <w:trPr>
          <w:trHeight w:val="321"/>
        </w:trPr>
        <w:tc>
          <w:tcPr>
            <w:tcW w:w="3675" w:type="dxa"/>
            <w:gridSpan w:val="2"/>
            <w:shd w:val="clear" w:color="auto" w:fill="FABF8F" w:themeFill="accent6" w:themeFillTint="99"/>
            <w:vAlign w:val="center"/>
          </w:tcPr>
          <w:p w:rsidR="00B43B0E" w:rsidRPr="00F3675B" w:rsidRDefault="00B43B0E" w:rsidP="00464C24">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2123" w:type="dxa"/>
            <w:gridSpan w:val="2"/>
            <w:shd w:val="clear" w:color="auto" w:fill="FABF8F" w:themeFill="accent6" w:themeFillTint="99"/>
            <w:vAlign w:val="center"/>
          </w:tcPr>
          <w:p w:rsidR="00B43B0E" w:rsidRPr="00F3675B" w:rsidRDefault="00B43B0E" w:rsidP="00464C24">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122" w:type="dxa"/>
            <w:gridSpan w:val="2"/>
            <w:shd w:val="clear" w:color="auto" w:fill="FABF8F" w:themeFill="accent6" w:themeFillTint="99"/>
            <w:vAlign w:val="center"/>
          </w:tcPr>
          <w:p w:rsidR="00B43B0E" w:rsidRPr="00F3675B" w:rsidRDefault="00B43B0E" w:rsidP="00464C24">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137" w:type="dxa"/>
            <w:gridSpan w:val="2"/>
            <w:shd w:val="clear" w:color="auto" w:fill="FABF8F" w:themeFill="accent6" w:themeFillTint="99"/>
            <w:vAlign w:val="center"/>
          </w:tcPr>
          <w:p w:rsidR="00B43B0E" w:rsidRPr="00F3675B" w:rsidRDefault="00B43B0E" w:rsidP="00464C24">
            <w:pPr>
              <w:pStyle w:val="TableParagraph"/>
              <w:spacing w:before="6" w:line="247" w:lineRule="auto"/>
              <w:ind w:left="105" w:right="99"/>
              <w:jc w:val="center"/>
              <w:rPr>
                <w:rFonts w:ascii="Times New Roman" w:hAnsi="Times New Roman"/>
                <w:sz w:val="20"/>
              </w:rPr>
            </w:pPr>
            <w:r w:rsidRPr="00F3675B">
              <w:rPr>
                <w:rFonts w:ascii="Times New Roman" w:hAnsi="Times New Roman"/>
                <w:sz w:val="20"/>
              </w:rPr>
              <w:t>İzleme Dönemindeki Yıl Sonu Hedeflenen</w:t>
            </w:r>
          </w:p>
          <w:p w:rsidR="00B43B0E" w:rsidRPr="00F3675B" w:rsidRDefault="00B43B0E" w:rsidP="00464C24">
            <w:pPr>
              <w:pStyle w:val="TableParagraph"/>
              <w:spacing w:before="2" w:line="206" w:lineRule="exact"/>
              <w:ind w:left="105"/>
              <w:jc w:val="center"/>
              <w:rPr>
                <w:rFonts w:ascii="Times New Roman" w:hAnsi="Times New Roman"/>
                <w:sz w:val="20"/>
              </w:rPr>
            </w:pPr>
            <w:r w:rsidRPr="00F3675B">
              <w:rPr>
                <w:rFonts w:ascii="Times New Roman" w:hAnsi="Times New Roman"/>
                <w:sz w:val="20"/>
              </w:rPr>
              <w:t>Değer (B)</w:t>
            </w:r>
          </w:p>
        </w:tc>
        <w:tc>
          <w:tcPr>
            <w:tcW w:w="2235" w:type="dxa"/>
            <w:shd w:val="clear" w:color="auto" w:fill="FABF8F" w:themeFill="accent6" w:themeFillTint="99"/>
            <w:vAlign w:val="center"/>
          </w:tcPr>
          <w:p w:rsidR="00B43B0E" w:rsidRPr="00F3675B" w:rsidRDefault="00B43B0E" w:rsidP="00464C24">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2025" w:type="dxa"/>
            <w:gridSpan w:val="2"/>
            <w:shd w:val="clear" w:color="auto" w:fill="FABF8F" w:themeFill="accent6" w:themeFillTint="99"/>
            <w:vAlign w:val="center"/>
          </w:tcPr>
          <w:p w:rsidR="00B43B0E" w:rsidRPr="00F3675B" w:rsidRDefault="00B43B0E" w:rsidP="00464C24">
            <w:pPr>
              <w:pStyle w:val="TableParagraph"/>
              <w:spacing w:before="6"/>
              <w:ind w:left="106"/>
              <w:jc w:val="center"/>
              <w:rPr>
                <w:rFonts w:ascii="Times New Roman" w:hAnsi="Times New Roman"/>
                <w:sz w:val="20"/>
              </w:rPr>
            </w:pPr>
            <w:r w:rsidRPr="00F3675B">
              <w:rPr>
                <w:rFonts w:ascii="Times New Roman" w:hAnsi="Times New Roman"/>
                <w:sz w:val="20"/>
              </w:rPr>
              <w:t>Performans (%) (C-A)/(B-A)</w:t>
            </w:r>
          </w:p>
        </w:tc>
      </w:tr>
      <w:tr w:rsidR="00B43B0E" w:rsidRPr="00F3675B" w:rsidTr="00B43B0E">
        <w:trPr>
          <w:trHeight w:val="449"/>
        </w:trPr>
        <w:tc>
          <w:tcPr>
            <w:tcW w:w="3675" w:type="dxa"/>
            <w:gridSpan w:val="2"/>
            <w:shd w:val="clear" w:color="auto" w:fill="FABF8F" w:themeFill="accent6" w:themeFillTint="99"/>
            <w:vAlign w:val="center"/>
          </w:tcPr>
          <w:p w:rsidR="00B43B0E" w:rsidRDefault="00B43B0E" w:rsidP="00464C24">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sidRPr="002B4452">
              <w:rPr>
                <w:rFonts w:ascii="Garamond" w:hAnsi="Garamond" w:cs="Garamond"/>
                <w:bCs/>
              </w:rPr>
              <w:t xml:space="preserve">İlkokul birinci </w:t>
            </w:r>
            <w:r w:rsidRPr="002B4452">
              <w:rPr>
                <w:rFonts w:ascii="Garamond" w:hAnsi="Garamond" w:cs="Garamond"/>
                <w:bCs/>
                <w:w w:val="95"/>
              </w:rPr>
              <w:t xml:space="preserve">sınıf öğrencilerinden en az </w:t>
            </w:r>
            <w:r w:rsidRPr="002B4452">
              <w:rPr>
                <w:rFonts w:ascii="Garamond" w:hAnsi="Garamond" w:cs="Garamond"/>
                <w:bCs/>
              </w:rPr>
              <w:t>bir yıl okul öncesi eğitim almış öğrenci oranı (%)</w:t>
            </w:r>
          </w:p>
        </w:tc>
        <w:tc>
          <w:tcPr>
            <w:tcW w:w="2123"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%40</w:t>
            </w:r>
          </w:p>
        </w:tc>
        <w:tc>
          <w:tcPr>
            <w:tcW w:w="2122" w:type="dxa"/>
            <w:gridSpan w:val="2"/>
            <w:shd w:val="clear" w:color="auto" w:fill="FFFFFF" w:themeFill="background1"/>
            <w:vAlign w:val="center"/>
          </w:tcPr>
          <w:p w:rsidR="00B43B0E" w:rsidRDefault="00B43B0E" w:rsidP="00464C24">
            <w:pPr>
              <w:pStyle w:val="TableParagraph"/>
              <w:jc w:val="center"/>
              <w:rPr>
                <w:rFonts w:ascii="Times New Roman"/>
                <w:sz w:val="20"/>
              </w:rPr>
            </w:pPr>
            <w:r>
              <w:rPr>
                <w:rFonts w:ascii="Times New Roman"/>
                <w:sz w:val="20"/>
              </w:rPr>
              <w:t>%87.5</w:t>
            </w:r>
          </w:p>
        </w:tc>
        <w:tc>
          <w:tcPr>
            <w:tcW w:w="2137" w:type="dxa"/>
            <w:gridSpan w:val="2"/>
            <w:shd w:val="clear" w:color="auto" w:fill="FFFFFF" w:themeFill="background1"/>
            <w:vAlign w:val="center"/>
          </w:tcPr>
          <w:p w:rsidR="00B43B0E" w:rsidRPr="00F3675B" w:rsidRDefault="00B43B0E" w:rsidP="00464C24">
            <w:pPr>
              <w:jc w:val="center"/>
              <w:rPr>
                <w:rFonts w:ascii="Times New Roman" w:hAnsi="Times New Roman"/>
              </w:rPr>
            </w:pPr>
          </w:p>
        </w:tc>
        <w:tc>
          <w:tcPr>
            <w:tcW w:w="2235" w:type="dxa"/>
            <w:shd w:val="clear" w:color="auto" w:fill="FFFFFF" w:themeFill="background1"/>
            <w:vAlign w:val="center"/>
          </w:tcPr>
          <w:p w:rsidR="00B43B0E" w:rsidRPr="00F3675B" w:rsidRDefault="00B43B0E" w:rsidP="00464C24">
            <w:pPr>
              <w:jc w:val="center"/>
              <w:rPr>
                <w:rFonts w:ascii="Times New Roman" w:hAnsi="Times New Roman"/>
              </w:rPr>
            </w:pPr>
          </w:p>
        </w:tc>
        <w:tc>
          <w:tcPr>
            <w:tcW w:w="2025" w:type="dxa"/>
            <w:gridSpan w:val="2"/>
            <w:shd w:val="clear" w:color="auto" w:fill="FFFFFF" w:themeFill="background1"/>
            <w:vAlign w:val="center"/>
          </w:tcPr>
          <w:p w:rsidR="00B43B0E" w:rsidRPr="00F3675B" w:rsidRDefault="00B43B0E" w:rsidP="00464C24">
            <w:pPr>
              <w:jc w:val="center"/>
              <w:rPr>
                <w:rFonts w:ascii="Times New Roman" w:hAnsi="Times New Roman"/>
              </w:rPr>
            </w:pPr>
          </w:p>
        </w:tc>
      </w:tr>
      <w:tr w:rsidR="00B43B0E" w:rsidRPr="00F3675B" w:rsidTr="00B43B0E">
        <w:trPr>
          <w:trHeight w:val="321"/>
        </w:trPr>
        <w:tc>
          <w:tcPr>
            <w:tcW w:w="3675" w:type="dxa"/>
            <w:gridSpan w:val="2"/>
            <w:shd w:val="clear" w:color="auto" w:fill="FABF8F" w:themeFill="accent6" w:themeFillTint="99"/>
            <w:vAlign w:val="center"/>
          </w:tcPr>
          <w:p w:rsidR="00B43B0E" w:rsidRPr="002B4452" w:rsidRDefault="00B43B0E" w:rsidP="00464C24">
            <w:pPr>
              <w:pStyle w:val="TableParagraph"/>
              <w:kinsoku w:val="0"/>
              <w:overflowPunct w:val="0"/>
              <w:spacing w:before="1" w:line="244" w:lineRule="exact"/>
              <w:ind w:left="56"/>
              <w:rPr>
                <w:rFonts w:ascii="Garamond" w:hAnsi="Garamond" w:cs="Garamond"/>
                <w:b/>
                <w:bCs/>
                <w:w w:val="105"/>
              </w:rPr>
            </w:pPr>
            <w:r w:rsidRPr="002B4452">
              <w:rPr>
                <w:rFonts w:ascii="Garamond" w:hAnsi="Garamond" w:cs="Garamond"/>
                <w:b/>
                <w:bCs/>
                <w:w w:val="105"/>
              </w:rPr>
              <w:t>PG-1.2.2</w:t>
            </w:r>
          </w:p>
          <w:p w:rsidR="00B43B0E" w:rsidRPr="002B4452" w:rsidRDefault="00B43B0E" w:rsidP="00464C24">
            <w:pPr>
              <w:pStyle w:val="TableParagraph"/>
              <w:spacing w:before="2"/>
              <w:ind w:left="107"/>
              <w:rPr>
                <w:rFonts w:ascii="Times New Roman"/>
                <w:sz w:val="20"/>
              </w:rPr>
            </w:pPr>
            <w:r w:rsidRPr="002B4452">
              <w:rPr>
                <w:rFonts w:ascii="Garamond" w:hAnsi="Garamond" w:cs="Garamond"/>
                <w:bCs/>
                <w:w w:val="95"/>
              </w:rPr>
              <w:t xml:space="preserve">Okul öncesi </w:t>
            </w:r>
            <w:r w:rsidRPr="002B4452">
              <w:rPr>
                <w:rFonts w:ascii="Garamond" w:hAnsi="Garamond" w:cs="Garamond"/>
                <w:bCs/>
              </w:rPr>
              <w:t xml:space="preserve">okullaşma oranı (%) </w:t>
            </w:r>
            <w:r w:rsidRPr="002B4452">
              <w:rPr>
                <w:rFonts w:ascii="Garamond" w:hAnsi="Garamond" w:cs="Garamond"/>
                <w:bCs/>
                <w:w w:val="95"/>
              </w:rPr>
              <w:t>(</w:t>
            </w:r>
            <w:r>
              <w:rPr>
                <w:rFonts w:ascii="Garamond" w:hAnsi="Garamond" w:cs="Garamond"/>
                <w:bCs/>
                <w:w w:val="95"/>
              </w:rPr>
              <w:t xml:space="preserve">4-5 </w:t>
            </w:r>
            <w:r w:rsidRPr="002B4452">
              <w:rPr>
                <w:rFonts w:ascii="Garamond" w:hAnsi="Garamond" w:cs="Garamond"/>
                <w:bCs/>
                <w:w w:val="95"/>
              </w:rPr>
              <w:t>Yaş Grubu)</w:t>
            </w:r>
          </w:p>
        </w:tc>
        <w:tc>
          <w:tcPr>
            <w:tcW w:w="2123"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%40</w:t>
            </w:r>
          </w:p>
        </w:tc>
        <w:tc>
          <w:tcPr>
            <w:tcW w:w="2122" w:type="dxa"/>
            <w:gridSpan w:val="2"/>
            <w:shd w:val="clear" w:color="auto" w:fill="FFFFFF" w:themeFill="background1"/>
            <w:vAlign w:val="center"/>
          </w:tcPr>
          <w:p w:rsidR="00B43B0E" w:rsidRDefault="00B43B0E" w:rsidP="00464C24">
            <w:pPr>
              <w:pStyle w:val="TableParagraph"/>
              <w:jc w:val="center"/>
              <w:rPr>
                <w:rFonts w:ascii="Times New Roman"/>
                <w:sz w:val="20"/>
              </w:rPr>
            </w:pPr>
            <w:r>
              <w:rPr>
                <w:rFonts w:ascii="Times New Roman"/>
                <w:sz w:val="20"/>
              </w:rPr>
              <w:t>%60</w:t>
            </w:r>
          </w:p>
        </w:tc>
        <w:tc>
          <w:tcPr>
            <w:tcW w:w="2137" w:type="dxa"/>
            <w:gridSpan w:val="2"/>
            <w:shd w:val="clear" w:color="auto" w:fill="FFFFFF" w:themeFill="background1"/>
            <w:vAlign w:val="center"/>
          </w:tcPr>
          <w:p w:rsidR="00B43B0E" w:rsidRPr="00F3675B" w:rsidRDefault="00B43B0E" w:rsidP="00464C24">
            <w:pPr>
              <w:jc w:val="center"/>
              <w:rPr>
                <w:rFonts w:ascii="Times New Roman" w:hAnsi="Times New Roman"/>
              </w:rPr>
            </w:pPr>
          </w:p>
        </w:tc>
        <w:tc>
          <w:tcPr>
            <w:tcW w:w="2235" w:type="dxa"/>
            <w:shd w:val="clear" w:color="auto" w:fill="FFFFFF" w:themeFill="background1"/>
            <w:vAlign w:val="center"/>
          </w:tcPr>
          <w:p w:rsidR="00B43B0E" w:rsidRPr="00F3675B" w:rsidRDefault="00B43B0E" w:rsidP="00464C24">
            <w:pPr>
              <w:jc w:val="center"/>
              <w:rPr>
                <w:rFonts w:ascii="Times New Roman" w:hAnsi="Times New Roman"/>
              </w:rPr>
            </w:pPr>
          </w:p>
        </w:tc>
        <w:tc>
          <w:tcPr>
            <w:tcW w:w="2025" w:type="dxa"/>
            <w:gridSpan w:val="2"/>
            <w:shd w:val="clear" w:color="auto" w:fill="FFFFFF" w:themeFill="background1"/>
            <w:vAlign w:val="center"/>
          </w:tcPr>
          <w:p w:rsidR="00B43B0E" w:rsidRPr="00F3675B" w:rsidRDefault="00B43B0E" w:rsidP="00464C24">
            <w:pPr>
              <w:jc w:val="center"/>
              <w:rPr>
                <w:rFonts w:ascii="Times New Roman" w:hAnsi="Times New Roman"/>
              </w:rPr>
            </w:pPr>
          </w:p>
        </w:tc>
      </w:tr>
      <w:tr w:rsidR="00B43B0E" w:rsidRPr="00F3675B" w:rsidTr="00B43B0E">
        <w:trPr>
          <w:trHeight w:val="321"/>
        </w:trPr>
        <w:tc>
          <w:tcPr>
            <w:tcW w:w="3675" w:type="dxa"/>
            <w:gridSpan w:val="2"/>
            <w:shd w:val="clear" w:color="auto" w:fill="FABF8F" w:themeFill="accent6" w:themeFillTint="99"/>
            <w:vAlign w:val="center"/>
          </w:tcPr>
          <w:p w:rsidR="00B43B0E" w:rsidRDefault="00B43B0E" w:rsidP="00464C2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w:t>
            </w:r>
            <w:proofErr w:type="gramStart"/>
            <w:r>
              <w:rPr>
                <w:rFonts w:ascii="Times New Roman"/>
                <w:b/>
                <w:spacing w:val="-2"/>
                <w:w w:val="105"/>
                <w:sz w:val="20"/>
              </w:rPr>
              <w:t>3</w:t>
            </w:r>
            <w:r w:rsidRPr="00D8409A">
              <w:rPr>
                <w:rFonts w:ascii="Garamond" w:hAnsi="Garamond" w:cs="Garamond"/>
                <w:b/>
                <w:bCs/>
                <w:color w:val="FFFFFF"/>
              </w:rPr>
              <w:t xml:space="preserve">  </w:t>
            </w:r>
            <w:r w:rsidRPr="002B4452">
              <w:rPr>
                <w:rFonts w:ascii="Garamond" w:hAnsi="Garamond" w:cs="Garamond"/>
                <w:bCs/>
              </w:rPr>
              <w:t>Ebeveynine</w:t>
            </w:r>
            <w:proofErr w:type="gramEnd"/>
            <w:r w:rsidRPr="002B4452">
              <w:rPr>
                <w:rFonts w:ascii="Garamond" w:hAnsi="Garamond" w:cs="Garamond"/>
                <w:bCs/>
              </w:rPr>
              <w:t xml:space="preserve"> aile </w:t>
            </w:r>
            <w:r w:rsidRPr="002B4452">
              <w:rPr>
                <w:rFonts w:ascii="Garamond" w:hAnsi="Garamond" w:cs="Garamond"/>
                <w:bCs/>
                <w:w w:val="95"/>
              </w:rPr>
              <w:t xml:space="preserve">eğitimi verilen okul öncesi </w:t>
            </w:r>
            <w:r w:rsidRPr="002B4452">
              <w:rPr>
                <w:rFonts w:ascii="Garamond" w:hAnsi="Garamond" w:cs="Garamond"/>
                <w:bCs/>
              </w:rPr>
              <w:t>çocuk sayısı</w:t>
            </w:r>
          </w:p>
        </w:tc>
        <w:tc>
          <w:tcPr>
            <w:tcW w:w="2123" w:type="dxa"/>
            <w:gridSpan w:val="2"/>
            <w:shd w:val="clear" w:color="auto" w:fill="FFFFFF" w:themeFill="background1"/>
          </w:tcPr>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p>
          <w:p w:rsidR="00B43B0E" w:rsidRDefault="00B43B0E" w:rsidP="00464C24">
            <w:pPr>
              <w:pStyle w:val="TableParagraph"/>
              <w:jc w:val="center"/>
              <w:rPr>
                <w:rFonts w:ascii="Times New Roman"/>
                <w:sz w:val="20"/>
              </w:rPr>
            </w:pPr>
            <w:r>
              <w:rPr>
                <w:rFonts w:ascii="Times New Roman"/>
                <w:sz w:val="20"/>
              </w:rPr>
              <w:t>%20</w:t>
            </w:r>
          </w:p>
        </w:tc>
        <w:tc>
          <w:tcPr>
            <w:tcW w:w="2122" w:type="dxa"/>
            <w:gridSpan w:val="2"/>
            <w:shd w:val="clear" w:color="auto" w:fill="FFFFFF" w:themeFill="background1"/>
            <w:vAlign w:val="center"/>
          </w:tcPr>
          <w:p w:rsidR="00B43B0E" w:rsidRDefault="00B43B0E" w:rsidP="00464C24">
            <w:pPr>
              <w:pStyle w:val="TableParagraph"/>
              <w:jc w:val="center"/>
              <w:rPr>
                <w:rFonts w:ascii="Times New Roman"/>
                <w:sz w:val="20"/>
              </w:rPr>
            </w:pPr>
            <w:r>
              <w:rPr>
                <w:rFonts w:ascii="Times New Roman"/>
                <w:sz w:val="20"/>
              </w:rPr>
              <w:t>15</w:t>
            </w:r>
          </w:p>
        </w:tc>
        <w:tc>
          <w:tcPr>
            <w:tcW w:w="2137" w:type="dxa"/>
            <w:gridSpan w:val="2"/>
            <w:shd w:val="clear" w:color="auto" w:fill="FFFFFF" w:themeFill="background1"/>
            <w:vAlign w:val="center"/>
          </w:tcPr>
          <w:p w:rsidR="00B43B0E" w:rsidRPr="00F3675B" w:rsidRDefault="00B43B0E" w:rsidP="00464C24">
            <w:pPr>
              <w:jc w:val="center"/>
              <w:rPr>
                <w:rFonts w:ascii="Times New Roman" w:hAnsi="Times New Roman"/>
              </w:rPr>
            </w:pPr>
          </w:p>
        </w:tc>
        <w:tc>
          <w:tcPr>
            <w:tcW w:w="2235" w:type="dxa"/>
            <w:shd w:val="clear" w:color="auto" w:fill="FFFFFF" w:themeFill="background1"/>
            <w:vAlign w:val="center"/>
          </w:tcPr>
          <w:p w:rsidR="00B43B0E" w:rsidRPr="00F3675B" w:rsidRDefault="00B43B0E" w:rsidP="00464C24">
            <w:pPr>
              <w:jc w:val="center"/>
              <w:rPr>
                <w:rFonts w:ascii="Times New Roman" w:hAnsi="Times New Roman"/>
              </w:rPr>
            </w:pPr>
          </w:p>
        </w:tc>
        <w:tc>
          <w:tcPr>
            <w:tcW w:w="2025" w:type="dxa"/>
            <w:gridSpan w:val="2"/>
            <w:shd w:val="clear" w:color="auto" w:fill="FFFFFF" w:themeFill="background1"/>
            <w:vAlign w:val="center"/>
          </w:tcPr>
          <w:p w:rsidR="00B43B0E" w:rsidRPr="00F3675B" w:rsidRDefault="00B43B0E" w:rsidP="00464C24">
            <w:pPr>
              <w:jc w:val="center"/>
              <w:rPr>
                <w:rFonts w:ascii="Times New Roman" w:hAnsi="Times New Roman"/>
              </w:rPr>
            </w:pPr>
          </w:p>
        </w:tc>
      </w:tr>
      <w:tr w:rsidR="00B43B0E" w:rsidRPr="00F3675B" w:rsidTr="00B43B0E">
        <w:trPr>
          <w:trHeight w:val="146"/>
        </w:trPr>
        <w:tc>
          <w:tcPr>
            <w:tcW w:w="14317" w:type="dxa"/>
            <w:gridSpan w:val="11"/>
            <w:shd w:val="clear" w:color="auto" w:fill="FABF8F" w:themeFill="accent6" w:themeFillTint="99"/>
          </w:tcPr>
          <w:p w:rsidR="00B43B0E" w:rsidRPr="00F3675B" w:rsidRDefault="00B43B0E" w:rsidP="00464C24">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B43B0E" w:rsidRPr="00F3675B" w:rsidTr="00464C24">
        <w:trPr>
          <w:trHeight w:val="258"/>
        </w:trPr>
        <w:tc>
          <w:tcPr>
            <w:tcW w:w="14317" w:type="dxa"/>
            <w:gridSpan w:val="11"/>
          </w:tcPr>
          <w:p w:rsidR="00B43B0E" w:rsidRDefault="00B43B0E" w:rsidP="00464C24">
            <w:pPr>
              <w:pStyle w:val="TableParagraph"/>
              <w:spacing w:before="1" w:line="247" w:lineRule="auto"/>
              <w:ind w:left="107" w:right="95"/>
              <w:jc w:val="both"/>
              <w:rPr>
                <w:rFonts w:ascii="Times New Roman" w:hAnsi="Times New Roman"/>
                <w:sz w:val="20"/>
              </w:rPr>
            </w:pPr>
          </w:p>
          <w:p w:rsidR="00B43B0E" w:rsidRPr="00F3675B" w:rsidRDefault="00B43B0E" w:rsidP="00464C24">
            <w:pPr>
              <w:pStyle w:val="TableParagraph"/>
              <w:spacing w:before="1" w:line="247" w:lineRule="auto"/>
              <w:ind w:left="107" w:right="95"/>
              <w:jc w:val="both"/>
              <w:rPr>
                <w:rFonts w:ascii="Times New Roman" w:hAnsi="Times New Roman"/>
                <w:sz w:val="20"/>
              </w:rPr>
            </w:pPr>
          </w:p>
        </w:tc>
      </w:tr>
    </w:tbl>
    <w:p w:rsidR="00B43B0E" w:rsidRDefault="00B43B0E">
      <w:pPr>
        <w:rPr>
          <w:rFonts w:ascii="Times New Roman" w:hAnsi="Times New Roman"/>
          <w:b/>
          <w:sz w:val="20"/>
          <w:szCs w:val="20"/>
        </w:rPr>
      </w:pPr>
    </w:p>
    <w:p w:rsidR="00B43B0E" w:rsidRDefault="003D0BC3" w:rsidP="006F254D">
      <w:pPr>
        <w:spacing w:before="1"/>
        <w:ind w:left="958"/>
        <w:jc w:val="center"/>
        <w:rPr>
          <w:rFonts w:ascii="Times New Roman" w:hAnsi="Times New Roman"/>
          <w:b/>
          <w:sz w:val="20"/>
          <w:szCs w:val="20"/>
        </w:rPr>
      </w:pPr>
      <w:r>
        <w:rPr>
          <w:rFonts w:ascii="Times New Roman" w:hAnsi="Times New Roman"/>
          <w:b/>
          <w:sz w:val="20"/>
          <w:szCs w:val="20"/>
        </w:rPr>
        <w:t>59</w:t>
      </w:r>
    </w:p>
    <w:p w:rsidR="00B43B0E" w:rsidRDefault="00B43B0E">
      <w:pPr>
        <w:rPr>
          <w:rFonts w:ascii="Times New Roman" w:hAnsi="Times New Roman"/>
          <w:b/>
          <w:sz w:val="20"/>
          <w:szCs w:val="20"/>
        </w:rPr>
      </w:pPr>
    </w:p>
    <w:tbl>
      <w:tblPr>
        <w:tblStyle w:val="TableNormal2"/>
        <w:tblpPr w:leftFromText="141" w:rightFromText="141" w:vertAnchor="text" w:horzAnchor="margin" w:tblpX="856" w:tblpY="158"/>
        <w:tblW w:w="14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1819"/>
        <w:gridCol w:w="2315"/>
        <w:gridCol w:w="2479"/>
        <w:gridCol w:w="2977"/>
        <w:gridCol w:w="2013"/>
      </w:tblGrid>
      <w:tr w:rsidR="00B43B0E" w:rsidRPr="00B43B0E" w:rsidTr="00B43B0E">
        <w:trPr>
          <w:trHeight w:val="449"/>
        </w:trPr>
        <w:tc>
          <w:tcPr>
            <w:tcW w:w="14537" w:type="dxa"/>
            <w:gridSpan w:val="6"/>
            <w:shd w:val="clear" w:color="auto" w:fill="FABF8F" w:themeFill="accent6" w:themeFillTint="99"/>
            <w:vAlign w:val="center"/>
          </w:tcPr>
          <w:p w:rsidR="00B43B0E" w:rsidRPr="00B43B0E" w:rsidRDefault="00B43B0E" w:rsidP="00B43B0E">
            <w:pPr>
              <w:spacing w:line="234" w:lineRule="exact"/>
              <w:ind w:left="289" w:hanging="289"/>
              <w:jc w:val="center"/>
              <w:rPr>
                <w:rFonts w:ascii="Times New Roman" w:hAnsi="Times New Roman"/>
                <w:b/>
                <w:sz w:val="20"/>
              </w:rPr>
            </w:pPr>
            <w:r w:rsidRPr="00B43B0E">
              <w:rPr>
                <w:rFonts w:ascii="Times New Roman" w:hAnsi="Times New Roman"/>
                <w:b/>
                <w:sz w:val="24"/>
              </w:rPr>
              <w:t>2024-2025 Eğitim Öğretim Yılı Stratejik Plan İzleme ve Değerlendirme Tablosu</w:t>
            </w:r>
          </w:p>
        </w:tc>
      </w:tr>
      <w:tr w:rsidR="00B43B0E" w:rsidRPr="00B43B0E" w:rsidTr="00B43B0E">
        <w:trPr>
          <w:trHeight w:val="1061"/>
        </w:trPr>
        <w:tc>
          <w:tcPr>
            <w:tcW w:w="2934" w:type="dxa"/>
            <w:shd w:val="clear" w:color="auto" w:fill="FABF8F" w:themeFill="accent6" w:themeFillTint="99"/>
            <w:vAlign w:val="center"/>
          </w:tcPr>
          <w:p w:rsidR="00B43B0E" w:rsidRPr="00B43B0E" w:rsidRDefault="00B43B0E" w:rsidP="00B43B0E">
            <w:pPr>
              <w:spacing w:line="234" w:lineRule="exact"/>
              <w:ind w:left="107"/>
              <w:rPr>
                <w:rFonts w:ascii="Times New Roman" w:hAnsi="Times New Roman"/>
                <w:b/>
                <w:sz w:val="20"/>
              </w:rPr>
            </w:pPr>
            <w:r w:rsidRPr="00B43B0E">
              <w:rPr>
                <w:rFonts w:ascii="Times New Roman" w:hAnsi="Times New Roman"/>
                <w:b/>
                <w:sz w:val="20"/>
              </w:rPr>
              <w:t>A.1</w:t>
            </w:r>
          </w:p>
        </w:tc>
        <w:tc>
          <w:tcPr>
            <w:tcW w:w="11603" w:type="dxa"/>
            <w:gridSpan w:val="5"/>
            <w:shd w:val="clear" w:color="auto" w:fill="FFFFFF"/>
            <w:vAlign w:val="center"/>
          </w:tcPr>
          <w:p w:rsidR="00B43B0E" w:rsidRPr="00B43B0E" w:rsidRDefault="00B43B0E" w:rsidP="00B43B0E">
            <w:pPr>
              <w:ind w:left="140"/>
              <w:rPr>
                <w:rFonts w:ascii="Verdana" w:hAnsi="Verdana" w:cs="Times New Roman"/>
                <w:szCs w:val="24"/>
              </w:rPr>
            </w:pPr>
            <w:r w:rsidRPr="00B43B0E">
              <w:rPr>
                <w:rFonts w:ascii="Verdana" w:hAnsi="Verdana"/>
                <w:spacing w:val="-5"/>
                <w:w w:val="95"/>
                <w:szCs w:val="20"/>
              </w:rPr>
              <w:t xml:space="preserve">Temel </w:t>
            </w:r>
            <w:r w:rsidRPr="00B43B0E">
              <w:rPr>
                <w:rFonts w:ascii="Verdana" w:hAnsi="Verdana"/>
                <w:w w:val="95"/>
                <w:szCs w:val="20"/>
              </w:rPr>
              <w:t>eğitimde</w:t>
            </w:r>
            <w:r w:rsidRPr="00B43B0E">
              <w:rPr>
                <w:rFonts w:ascii="Verdana" w:hAnsi="Verdana"/>
                <w:spacing w:val="-5"/>
                <w:w w:val="95"/>
                <w:szCs w:val="20"/>
              </w:rPr>
              <w:t xml:space="preserve"> </w:t>
            </w:r>
            <w:r w:rsidRPr="00B43B0E">
              <w:rPr>
                <w:rFonts w:ascii="Verdana" w:hAnsi="Verdana"/>
                <w:w w:val="95"/>
                <w:szCs w:val="20"/>
              </w:rPr>
              <w:t>fırsat</w:t>
            </w:r>
            <w:r w:rsidRPr="00B43B0E">
              <w:rPr>
                <w:rFonts w:ascii="Verdana" w:hAnsi="Verdana"/>
                <w:spacing w:val="-5"/>
                <w:w w:val="95"/>
                <w:szCs w:val="20"/>
              </w:rPr>
              <w:t xml:space="preserve"> </w:t>
            </w:r>
            <w:r w:rsidRPr="00B43B0E">
              <w:rPr>
                <w:rFonts w:ascii="Verdana" w:hAnsi="Verdana"/>
                <w:w w:val="95"/>
                <w:szCs w:val="20"/>
              </w:rPr>
              <w:t>eşitliği</w:t>
            </w:r>
            <w:r w:rsidRPr="00B43B0E">
              <w:rPr>
                <w:rFonts w:ascii="Verdana" w:hAnsi="Verdana"/>
                <w:spacing w:val="-5"/>
                <w:w w:val="95"/>
                <w:szCs w:val="20"/>
              </w:rPr>
              <w:t xml:space="preserve"> </w:t>
            </w:r>
            <w:r w:rsidRPr="00B43B0E">
              <w:rPr>
                <w:rFonts w:ascii="Verdana" w:hAnsi="Verdana"/>
                <w:w w:val="95"/>
                <w:szCs w:val="20"/>
              </w:rPr>
              <w:t>ve</w:t>
            </w:r>
            <w:r w:rsidRPr="00B43B0E">
              <w:rPr>
                <w:rFonts w:ascii="Verdana" w:hAnsi="Verdana"/>
                <w:spacing w:val="-5"/>
                <w:w w:val="95"/>
                <w:szCs w:val="20"/>
              </w:rPr>
              <w:t xml:space="preserve"> </w:t>
            </w:r>
            <w:r w:rsidRPr="00B43B0E">
              <w:rPr>
                <w:rFonts w:ascii="Verdana" w:hAnsi="Verdana"/>
                <w:w w:val="95"/>
                <w:szCs w:val="20"/>
              </w:rPr>
              <w:t>eğitime</w:t>
            </w:r>
            <w:r w:rsidRPr="00B43B0E">
              <w:rPr>
                <w:rFonts w:ascii="Verdana" w:hAnsi="Verdana"/>
                <w:spacing w:val="-5"/>
                <w:w w:val="95"/>
                <w:szCs w:val="20"/>
              </w:rPr>
              <w:t xml:space="preserve"> </w:t>
            </w:r>
            <w:r w:rsidRPr="00B43B0E">
              <w:rPr>
                <w:rFonts w:ascii="Verdana" w:hAnsi="Verdana"/>
                <w:w w:val="95"/>
                <w:szCs w:val="20"/>
              </w:rPr>
              <w:t>erişimin</w:t>
            </w:r>
            <w:r w:rsidRPr="00B43B0E">
              <w:rPr>
                <w:rFonts w:ascii="Verdana" w:hAnsi="Verdana"/>
                <w:spacing w:val="-5"/>
                <w:w w:val="95"/>
                <w:szCs w:val="20"/>
              </w:rPr>
              <w:t xml:space="preserve"> </w:t>
            </w:r>
            <w:r w:rsidRPr="00B43B0E">
              <w:rPr>
                <w:rFonts w:ascii="Verdana" w:hAnsi="Verdana"/>
                <w:w w:val="95"/>
                <w:szCs w:val="20"/>
              </w:rPr>
              <w:t>sağlandığı,</w:t>
            </w:r>
            <w:r w:rsidRPr="00B43B0E">
              <w:rPr>
                <w:rFonts w:ascii="Verdana" w:hAnsi="Verdana"/>
                <w:spacing w:val="-5"/>
                <w:w w:val="95"/>
                <w:szCs w:val="20"/>
              </w:rPr>
              <w:t xml:space="preserve"> </w:t>
            </w:r>
            <w:r w:rsidRPr="00B43B0E">
              <w:rPr>
                <w:rFonts w:ascii="Verdana" w:hAnsi="Verdana"/>
                <w:w w:val="95"/>
                <w:szCs w:val="20"/>
              </w:rPr>
              <w:t>öğretim</w:t>
            </w:r>
            <w:r w:rsidRPr="00B43B0E">
              <w:rPr>
                <w:rFonts w:ascii="Verdana" w:hAnsi="Verdana"/>
                <w:spacing w:val="-5"/>
                <w:w w:val="95"/>
                <w:szCs w:val="20"/>
              </w:rPr>
              <w:t xml:space="preserve"> </w:t>
            </w:r>
            <w:r w:rsidRPr="00B43B0E">
              <w:rPr>
                <w:rFonts w:ascii="Verdana" w:hAnsi="Verdana"/>
                <w:w w:val="95"/>
                <w:szCs w:val="20"/>
              </w:rPr>
              <w:t>süreçleri</w:t>
            </w:r>
            <w:r w:rsidRPr="00B43B0E">
              <w:rPr>
                <w:rFonts w:ascii="Verdana" w:hAnsi="Verdana"/>
                <w:spacing w:val="-5"/>
                <w:w w:val="95"/>
                <w:szCs w:val="20"/>
              </w:rPr>
              <w:t xml:space="preserve"> </w:t>
            </w:r>
            <w:r w:rsidRPr="00B43B0E">
              <w:rPr>
                <w:rFonts w:ascii="Verdana" w:hAnsi="Verdana"/>
                <w:w w:val="95"/>
                <w:szCs w:val="20"/>
              </w:rPr>
              <w:t>ve</w:t>
            </w:r>
            <w:r w:rsidRPr="00B43B0E">
              <w:rPr>
                <w:rFonts w:ascii="Verdana" w:hAnsi="Verdana"/>
                <w:spacing w:val="-5"/>
                <w:w w:val="95"/>
                <w:szCs w:val="20"/>
              </w:rPr>
              <w:t xml:space="preserve"> </w:t>
            </w:r>
            <w:r w:rsidRPr="00B43B0E">
              <w:rPr>
                <w:rFonts w:ascii="Verdana" w:hAnsi="Verdana"/>
                <w:w w:val="95"/>
                <w:szCs w:val="20"/>
              </w:rPr>
              <w:t>eğitim ortamlarının</w:t>
            </w:r>
            <w:r w:rsidRPr="00B43B0E">
              <w:rPr>
                <w:rFonts w:ascii="Verdana" w:hAnsi="Verdana"/>
                <w:spacing w:val="-20"/>
                <w:w w:val="95"/>
                <w:szCs w:val="20"/>
              </w:rPr>
              <w:t xml:space="preserve"> </w:t>
            </w:r>
            <w:r w:rsidRPr="00B43B0E">
              <w:rPr>
                <w:rFonts w:ascii="Verdana" w:hAnsi="Verdana"/>
                <w:w w:val="95"/>
                <w:szCs w:val="20"/>
              </w:rPr>
              <w:t>etkin</w:t>
            </w:r>
            <w:r w:rsidRPr="00B43B0E">
              <w:rPr>
                <w:rFonts w:ascii="Verdana" w:hAnsi="Verdana"/>
                <w:spacing w:val="-20"/>
                <w:w w:val="95"/>
                <w:szCs w:val="20"/>
              </w:rPr>
              <w:t xml:space="preserve"> </w:t>
            </w:r>
            <w:r w:rsidRPr="00B43B0E">
              <w:rPr>
                <w:rFonts w:ascii="Verdana" w:hAnsi="Verdana"/>
                <w:w w:val="95"/>
                <w:szCs w:val="20"/>
              </w:rPr>
              <w:t>kullanıldığı</w:t>
            </w:r>
            <w:r w:rsidRPr="00B43B0E">
              <w:rPr>
                <w:rFonts w:ascii="Verdana" w:hAnsi="Verdana"/>
                <w:spacing w:val="-20"/>
                <w:w w:val="95"/>
                <w:szCs w:val="20"/>
              </w:rPr>
              <w:t xml:space="preserve"> </w:t>
            </w:r>
            <w:r w:rsidRPr="00B43B0E">
              <w:rPr>
                <w:rFonts w:ascii="Verdana" w:hAnsi="Verdana"/>
                <w:w w:val="95"/>
                <w:szCs w:val="20"/>
              </w:rPr>
              <w:t>bir</w:t>
            </w:r>
            <w:r w:rsidRPr="00B43B0E">
              <w:rPr>
                <w:rFonts w:ascii="Verdana" w:hAnsi="Verdana"/>
                <w:spacing w:val="-20"/>
                <w:w w:val="95"/>
                <w:szCs w:val="20"/>
              </w:rPr>
              <w:t xml:space="preserve"> </w:t>
            </w:r>
            <w:r w:rsidRPr="00B43B0E">
              <w:rPr>
                <w:rFonts w:ascii="Verdana" w:hAnsi="Verdana"/>
                <w:w w:val="95"/>
                <w:szCs w:val="20"/>
              </w:rPr>
              <w:t>ekosistem</w:t>
            </w:r>
            <w:r w:rsidRPr="00B43B0E">
              <w:rPr>
                <w:rFonts w:ascii="Verdana" w:hAnsi="Verdana"/>
                <w:spacing w:val="-20"/>
                <w:w w:val="95"/>
                <w:szCs w:val="20"/>
              </w:rPr>
              <w:t xml:space="preserve"> </w:t>
            </w:r>
            <w:r w:rsidRPr="00B43B0E">
              <w:rPr>
                <w:rFonts w:ascii="Verdana" w:hAnsi="Verdana"/>
                <w:w w:val="95"/>
                <w:szCs w:val="20"/>
              </w:rPr>
              <w:t>inşa</w:t>
            </w:r>
            <w:r w:rsidRPr="00B43B0E">
              <w:rPr>
                <w:rFonts w:ascii="Verdana" w:hAnsi="Verdana"/>
                <w:spacing w:val="-20"/>
                <w:w w:val="95"/>
                <w:szCs w:val="20"/>
              </w:rPr>
              <w:t xml:space="preserve"> </w:t>
            </w:r>
            <w:r w:rsidRPr="00B43B0E">
              <w:rPr>
                <w:rFonts w:ascii="Verdana" w:hAnsi="Verdana"/>
                <w:w w:val="95"/>
                <w:szCs w:val="20"/>
              </w:rPr>
              <w:t>ederek</w:t>
            </w:r>
            <w:r w:rsidRPr="00B43B0E">
              <w:rPr>
                <w:rFonts w:ascii="Verdana" w:hAnsi="Verdana"/>
                <w:spacing w:val="-20"/>
                <w:w w:val="95"/>
                <w:szCs w:val="20"/>
              </w:rPr>
              <w:t xml:space="preserve"> </w:t>
            </w:r>
            <w:r w:rsidRPr="00B43B0E">
              <w:rPr>
                <w:rFonts w:ascii="Verdana" w:hAnsi="Verdana"/>
                <w:w w:val="95"/>
                <w:szCs w:val="20"/>
              </w:rPr>
              <w:t>öğrencileri</w:t>
            </w:r>
            <w:r w:rsidRPr="00B43B0E">
              <w:rPr>
                <w:rFonts w:ascii="Verdana" w:hAnsi="Verdana"/>
                <w:spacing w:val="-20"/>
                <w:w w:val="95"/>
                <w:szCs w:val="20"/>
              </w:rPr>
              <w:t xml:space="preserve"> </w:t>
            </w:r>
            <w:r w:rsidRPr="00B43B0E">
              <w:rPr>
                <w:rFonts w:ascii="Verdana" w:hAnsi="Verdana"/>
                <w:w w:val="95"/>
                <w:szCs w:val="20"/>
              </w:rPr>
              <w:t>çağın</w:t>
            </w:r>
            <w:r w:rsidRPr="00B43B0E">
              <w:rPr>
                <w:rFonts w:ascii="Verdana" w:hAnsi="Verdana"/>
                <w:spacing w:val="-20"/>
                <w:w w:val="95"/>
                <w:szCs w:val="20"/>
              </w:rPr>
              <w:t xml:space="preserve"> </w:t>
            </w:r>
            <w:r w:rsidRPr="00B43B0E">
              <w:rPr>
                <w:rFonts w:ascii="Verdana" w:hAnsi="Verdana"/>
                <w:w w:val="95"/>
                <w:szCs w:val="20"/>
              </w:rPr>
              <w:t>gerektirdiği</w:t>
            </w:r>
            <w:r w:rsidRPr="00B43B0E">
              <w:rPr>
                <w:rFonts w:ascii="Verdana" w:hAnsi="Verdana"/>
                <w:spacing w:val="-20"/>
                <w:w w:val="95"/>
                <w:szCs w:val="20"/>
              </w:rPr>
              <w:t xml:space="preserve"> </w:t>
            </w:r>
            <w:r w:rsidRPr="00B43B0E">
              <w:rPr>
                <w:rFonts w:ascii="Verdana" w:hAnsi="Verdana"/>
                <w:w w:val="95"/>
                <w:szCs w:val="20"/>
              </w:rPr>
              <w:t>evrensel</w:t>
            </w:r>
            <w:r w:rsidRPr="00B43B0E">
              <w:rPr>
                <w:rFonts w:ascii="Verdana" w:hAnsi="Verdana"/>
                <w:spacing w:val="-21"/>
                <w:w w:val="95"/>
                <w:szCs w:val="20"/>
              </w:rPr>
              <w:t xml:space="preserve"> </w:t>
            </w:r>
            <w:r w:rsidRPr="00B43B0E">
              <w:rPr>
                <w:rFonts w:ascii="Verdana" w:hAnsi="Verdana"/>
                <w:w w:val="95"/>
                <w:szCs w:val="20"/>
              </w:rPr>
              <w:t>yeterliliklere</w:t>
            </w:r>
            <w:r w:rsidRPr="00B43B0E">
              <w:rPr>
                <w:rFonts w:ascii="Verdana" w:hAnsi="Verdana"/>
                <w:spacing w:val="-21"/>
                <w:w w:val="95"/>
                <w:szCs w:val="20"/>
              </w:rPr>
              <w:t xml:space="preserve"> </w:t>
            </w:r>
            <w:r w:rsidRPr="00B43B0E">
              <w:rPr>
                <w:rFonts w:ascii="Verdana" w:hAnsi="Verdana"/>
                <w:w w:val="95"/>
                <w:szCs w:val="20"/>
              </w:rPr>
              <w:t>sahip,</w:t>
            </w:r>
            <w:r w:rsidRPr="00B43B0E">
              <w:rPr>
                <w:rFonts w:ascii="Verdana" w:hAnsi="Verdana"/>
                <w:spacing w:val="-21"/>
                <w:w w:val="95"/>
                <w:szCs w:val="20"/>
              </w:rPr>
              <w:t xml:space="preserve"> </w:t>
            </w:r>
            <w:r w:rsidRPr="00B43B0E">
              <w:rPr>
                <w:rFonts w:ascii="Verdana" w:hAnsi="Verdana"/>
                <w:w w:val="95"/>
                <w:szCs w:val="20"/>
              </w:rPr>
              <w:t>millî</w:t>
            </w:r>
            <w:r w:rsidRPr="00B43B0E">
              <w:rPr>
                <w:rFonts w:ascii="Verdana" w:hAnsi="Verdana"/>
                <w:spacing w:val="-21"/>
                <w:w w:val="95"/>
                <w:szCs w:val="20"/>
              </w:rPr>
              <w:t xml:space="preserve"> </w:t>
            </w:r>
            <w:r w:rsidRPr="00B43B0E">
              <w:rPr>
                <w:rFonts w:ascii="Verdana" w:hAnsi="Verdana"/>
                <w:w w:val="95"/>
                <w:szCs w:val="20"/>
              </w:rPr>
              <w:t>ve</w:t>
            </w:r>
            <w:r w:rsidRPr="00B43B0E">
              <w:rPr>
                <w:rFonts w:ascii="Verdana" w:hAnsi="Verdana"/>
                <w:spacing w:val="-21"/>
                <w:w w:val="95"/>
                <w:szCs w:val="20"/>
              </w:rPr>
              <w:t xml:space="preserve"> </w:t>
            </w:r>
            <w:r w:rsidRPr="00B43B0E">
              <w:rPr>
                <w:rFonts w:ascii="Verdana" w:hAnsi="Verdana"/>
                <w:w w:val="95"/>
                <w:szCs w:val="20"/>
              </w:rPr>
              <w:t>manevi</w:t>
            </w:r>
            <w:r w:rsidRPr="00B43B0E">
              <w:rPr>
                <w:rFonts w:ascii="Verdana" w:hAnsi="Verdana"/>
                <w:spacing w:val="-21"/>
                <w:w w:val="95"/>
                <w:szCs w:val="20"/>
              </w:rPr>
              <w:t xml:space="preserve"> </w:t>
            </w:r>
            <w:r w:rsidRPr="00B43B0E">
              <w:rPr>
                <w:rFonts w:ascii="Verdana" w:hAnsi="Verdana"/>
                <w:w w:val="95"/>
                <w:szCs w:val="20"/>
              </w:rPr>
              <w:t>değerleri</w:t>
            </w:r>
            <w:r w:rsidRPr="00B43B0E">
              <w:rPr>
                <w:rFonts w:ascii="Verdana" w:hAnsi="Verdana"/>
                <w:spacing w:val="-21"/>
                <w:w w:val="95"/>
                <w:szCs w:val="20"/>
              </w:rPr>
              <w:t xml:space="preserve"> </w:t>
            </w:r>
            <w:r w:rsidRPr="00B43B0E">
              <w:rPr>
                <w:rFonts w:ascii="Verdana" w:hAnsi="Verdana"/>
                <w:w w:val="95"/>
                <w:szCs w:val="20"/>
              </w:rPr>
              <w:t>benimsemiş</w:t>
            </w:r>
            <w:r w:rsidRPr="00B43B0E">
              <w:rPr>
                <w:rFonts w:ascii="Verdana" w:hAnsi="Verdana"/>
                <w:spacing w:val="-21"/>
                <w:w w:val="95"/>
                <w:szCs w:val="20"/>
              </w:rPr>
              <w:t xml:space="preserve"> </w:t>
            </w:r>
            <w:r w:rsidRPr="00B43B0E">
              <w:rPr>
                <w:rFonts w:ascii="Verdana" w:hAnsi="Verdana"/>
                <w:w w:val="95"/>
                <w:szCs w:val="20"/>
              </w:rPr>
              <w:t>sağlıklı</w:t>
            </w:r>
            <w:r w:rsidRPr="00B43B0E">
              <w:rPr>
                <w:rFonts w:ascii="Verdana" w:hAnsi="Verdana"/>
                <w:spacing w:val="-21"/>
                <w:w w:val="95"/>
                <w:szCs w:val="20"/>
              </w:rPr>
              <w:t xml:space="preserve"> </w:t>
            </w:r>
            <w:r w:rsidRPr="00B43B0E">
              <w:rPr>
                <w:rFonts w:ascii="Verdana" w:hAnsi="Verdana"/>
                <w:w w:val="95"/>
                <w:szCs w:val="20"/>
              </w:rPr>
              <w:t>ve</w:t>
            </w:r>
            <w:r w:rsidRPr="00B43B0E">
              <w:rPr>
                <w:rFonts w:ascii="Verdana" w:hAnsi="Verdana"/>
                <w:spacing w:val="-21"/>
                <w:w w:val="95"/>
                <w:szCs w:val="20"/>
              </w:rPr>
              <w:t xml:space="preserve"> </w:t>
            </w:r>
            <w:r w:rsidRPr="00B43B0E">
              <w:rPr>
                <w:rFonts w:ascii="Verdana" w:hAnsi="Verdana"/>
                <w:w w:val="95"/>
                <w:szCs w:val="20"/>
              </w:rPr>
              <w:t>mutlu</w:t>
            </w:r>
            <w:r w:rsidRPr="00B43B0E">
              <w:rPr>
                <w:rFonts w:ascii="Verdana" w:hAnsi="Verdana"/>
                <w:spacing w:val="-21"/>
                <w:w w:val="95"/>
                <w:szCs w:val="20"/>
              </w:rPr>
              <w:t xml:space="preserve"> </w:t>
            </w:r>
            <w:r w:rsidRPr="00B43B0E">
              <w:rPr>
                <w:rFonts w:ascii="Verdana" w:hAnsi="Verdana"/>
                <w:w w:val="95"/>
                <w:szCs w:val="20"/>
              </w:rPr>
              <w:t xml:space="preserve">bireyler </w:t>
            </w:r>
            <w:r w:rsidRPr="00B43B0E">
              <w:rPr>
                <w:rFonts w:ascii="Verdana" w:hAnsi="Verdana"/>
              </w:rPr>
              <w:t>olarak yetiştirmek.</w:t>
            </w:r>
          </w:p>
        </w:tc>
      </w:tr>
      <w:tr w:rsidR="00B43B0E" w:rsidRPr="00B43B0E" w:rsidTr="00B43B0E">
        <w:trPr>
          <w:trHeight w:val="975"/>
        </w:trPr>
        <w:tc>
          <w:tcPr>
            <w:tcW w:w="2934" w:type="dxa"/>
            <w:shd w:val="clear" w:color="auto" w:fill="FABF8F" w:themeFill="accent6" w:themeFillTint="99"/>
            <w:vAlign w:val="center"/>
          </w:tcPr>
          <w:p w:rsidR="00B43B0E" w:rsidRPr="00B43B0E" w:rsidRDefault="00B43B0E" w:rsidP="00B43B0E">
            <w:pPr>
              <w:spacing w:line="212" w:lineRule="exact"/>
              <w:ind w:left="107"/>
              <w:rPr>
                <w:rFonts w:ascii="Times New Roman" w:hAnsi="Times New Roman"/>
                <w:b/>
                <w:sz w:val="20"/>
              </w:rPr>
            </w:pPr>
            <w:r w:rsidRPr="00B43B0E">
              <w:rPr>
                <w:rFonts w:ascii="Times New Roman" w:hAnsi="Times New Roman"/>
                <w:b/>
                <w:sz w:val="20"/>
              </w:rPr>
              <w:t>H.3</w:t>
            </w:r>
          </w:p>
        </w:tc>
        <w:tc>
          <w:tcPr>
            <w:tcW w:w="11603" w:type="dxa"/>
            <w:gridSpan w:val="5"/>
            <w:shd w:val="clear" w:color="auto" w:fill="FFFFFF"/>
            <w:vAlign w:val="center"/>
          </w:tcPr>
          <w:p w:rsidR="00B43B0E" w:rsidRPr="00B43B0E" w:rsidRDefault="00B43B0E" w:rsidP="00B43B0E">
            <w:pPr>
              <w:ind w:left="140"/>
              <w:rPr>
                <w:rFonts w:ascii="Verdana" w:hAnsi="Verdana" w:cs="Times New Roman"/>
                <w:szCs w:val="24"/>
              </w:rPr>
            </w:pPr>
            <w:r w:rsidRPr="00B43B0E">
              <w:rPr>
                <w:rFonts w:ascii="Verdana" w:hAnsi="Verdana" w:cs="Times New Roman"/>
                <w:szCs w:val="24"/>
              </w:rPr>
              <w:t xml:space="preserve"> </w:t>
            </w:r>
            <w:r w:rsidRPr="00B43B0E">
              <w:rPr>
                <w:rFonts w:ascii="Verdana" w:hAnsi="Verdana"/>
                <w:color w:val="231F20"/>
                <w:w w:val="95"/>
                <w:szCs w:val="20"/>
              </w:rPr>
              <w:t xml:space="preserve"> </w:t>
            </w:r>
            <w:r w:rsidRPr="00B43B0E">
              <w:rPr>
                <w:rFonts w:ascii="Verdana" w:hAnsi="Verdana"/>
                <w:color w:val="231F20"/>
                <w:spacing w:val="-5"/>
                <w:szCs w:val="20"/>
              </w:rPr>
              <w:t xml:space="preserve"> Temel</w:t>
            </w:r>
            <w:r w:rsidRPr="00B43B0E">
              <w:rPr>
                <w:rFonts w:ascii="Verdana" w:hAnsi="Verdana"/>
                <w:color w:val="231F20"/>
                <w:spacing w:val="-31"/>
                <w:szCs w:val="20"/>
              </w:rPr>
              <w:t xml:space="preserve"> </w:t>
            </w:r>
            <w:r w:rsidRPr="00B43B0E">
              <w:rPr>
                <w:rFonts w:ascii="Verdana" w:hAnsi="Verdana"/>
                <w:color w:val="231F20"/>
                <w:szCs w:val="20"/>
              </w:rPr>
              <w:t>eğitimde</w:t>
            </w:r>
            <w:r w:rsidRPr="00B43B0E">
              <w:rPr>
                <w:rFonts w:ascii="Verdana" w:hAnsi="Verdana"/>
                <w:color w:val="231F20"/>
                <w:spacing w:val="-31"/>
                <w:szCs w:val="20"/>
              </w:rPr>
              <w:t xml:space="preserve"> </w:t>
            </w:r>
            <w:r w:rsidRPr="00B43B0E">
              <w:rPr>
                <w:rFonts w:ascii="Verdana" w:hAnsi="Verdana"/>
                <w:color w:val="231F20"/>
                <w:szCs w:val="20"/>
              </w:rPr>
              <w:t>bilimsel,</w:t>
            </w:r>
            <w:r w:rsidRPr="00B43B0E">
              <w:rPr>
                <w:rFonts w:ascii="Verdana" w:hAnsi="Verdana"/>
                <w:color w:val="231F20"/>
                <w:spacing w:val="-31"/>
                <w:szCs w:val="20"/>
              </w:rPr>
              <w:t xml:space="preserve"> </w:t>
            </w:r>
            <w:r w:rsidRPr="00B43B0E">
              <w:rPr>
                <w:rFonts w:ascii="Verdana" w:hAnsi="Verdana"/>
                <w:color w:val="231F20"/>
                <w:szCs w:val="20"/>
              </w:rPr>
              <w:t>sosyal,</w:t>
            </w:r>
            <w:r w:rsidRPr="00B43B0E">
              <w:rPr>
                <w:rFonts w:ascii="Verdana" w:hAnsi="Verdana"/>
                <w:color w:val="231F20"/>
                <w:spacing w:val="-31"/>
                <w:szCs w:val="20"/>
              </w:rPr>
              <w:t xml:space="preserve"> </w:t>
            </w:r>
            <w:r w:rsidRPr="00B43B0E">
              <w:rPr>
                <w:rFonts w:ascii="Verdana" w:hAnsi="Verdana"/>
                <w:color w:val="231F20"/>
                <w:szCs w:val="20"/>
              </w:rPr>
              <w:t>sportif,</w:t>
            </w:r>
            <w:r w:rsidRPr="00B43B0E">
              <w:rPr>
                <w:rFonts w:ascii="Verdana" w:hAnsi="Verdana"/>
                <w:color w:val="231F20"/>
                <w:spacing w:val="-31"/>
                <w:szCs w:val="20"/>
              </w:rPr>
              <w:t xml:space="preserve"> </w:t>
            </w:r>
            <w:r w:rsidRPr="00B43B0E">
              <w:rPr>
                <w:rFonts w:ascii="Verdana" w:hAnsi="Verdana"/>
                <w:color w:val="231F20"/>
                <w:szCs w:val="20"/>
              </w:rPr>
              <w:t>kültürel,</w:t>
            </w:r>
            <w:r w:rsidRPr="00B43B0E">
              <w:rPr>
                <w:rFonts w:ascii="Verdana" w:hAnsi="Verdana"/>
                <w:color w:val="231F20"/>
                <w:spacing w:val="-31"/>
                <w:szCs w:val="20"/>
              </w:rPr>
              <w:t xml:space="preserve"> </w:t>
            </w:r>
            <w:r w:rsidRPr="00B43B0E">
              <w:rPr>
                <w:rFonts w:ascii="Verdana" w:hAnsi="Verdana"/>
                <w:color w:val="231F20"/>
                <w:szCs w:val="20"/>
              </w:rPr>
              <w:t>sanatsal</w:t>
            </w:r>
            <w:r w:rsidRPr="00B43B0E">
              <w:rPr>
                <w:rFonts w:ascii="Verdana" w:hAnsi="Verdana"/>
                <w:color w:val="231F20"/>
                <w:spacing w:val="-31"/>
                <w:szCs w:val="20"/>
              </w:rPr>
              <w:t xml:space="preserve"> </w:t>
            </w:r>
            <w:r w:rsidRPr="00B43B0E">
              <w:rPr>
                <w:rFonts w:ascii="Verdana" w:hAnsi="Verdana"/>
                <w:color w:val="231F20"/>
                <w:szCs w:val="20"/>
              </w:rPr>
              <w:t>ve</w:t>
            </w:r>
            <w:r w:rsidRPr="00B43B0E">
              <w:rPr>
                <w:rFonts w:ascii="Verdana" w:hAnsi="Verdana"/>
                <w:color w:val="231F20"/>
                <w:spacing w:val="-31"/>
                <w:szCs w:val="20"/>
              </w:rPr>
              <w:t xml:space="preserve"> </w:t>
            </w:r>
            <w:r w:rsidRPr="00B43B0E">
              <w:rPr>
                <w:rFonts w:ascii="Verdana" w:hAnsi="Verdana"/>
                <w:color w:val="231F20"/>
                <w:szCs w:val="20"/>
              </w:rPr>
              <w:t>toplumsal</w:t>
            </w:r>
            <w:r w:rsidRPr="00B43B0E">
              <w:rPr>
                <w:rFonts w:ascii="Verdana" w:hAnsi="Verdana"/>
                <w:color w:val="231F20"/>
                <w:spacing w:val="-31"/>
                <w:szCs w:val="20"/>
              </w:rPr>
              <w:t xml:space="preserve"> </w:t>
            </w:r>
            <w:r w:rsidRPr="00B43B0E">
              <w:rPr>
                <w:rFonts w:ascii="Verdana" w:hAnsi="Verdana"/>
                <w:color w:val="231F20"/>
                <w:szCs w:val="20"/>
              </w:rPr>
              <w:t>hizmet</w:t>
            </w:r>
            <w:r w:rsidRPr="00B43B0E">
              <w:rPr>
                <w:rFonts w:ascii="Verdana" w:hAnsi="Verdana"/>
                <w:color w:val="231F20"/>
                <w:spacing w:val="-31"/>
                <w:szCs w:val="20"/>
              </w:rPr>
              <w:t xml:space="preserve"> </w:t>
            </w:r>
            <w:r w:rsidRPr="00B43B0E">
              <w:rPr>
                <w:rFonts w:ascii="Verdana" w:hAnsi="Verdana"/>
                <w:color w:val="231F20"/>
                <w:szCs w:val="20"/>
              </w:rPr>
              <w:t xml:space="preserve">gibi </w:t>
            </w:r>
            <w:r w:rsidRPr="00B43B0E">
              <w:rPr>
                <w:rFonts w:ascii="Verdana" w:hAnsi="Verdana"/>
                <w:color w:val="231F20"/>
                <w:w w:val="95"/>
                <w:szCs w:val="20"/>
              </w:rPr>
              <w:t>alanlarda</w:t>
            </w:r>
            <w:r w:rsidRPr="00B43B0E">
              <w:rPr>
                <w:rFonts w:ascii="Verdana" w:hAnsi="Verdana"/>
                <w:color w:val="231F20"/>
                <w:spacing w:val="-28"/>
                <w:w w:val="95"/>
                <w:szCs w:val="20"/>
              </w:rPr>
              <w:t xml:space="preserve"> </w:t>
            </w:r>
            <w:r w:rsidRPr="00B43B0E">
              <w:rPr>
                <w:rFonts w:ascii="Verdana" w:hAnsi="Verdana"/>
                <w:color w:val="231F20"/>
                <w:w w:val="95"/>
                <w:szCs w:val="20"/>
              </w:rPr>
              <w:t>etkinliklere</w:t>
            </w:r>
            <w:r w:rsidRPr="00B43B0E">
              <w:rPr>
                <w:rFonts w:ascii="Verdana" w:hAnsi="Verdana"/>
                <w:color w:val="231F20"/>
                <w:spacing w:val="-28"/>
                <w:w w:val="95"/>
                <w:szCs w:val="20"/>
              </w:rPr>
              <w:t xml:space="preserve"> </w:t>
            </w:r>
            <w:r w:rsidRPr="00B43B0E">
              <w:rPr>
                <w:rFonts w:ascii="Verdana" w:hAnsi="Verdana"/>
                <w:color w:val="231F20"/>
                <w:w w:val="95"/>
                <w:szCs w:val="20"/>
              </w:rPr>
              <w:t>katılım</w:t>
            </w:r>
            <w:r w:rsidRPr="00B43B0E">
              <w:rPr>
                <w:rFonts w:ascii="Verdana" w:hAnsi="Verdana"/>
                <w:color w:val="231F20"/>
                <w:spacing w:val="-28"/>
                <w:w w:val="95"/>
                <w:szCs w:val="20"/>
              </w:rPr>
              <w:t xml:space="preserve"> </w:t>
            </w:r>
            <w:r w:rsidRPr="00B43B0E">
              <w:rPr>
                <w:rFonts w:ascii="Verdana" w:hAnsi="Verdana"/>
                <w:color w:val="231F20"/>
                <w:w w:val="95"/>
                <w:szCs w:val="20"/>
              </w:rPr>
              <w:t>oranı</w:t>
            </w:r>
            <w:r w:rsidRPr="00B43B0E">
              <w:rPr>
                <w:rFonts w:ascii="Verdana" w:hAnsi="Verdana"/>
                <w:color w:val="231F20"/>
                <w:spacing w:val="-28"/>
                <w:w w:val="95"/>
                <w:szCs w:val="20"/>
              </w:rPr>
              <w:t xml:space="preserve"> </w:t>
            </w:r>
            <w:r w:rsidRPr="00B43B0E">
              <w:rPr>
                <w:rFonts w:ascii="Verdana" w:hAnsi="Verdana"/>
                <w:color w:val="231F20"/>
                <w:w w:val="95"/>
                <w:szCs w:val="20"/>
              </w:rPr>
              <w:t>artırılacak</w:t>
            </w:r>
            <w:r w:rsidRPr="00B43B0E">
              <w:rPr>
                <w:rFonts w:ascii="Verdana" w:hAnsi="Verdana"/>
                <w:color w:val="231F20"/>
                <w:spacing w:val="-28"/>
                <w:w w:val="95"/>
                <w:szCs w:val="20"/>
              </w:rPr>
              <w:t xml:space="preserve"> </w:t>
            </w:r>
            <w:r w:rsidRPr="00B43B0E">
              <w:rPr>
                <w:rFonts w:ascii="Verdana" w:hAnsi="Verdana"/>
                <w:color w:val="231F20"/>
                <w:w w:val="95"/>
                <w:szCs w:val="20"/>
              </w:rPr>
              <w:t>ve</w:t>
            </w:r>
            <w:r w:rsidRPr="00B43B0E">
              <w:rPr>
                <w:rFonts w:ascii="Verdana" w:hAnsi="Verdana"/>
                <w:color w:val="231F20"/>
                <w:spacing w:val="-28"/>
                <w:w w:val="95"/>
                <w:szCs w:val="20"/>
              </w:rPr>
              <w:t xml:space="preserve"> </w:t>
            </w:r>
            <w:r w:rsidRPr="00B43B0E">
              <w:rPr>
                <w:rFonts w:ascii="Verdana" w:hAnsi="Verdana"/>
                <w:color w:val="231F20"/>
                <w:w w:val="95"/>
                <w:szCs w:val="20"/>
              </w:rPr>
              <w:t>sürekli</w:t>
            </w:r>
            <w:r w:rsidRPr="00B43B0E">
              <w:rPr>
                <w:rFonts w:ascii="Verdana" w:hAnsi="Verdana"/>
                <w:color w:val="231F20"/>
                <w:spacing w:val="-28"/>
                <w:w w:val="95"/>
                <w:szCs w:val="20"/>
              </w:rPr>
              <w:t xml:space="preserve"> </w:t>
            </w:r>
            <w:r w:rsidRPr="00B43B0E">
              <w:rPr>
                <w:rFonts w:ascii="Verdana" w:hAnsi="Verdana"/>
                <w:color w:val="231F20"/>
                <w:w w:val="95"/>
                <w:szCs w:val="20"/>
              </w:rPr>
              <w:t>öğrenmeye</w:t>
            </w:r>
            <w:r w:rsidRPr="00B43B0E">
              <w:rPr>
                <w:rFonts w:ascii="Verdana" w:hAnsi="Verdana"/>
                <w:color w:val="231F20"/>
                <w:spacing w:val="-28"/>
                <w:w w:val="95"/>
                <w:szCs w:val="20"/>
              </w:rPr>
              <w:t xml:space="preserve"> </w:t>
            </w:r>
            <w:r w:rsidRPr="00B43B0E">
              <w:rPr>
                <w:rFonts w:ascii="Verdana" w:hAnsi="Verdana"/>
                <w:color w:val="231F20"/>
                <w:w w:val="95"/>
                <w:szCs w:val="20"/>
              </w:rPr>
              <w:t>teşvik</w:t>
            </w:r>
            <w:r w:rsidRPr="00B43B0E">
              <w:rPr>
                <w:rFonts w:ascii="Verdana" w:hAnsi="Verdana"/>
                <w:color w:val="231F20"/>
                <w:spacing w:val="-28"/>
                <w:w w:val="95"/>
                <w:szCs w:val="20"/>
              </w:rPr>
              <w:t xml:space="preserve"> </w:t>
            </w:r>
            <w:r w:rsidRPr="00B43B0E">
              <w:rPr>
                <w:rFonts w:ascii="Verdana" w:hAnsi="Verdana"/>
                <w:color w:val="231F20"/>
                <w:w w:val="95"/>
                <w:szCs w:val="20"/>
              </w:rPr>
              <w:t>etmek</w:t>
            </w:r>
            <w:r w:rsidRPr="00B43B0E">
              <w:rPr>
                <w:rFonts w:ascii="Verdana" w:hAnsi="Verdana"/>
                <w:color w:val="231F20"/>
                <w:spacing w:val="-28"/>
                <w:w w:val="95"/>
                <w:szCs w:val="20"/>
              </w:rPr>
              <w:t xml:space="preserve"> </w:t>
            </w:r>
            <w:r w:rsidRPr="00B43B0E">
              <w:rPr>
                <w:rFonts w:ascii="Verdana" w:hAnsi="Verdana"/>
                <w:color w:val="231F20"/>
                <w:w w:val="95"/>
                <w:szCs w:val="20"/>
              </w:rPr>
              <w:t xml:space="preserve">amacıyla </w:t>
            </w:r>
            <w:r w:rsidRPr="00B43B0E">
              <w:rPr>
                <w:rFonts w:ascii="Verdana" w:hAnsi="Verdana"/>
                <w:color w:val="231F20"/>
                <w:szCs w:val="20"/>
              </w:rPr>
              <w:t>öğrencilere</w:t>
            </w:r>
            <w:r w:rsidRPr="00B43B0E">
              <w:rPr>
                <w:rFonts w:ascii="Verdana" w:hAnsi="Verdana"/>
                <w:color w:val="231F20"/>
                <w:spacing w:val="-15"/>
                <w:szCs w:val="20"/>
              </w:rPr>
              <w:t xml:space="preserve"> </w:t>
            </w:r>
            <w:r w:rsidRPr="00B43B0E">
              <w:rPr>
                <w:rFonts w:ascii="Verdana" w:hAnsi="Verdana"/>
                <w:color w:val="231F20"/>
                <w:szCs w:val="20"/>
              </w:rPr>
              <w:t>okuma</w:t>
            </w:r>
            <w:r w:rsidRPr="00B43B0E">
              <w:rPr>
                <w:rFonts w:ascii="Verdana" w:hAnsi="Verdana"/>
                <w:color w:val="231F20"/>
                <w:spacing w:val="-15"/>
                <w:szCs w:val="20"/>
              </w:rPr>
              <w:t xml:space="preserve"> </w:t>
            </w:r>
            <w:r w:rsidRPr="00B43B0E">
              <w:rPr>
                <w:rFonts w:ascii="Verdana" w:hAnsi="Verdana"/>
                <w:color w:val="231F20"/>
                <w:szCs w:val="20"/>
              </w:rPr>
              <w:t>kültürü</w:t>
            </w:r>
            <w:r w:rsidRPr="00B43B0E">
              <w:rPr>
                <w:rFonts w:ascii="Verdana" w:hAnsi="Verdana"/>
                <w:color w:val="231F20"/>
                <w:spacing w:val="-15"/>
                <w:szCs w:val="20"/>
              </w:rPr>
              <w:t xml:space="preserve"> </w:t>
            </w:r>
            <w:r w:rsidRPr="00B43B0E">
              <w:rPr>
                <w:rFonts w:ascii="Verdana" w:hAnsi="Verdana"/>
                <w:color w:val="231F20"/>
                <w:szCs w:val="20"/>
              </w:rPr>
              <w:t>kazandırılması sağlanacaktır.</w:t>
            </w:r>
          </w:p>
        </w:tc>
      </w:tr>
      <w:tr w:rsidR="00B43B0E" w:rsidRPr="00B43B0E" w:rsidTr="00B43B0E">
        <w:trPr>
          <w:trHeight w:val="336"/>
        </w:trPr>
        <w:tc>
          <w:tcPr>
            <w:tcW w:w="2934" w:type="dxa"/>
            <w:shd w:val="clear" w:color="auto" w:fill="FABF8F" w:themeFill="accent6" w:themeFillTint="99"/>
            <w:vAlign w:val="center"/>
          </w:tcPr>
          <w:p w:rsidR="00B43B0E" w:rsidRPr="00B43B0E" w:rsidRDefault="00B43B0E" w:rsidP="00B43B0E">
            <w:pPr>
              <w:spacing w:line="229" w:lineRule="exact"/>
              <w:ind w:left="107"/>
              <w:rPr>
                <w:rFonts w:ascii="Times New Roman" w:hAnsi="Times New Roman"/>
                <w:b/>
                <w:sz w:val="20"/>
              </w:rPr>
            </w:pPr>
            <w:r w:rsidRPr="00B43B0E">
              <w:rPr>
                <w:rFonts w:ascii="Times New Roman" w:hAnsi="Times New Roman"/>
                <w:b/>
                <w:sz w:val="20"/>
              </w:rPr>
              <w:t>Sorumlu</w:t>
            </w:r>
          </w:p>
          <w:p w:rsidR="00B43B0E" w:rsidRPr="00B43B0E" w:rsidRDefault="00B43B0E" w:rsidP="00B43B0E">
            <w:pPr>
              <w:spacing w:before="1" w:line="215" w:lineRule="exact"/>
              <w:ind w:left="107"/>
              <w:rPr>
                <w:rFonts w:ascii="Times New Roman" w:hAnsi="Times New Roman"/>
                <w:b/>
                <w:sz w:val="20"/>
              </w:rPr>
            </w:pPr>
            <w:r w:rsidRPr="00B43B0E">
              <w:rPr>
                <w:rFonts w:ascii="Times New Roman" w:hAnsi="Times New Roman"/>
                <w:b/>
                <w:sz w:val="20"/>
              </w:rPr>
              <w:t>Birim</w:t>
            </w:r>
          </w:p>
        </w:tc>
        <w:tc>
          <w:tcPr>
            <w:tcW w:w="11603" w:type="dxa"/>
            <w:gridSpan w:val="5"/>
            <w:shd w:val="clear" w:color="auto" w:fill="FFFFFF"/>
            <w:vAlign w:val="center"/>
          </w:tcPr>
          <w:p w:rsidR="00B43B0E" w:rsidRPr="00B43B0E" w:rsidRDefault="00B43B0E" w:rsidP="00B43B0E">
            <w:pPr>
              <w:spacing w:before="1"/>
              <w:ind w:left="108"/>
              <w:rPr>
                <w:rFonts w:ascii="Verdana" w:hAnsi="Verdana"/>
              </w:rPr>
            </w:pPr>
            <w:r w:rsidRPr="00B43B0E">
              <w:rPr>
                <w:rFonts w:ascii="Verdana" w:hAnsi="Verdana"/>
              </w:rPr>
              <w:t>Okul yönetim kadrosu</w:t>
            </w:r>
          </w:p>
        </w:tc>
      </w:tr>
      <w:tr w:rsidR="00B43B0E" w:rsidRPr="00B43B0E" w:rsidTr="00B43B0E">
        <w:trPr>
          <w:trHeight w:val="843"/>
        </w:trPr>
        <w:tc>
          <w:tcPr>
            <w:tcW w:w="2934" w:type="dxa"/>
            <w:shd w:val="clear" w:color="auto" w:fill="FABF8F" w:themeFill="accent6" w:themeFillTint="99"/>
            <w:vAlign w:val="center"/>
          </w:tcPr>
          <w:p w:rsidR="00B43B0E" w:rsidRPr="00B43B0E" w:rsidRDefault="00B43B0E" w:rsidP="00B43B0E">
            <w:pPr>
              <w:spacing w:before="2" w:line="244" w:lineRule="auto"/>
              <w:ind w:left="107"/>
              <w:rPr>
                <w:rFonts w:ascii="Times New Roman" w:hAnsi="Times New Roman"/>
                <w:b/>
                <w:sz w:val="20"/>
              </w:rPr>
            </w:pPr>
            <w:r w:rsidRPr="00B43B0E">
              <w:rPr>
                <w:rFonts w:ascii="Times New Roman" w:hAnsi="Times New Roman"/>
                <w:b/>
                <w:sz w:val="20"/>
              </w:rPr>
              <w:t>Performans Göstergesi</w:t>
            </w:r>
          </w:p>
        </w:tc>
        <w:tc>
          <w:tcPr>
            <w:tcW w:w="1819" w:type="dxa"/>
            <w:shd w:val="clear" w:color="auto" w:fill="FABF8F" w:themeFill="accent6" w:themeFillTint="99"/>
            <w:vAlign w:val="center"/>
          </w:tcPr>
          <w:p w:rsidR="00B43B0E" w:rsidRPr="00B43B0E" w:rsidRDefault="00B43B0E" w:rsidP="00B43B0E">
            <w:pPr>
              <w:spacing w:before="6" w:line="247" w:lineRule="auto"/>
              <w:ind w:left="108" w:right="153"/>
              <w:jc w:val="center"/>
              <w:rPr>
                <w:rFonts w:ascii="Times New Roman" w:hAnsi="Times New Roman"/>
                <w:sz w:val="20"/>
              </w:rPr>
            </w:pPr>
            <w:r w:rsidRPr="00B43B0E">
              <w:rPr>
                <w:rFonts w:ascii="Times New Roman" w:hAnsi="Times New Roman"/>
                <w:sz w:val="20"/>
              </w:rPr>
              <w:t>Hedefe Etkisi (%)</w:t>
            </w:r>
          </w:p>
        </w:tc>
        <w:tc>
          <w:tcPr>
            <w:tcW w:w="2315" w:type="dxa"/>
            <w:shd w:val="clear" w:color="auto" w:fill="FABF8F" w:themeFill="accent6" w:themeFillTint="99"/>
            <w:vAlign w:val="center"/>
          </w:tcPr>
          <w:p w:rsidR="00B43B0E" w:rsidRPr="00B43B0E" w:rsidRDefault="00B43B0E" w:rsidP="00B43B0E">
            <w:pPr>
              <w:spacing w:before="6" w:line="247" w:lineRule="auto"/>
              <w:ind w:left="105" w:right="37"/>
              <w:jc w:val="center"/>
              <w:rPr>
                <w:rFonts w:ascii="Times New Roman" w:hAnsi="Times New Roman"/>
                <w:sz w:val="20"/>
              </w:rPr>
            </w:pPr>
            <w:r w:rsidRPr="00B43B0E">
              <w:rPr>
                <w:rFonts w:ascii="Times New Roman" w:hAnsi="Times New Roman"/>
                <w:sz w:val="20"/>
              </w:rPr>
              <w:t>Plan Dönemi Başlangıç Değeri *(A)</w:t>
            </w:r>
          </w:p>
        </w:tc>
        <w:tc>
          <w:tcPr>
            <w:tcW w:w="2479" w:type="dxa"/>
            <w:shd w:val="clear" w:color="auto" w:fill="FABF8F" w:themeFill="accent6" w:themeFillTint="99"/>
            <w:vAlign w:val="center"/>
          </w:tcPr>
          <w:p w:rsidR="00B43B0E" w:rsidRPr="00B43B0E" w:rsidRDefault="00B43B0E" w:rsidP="00B43B0E">
            <w:pPr>
              <w:spacing w:before="6" w:line="247" w:lineRule="auto"/>
              <w:ind w:left="105" w:right="99"/>
              <w:jc w:val="center"/>
              <w:rPr>
                <w:rFonts w:ascii="Times New Roman" w:hAnsi="Times New Roman"/>
                <w:sz w:val="20"/>
              </w:rPr>
            </w:pPr>
            <w:r w:rsidRPr="00B43B0E">
              <w:rPr>
                <w:rFonts w:ascii="Times New Roman" w:hAnsi="Times New Roman"/>
                <w:sz w:val="20"/>
              </w:rPr>
              <w:t>İzleme Dönemindeki Yıl Sonu Hedeflenen</w:t>
            </w:r>
          </w:p>
          <w:p w:rsidR="00B43B0E" w:rsidRPr="00B43B0E" w:rsidRDefault="00B43B0E" w:rsidP="00B43B0E">
            <w:pPr>
              <w:spacing w:before="2" w:line="206" w:lineRule="exact"/>
              <w:ind w:left="105"/>
              <w:jc w:val="center"/>
              <w:rPr>
                <w:rFonts w:ascii="Times New Roman" w:hAnsi="Times New Roman"/>
                <w:sz w:val="20"/>
              </w:rPr>
            </w:pPr>
            <w:r w:rsidRPr="00B43B0E">
              <w:rPr>
                <w:rFonts w:ascii="Times New Roman" w:hAnsi="Times New Roman"/>
                <w:sz w:val="20"/>
              </w:rPr>
              <w:t>Değer (B)</w:t>
            </w:r>
          </w:p>
        </w:tc>
        <w:tc>
          <w:tcPr>
            <w:tcW w:w="2977" w:type="dxa"/>
            <w:shd w:val="clear" w:color="auto" w:fill="FABF8F" w:themeFill="accent6" w:themeFillTint="99"/>
            <w:vAlign w:val="center"/>
          </w:tcPr>
          <w:p w:rsidR="00B43B0E" w:rsidRPr="00B43B0E" w:rsidRDefault="00B43B0E" w:rsidP="00B43B0E">
            <w:pPr>
              <w:spacing w:before="6" w:line="247" w:lineRule="auto"/>
              <w:ind w:left="107" w:right="107"/>
              <w:jc w:val="center"/>
              <w:rPr>
                <w:rFonts w:ascii="Times New Roman" w:hAnsi="Times New Roman"/>
                <w:sz w:val="20"/>
              </w:rPr>
            </w:pPr>
            <w:r w:rsidRPr="00B43B0E">
              <w:rPr>
                <w:rFonts w:ascii="Times New Roman" w:hAnsi="Times New Roman"/>
                <w:sz w:val="20"/>
              </w:rPr>
              <w:t>İzleme Dönemindeki Gerçekleşme Değeri (C)</w:t>
            </w:r>
          </w:p>
        </w:tc>
        <w:tc>
          <w:tcPr>
            <w:tcW w:w="2013" w:type="dxa"/>
            <w:shd w:val="clear" w:color="auto" w:fill="FABF8F" w:themeFill="accent6" w:themeFillTint="99"/>
            <w:vAlign w:val="center"/>
          </w:tcPr>
          <w:p w:rsidR="00B43B0E" w:rsidRPr="00B43B0E" w:rsidRDefault="00B43B0E" w:rsidP="00B43B0E">
            <w:pPr>
              <w:spacing w:before="6"/>
              <w:ind w:left="106"/>
              <w:jc w:val="center"/>
              <w:rPr>
                <w:rFonts w:ascii="Times New Roman" w:hAnsi="Times New Roman"/>
                <w:sz w:val="20"/>
              </w:rPr>
            </w:pPr>
            <w:r w:rsidRPr="00B43B0E">
              <w:rPr>
                <w:rFonts w:ascii="Times New Roman" w:hAnsi="Times New Roman"/>
                <w:sz w:val="20"/>
              </w:rPr>
              <w:t>Performans (%) (C-A)/(B-A)</w:t>
            </w:r>
          </w:p>
        </w:tc>
      </w:tr>
      <w:tr w:rsidR="00B43B0E" w:rsidRPr="00B43B0E" w:rsidTr="00B43B0E">
        <w:trPr>
          <w:trHeight w:val="1184"/>
        </w:trPr>
        <w:tc>
          <w:tcPr>
            <w:tcW w:w="2934" w:type="dxa"/>
            <w:shd w:val="clear" w:color="auto" w:fill="FABF8F" w:themeFill="accent6" w:themeFillTint="99"/>
            <w:vAlign w:val="center"/>
          </w:tcPr>
          <w:p w:rsidR="00B43B0E" w:rsidRPr="00B43B0E" w:rsidRDefault="00B43B0E" w:rsidP="00B43B0E">
            <w:pPr>
              <w:kinsoku w:val="0"/>
              <w:overflowPunct w:val="0"/>
              <w:spacing w:before="68" w:line="244" w:lineRule="exact"/>
              <w:ind w:left="56"/>
              <w:rPr>
                <w:rFonts w:ascii="Garamond" w:hAnsi="Garamond" w:cs="Garamond"/>
                <w:b/>
                <w:bCs/>
                <w:w w:val="105"/>
              </w:rPr>
            </w:pPr>
            <w:r w:rsidRPr="00B43B0E">
              <w:rPr>
                <w:rFonts w:ascii="Garamond" w:hAnsi="Garamond" w:cs="Garamond"/>
                <w:b/>
                <w:bCs/>
                <w:w w:val="105"/>
              </w:rPr>
              <w:t>PG-1.3.1</w:t>
            </w:r>
          </w:p>
          <w:p w:rsidR="00B43B0E" w:rsidRPr="00B43B0E" w:rsidRDefault="00B43B0E" w:rsidP="00B43B0E">
            <w:pPr>
              <w:spacing w:before="2"/>
              <w:ind w:left="107"/>
              <w:rPr>
                <w:rFonts w:ascii="Times New Roman"/>
                <w:sz w:val="20"/>
              </w:rPr>
            </w:pPr>
            <w:r w:rsidRPr="00B43B0E">
              <w:rPr>
                <w:rFonts w:ascii="Garamond" w:hAnsi="Garamond" w:cs="Garamond"/>
                <w:bCs/>
                <w:spacing w:val="-6"/>
                <w:w w:val="95"/>
              </w:rPr>
              <w:t>Temel</w:t>
            </w:r>
            <w:r w:rsidRPr="00B43B0E">
              <w:rPr>
                <w:rFonts w:ascii="Garamond" w:hAnsi="Garamond" w:cs="Garamond"/>
                <w:bCs/>
                <w:spacing w:val="-20"/>
                <w:w w:val="95"/>
              </w:rPr>
              <w:t xml:space="preserve"> </w:t>
            </w:r>
            <w:r w:rsidRPr="00B43B0E">
              <w:rPr>
                <w:rFonts w:ascii="Garamond" w:hAnsi="Garamond" w:cs="Garamond"/>
                <w:bCs/>
                <w:w w:val="95"/>
              </w:rPr>
              <w:t xml:space="preserve">eğitimde </w:t>
            </w:r>
            <w:r w:rsidRPr="00B43B0E">
              <w:rPr>
                <w:rFonts w:ascii="Garamond" w:hAnsi="Garamond" w:cs="Garamond"/>
                <w:bCs/>
              </w:rPr>
              <w:t>en</w:t>
            </w:r>
            <w:r w:rsidRPr="00B43B0E">
              <w:rPr>
                <w:rFonts w:ascii="Garamond" w:hAnsi="Garamond" w:cs="Garamond"/>
                <w:bCs/>
                <w:spacing w:val="-31"/>
              </w:rPr>
              <w:t xml:space="preserve"> </w:t>
            </w:r>
            <w:r w:rsidRPr="00B43B0E">
              <w:rPr>
                <w:rFonts w:ascii="Garamond" w:hAnsi="Garamond" w:cs="Garamond"/>
                <w:bCs/>
              </w:rPr>
              <w:t>az</w:t>
            </w:r>
            <w:r w:rsidRPr="00B43B0E">
              <w:rPr>
                <w:rFonts w:ascii="Garamond" w:hAnsi="Garamond" w:cs="Garamond"/>
                <w:bCs/>
                <w:spacing w:val="-31"/>
              </w:rPr>
              <w:t xml:space="preserve"> </w:t>
            </w:r>
            <w:r w:rsidRPr="00B43B0E">
              <w:rPr>
                <w:rFonts w:ascii="Garamond" w:hAnsi="Garamond" w:cs="Garamond"/>
                <w:bCs/>
              </w:rPr>
              <w:t>bir</w:t>
            </w:r>
            <w:r w:rsidRPr="00B43B0E">
              <w:rPr>
                <w:rFonts w:ascii="Garamond" w:hAnsi="Garamond" w:cs="Garamond"/>
                <w:bCs/>
                <w:spacing w:val="-31"/>
              </w:rPr>
              <w:t xml:space="preserve"> </w:t>
            </w:r>
            <w:r w:rsidRPr="00B43B0E">
              <w:rPr>
                <w:rFonts w:ascii="Garamond" w:hAnsi="Garamond" w:cs="Garamond"/>
                <w:bCs/>
              </w:rPr>
              <w:t xml:space="preserve">sosyal etkinliğe </w:t>
            </w:r>
            <w:r w:rsidRPr="00B43B0E">
              <w:rPr>
                <w:rFonts w:ascii="Garamond" w:hAnsi="Garamond" w:cs="Garamond"/>
                <w:bCs/>
                <w:w w:val="95"/>
              </w:rPr>
              <w:t xml:space="preserve">katılan öğrenci </w:t>
            </w:r>
            <w:r w:rsidRPr="00B43B0E">
              <w:rPr>
                <w:rFonts w:ascii="Garamond" w:hAnsi="Garamond" w:cs="Garamond"/>
                <w:bCs/>
              </w:rPr>
              <w:t xml:space="preserve">oranı </w:t>
            </w:r>
            <w:r w:rsidRPr="00B43B0E">
              <w:rPr>
                <w:rFonts w:ascii="Garamond" w:hAnsi="Garamond" w:cs="Garamond"/>
                <w:bCs/>
                <w:spacing w:val="-5"/>
              </w:rPr>
              <w:t xml:space="preserve">(Temel </w:t>
            </w:r>
            <w:r w:rsidRPr="00B43B0E">
              <w:rPr>
                <w:rFonts w:ascii="Garamond" w:hAnsi="Garamond" w:cs="Garamond"/>
                <w:bCs/>
              </w:rPr>
              <w:t>Eğitim)</w:t>
            </w:r>
            <w:r w:rsidRPr="00B43B0E">
              <w:rPr>
                <w:rFonts w:ascii="Garamond" w:hAnsi="Garamond" w:cs="Garamond"/>
                <w:bCs/>
                <w:spacing w:val="-24"/>
              </w:rPr>
              <w:t xml:space="preserve"> </w:t>
            </w:r>
            <w:r w:rsidRPr="00B43B0E">
              <w:rPr>
                <w:rFonts w:ascii="Garamond" w:hAnsi="Garamond" w:cs="Garamond"/>
                <w:bCs/>
              </w:rPr>
              <w:t>(%)</w:t>
            </w:r>
          </w:p>
        </w:tc>
        <w:tc>
          <w:tcPr>
            <w:tcW w:w="1819" w:type="dxa"/>
            <w:shd w:val="clear" w:color="auto" w:fill="FFFFFF"/>
          </w:tcPr>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r w:rsidRPr="00B43B0E">
              <w:rPr>
                <w:rFonts w:ascii="Times New Roman"/>
                <w:sz w:val="20"/>
              </w:rPr>
              <w:t>%20</w:t>
            </w:r>
          </w:p>
        </w:tc>
        <w:tc>
          <w:tcPr>
            <w:tcW w:w="2315" w:type="dxa"/>
            <w:shd w:val="clear" w:color="auto" w:fill="FFFFFF"/>
            <w:vAlign w:val="center"/>
          </w:tcPr>
          <w:p w:rsidR="00B43B0E" w:rsidRPr="00B43B0E" w:rsidRDefault="00B43B0E" w:rsidP="00B43B0E">
            <w:pPr>
              <w:jc w:val="center"/>
              <w:rPr>
                <w:rFonts w:ascii="Times New Roman"/>
                <w:sz w:val="20"/>
              </w:rPr>
            </w:pPr>
            <w:r w:rsidRPr="00B43B0E">
              <w:rPr>
                <w:rFonts w:ascii="Times New Roman"/>
                <w:sz w:val="20"/>
              </w:rPr>
              <w:t>%87.5</w:t>
            </w:r>
          </w:p>
        </w:tc>
        <w:tc>
          <w:tcPr>
            <w:tcW w:w="2479" w:type="dxa"/>
            <w:shd w:val="clear" w:color="auto" w:fill="FFFFFF"/>
            <w:vAlign w:val="center"/>
          </w:tcPr>
          <w:p w:rsidR="00B43B0E" w:rsidRPr="00B43B0E" w:rsidRDefault="00B43B0E" w:rsidP="00B43B0E">
            <w:pPr>
              <w:jc w:val="center"/>
              <w:rPr>
                <w:rFonts w:ascii="Times New Roman" w:hAnsi="Times New Roman"/>
              </w:rPr>
            </w:pPr>
          </w:p>
        </w:tc>
        <w:tc>
          <w:tcPr>
            <w:tcW w:w="2977" w:type="dxa"/>
            <w:shd w:val="clear" w:color="auto" w:fill="FFFFFF"/>
            <w:vAlign w:val="center"/>
          </w:tcPr>
          <w:p w:rsidR="00B43B0E" w:rsidRPr="00B43B0E" w:rsidRDefault="00B43B0E" w:rsidP="00B43B0E">
            <w:pPr>
              <w:jc w:val="center"/>
              <w:rPr>
                <w:rFonts w:ascii="Times New Roman" w:hAnsi="Times New Roman"/>
              </w:rPr>
            </w:pPr>
          </w:p>
        </w:tc>
        <w:tc>
          <w:tcPr>
            <w:tcW w:w="2013" w:type="dxa"/>
            <w:shd w:val="clear" w:color="auto" w:fill="FFFFFF"/>
            <w:vAlign w:val="center"/>
          </w:tcPr>
          <w:p w:rsidR="00B43B0E" w:rsidRPr="00B43B0E" w:rsidRDefault="00B43B0E" w:rsidP="00B43B0E">
            <w:pPr>
              <w:jc w:val="center"/>
              <w:rPr>
                <w:rFonts w:ascii="Times New Roman" w:hAnsi="Times New Roman"/>
              </w:rPr>
            </w:pPr>
          </w:p>
        </w:tc>
      </w:tr>
      <w:tr w:rsidR="00B43B0E" w:rsidRPr="00B43B0E" w:rsidTr="00B43B0E">
        <w:trPr>
          <w:trHeight w:val="845"/>
        </w:trPr>
        <w:tc>
          <w:tcPr>
            <w:tcW w:w="2934" w:type="dxa"/>
            <w:shd w:val="clear" w:color="auto" w:fill="FABF8F" w:themeFill="accent6" w:themeFillTint="99"/>
            <w:vAlign w:val="center"/>
          </w:tcPr>
          <w:p w:rsidR="00B43B0E" w:rsidRPr="00B43B0E" w:rsidRDefault="00B43B0E" w:rsidP="00B43B0E">
            <w:pPr>
              <w:kinsoku w:val="0"/>
              <w:overflowPunct w:val="0"/>
              <w:spacing w:before="188" w:line="244" w:lineRule="exact"/>
              <w:ind w:left="56"/>
              <w:rPr>
                <w:rFonts w:ascii="Garamond" w:hAnsi="Garamond" w:cs="Garamond"/>
                <w:b/>
                <w:bCs/>
                <w:color w:val="FFFFFF"/>
                <w:w w:val="105"/>
              </w:rPr>
            </w:pPr>
            <w:r w:rsidRPr="00B43B0E">
              <w:rPr>
                <w:rFonts w:ascii="Times New Roman"/>
                <w:b/>
                <w:w w:val="90"/>
                <w:sz w:val="20"/>
              </w:rPr>
              <w:t>PG</w:t>
            </w:r>
            <w:r w:rsidRPr="00B43B0E">
              <w:rPr>
                <w:rFonts w:ascii="Times New Roman"/>
                <w:b/>
                <w:spacing w:val="-2"/>
                <w:w w:val="90"/>
                <w:sz w:val="20"/>
              </w:rPr>
              <w:t xml:space="preserve"> </w:t>
            </w:r>
            <w:r w:rsidRPr="00B43B0E">
              <w:rPr>
                <w:rFonts w:ascii="Times New Roman"/>
                <w:b/>
                <w:spacing w:val="-2"/>
                <w:w w:val="105"/>
                <w:sz w:val="20"/>
              </w:rPr>
              <w:t>1.3.2</w:t>
            </w:r>
            <w:r w:rsidRPr="00B43B0E">
              <w:rPr>
                <w:rFonts w:ascii="Times New Roman" w:hAnsi="Times New Roman"/>
                <w:szCs w:val="24"/>
              </w:rPr>
              <w:t xml:space="preserve"> </w:t>
            </w:r>
            <w:r w:rsidRPr="00B43B0E">
              <w:rPr>
                <w:rFonts w:ascii="Garamond" w:hAnsi="Garamond" w:cs="Garamond"/>
                <w:b/>
                <w:bCs/>
                <w:color w:val="FFFFFF"/>
                <w:w w:val="105"/>
              </w:rPr>
              <w:t xml:space="preserve"> </w:t>
            </w:r>
          </w:p>
          <w:p w:rsidR="00B43B0E" w:rsidRPr="00B43B0E" w:rsidRDefault="00B43B0E" w:rsidP="00B43B0E">
            <w:pPr>
              <w:spacing w:before="2"/>
              <w:ind w:left="107"/>
              <w:rPr>
                <w:rFonts w:ascii="Times New Roman"/>
                <w:sz w:val="20"/>
              </w:rPr>
            </w:pPr>
            <w:r w:rsidRPr="00B43B0E">
              <w:rPr>
                <w:rFonts w:ascii="Garamond" w:hAnsi="Garamond" w:cs="Garamond"/>
                <w:bCs/>
                <w:w w:val="95"/>
              </w:rPr>
              <w:t xml:space="preserve">Öğrenci başına </w:t>
            </w:r>
            <w:r w:rsidRPr="00B43B0E">
              <w:rPr>
                <w:rFonts w:ascii="Garamond" w:hAnsi="Garamond" w:cs="Garamond"/>
                <w:bCs/>
              </w:rPr>
              <w:t>okunan kitap sayısı</w:t>
            </w:r>
          </w:p>
        </w:tc>
        <w:tc>
          <w:tcPr>
            <w:tcW w:w="1819" w:type="dxa"/>
            <w:shd w:val="clear" w:color="auto" w:fill="FFFFFF"/>
          </w:tcPr>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r w:rsidRPr="00B43B0E">
              <w:rPr>
                <w:rFonts w:ascii="Times New Roman"/>
                <w:sz w:val="20"/>
              </w:rPr>
              <w:t>%30</w:t>
            </w:r>
          </w:p>
        </w:tc>
        <w:tc>
          <w:tcPr>
            <w:tcW w:w="2315" w:type="dxa"/>
            <w:shd w:val="clear" w:color="auto" w:fill="FFFFFF"/>
            <w:vAlign w:val="center"/>
          </w:tcPr>
          <w:p w:rsidR="00B43B0E" w:rsidRPr="00B43B0E" w:rsidRDefault="00B43B0E" w:rsidP="00B43B0E">
            <w:pPr>
              <w:jc w:val="center"/>
              <w:rPr>
                <w:rFonts w:ascii="Times New Roman"/>
                <w:sz w:val="20"/>
              </w:rPr>
            </w:pPr>
            <w:r w:rsidRPr="00B43B0E">
              <w:rPr>
                <w:rFonts w:ascii="Times New Roman"/>
                <w:sz w:val="20"/>
              </w:rPr>
              <w:t>20</w:t>
            </w:r>
          </w:p>
        </w:tc>
        <w:tc>
          <w:tcPr>
            <w:tcW w:w="2479" w:type="dxa"/>
            <w:shd w:val="clear" w:color="auto" w:fill="FFFFFF"/>
            <w:vAlign w:val="center"/>
          </w:tcPr>
          <w:p w:rsidR="00B43B0E" w:rsidRPr="00B43B0E" w:rsidRDefault="00B43B0E" w:rsidP="00B43B0E">
            <w:pPr>
              <w:jc w:val="center"/>
              <w:rPr>
                <w:rFonts w:ascii="Times New Roman" w:hAnsi="Times New Roman"/>
              </w:rPr>
            </w:pPr>
          </w:p>
        </w:tc>
        <w:tc>
          <w:tcPr>
            <w:tcW w:w="2977" w:type="dxa"/>
            <w:shd w:val="clear" w:color="auto" w:fill="FFFFFF"/>
            <w:vAlign w:val="center"/>
          </w:tcPr>
          <w:p w:rsidR="00B43B0E" w:rsidRPr="00B43B0E" w:rsidRDefault="00B43B0E" w:rsidP="00B43B0E">
            <w:pPr>
              <w:jc w:val="center"/>
              <w:rPr>
                <w:rFonts w:ascii="Times New Roman" w:hAnsi="Times New Roman"/>
              </w:rPr>
            </w:pPr>
          </w:p>
        </w:tc>
        <w:tc>
          <w:tcPr>
            <w:tcW w:w="2013" w:type="dxa"/>
            <w:shd w:val="clear" w:color="auto" w:fill="FFFFFF"/>
            <w:vAlign w:val="center"/>
          </w:tcPr>
          <w:p w:rsidR="00B43B0E" w:rsidRPr="00B43B0E" w:rsidRDefault="00B43B0E" w:rsidP="00B43B0E">
            <w:pPr>
              <w:jc w:val="center"/>
              <w:rPr>
                <w:rFonts w:ascii="Times New Roman" w:hAnsi="Times New Roman"/>
              </w:rPr>
            </w:pPr>
          </w:p>
        </w:tc>
      </w:tr>
      <w:tr w:rsidR="00B43B0E" w:rsidRPr="00B43B0E" w:rsidTr="00B43B0E">
        <w:trPr>
          <w:trHeight w:val="845"/>
        </w:trPr>
        <w:tc>
          <w:tcPr>
            <w:tcW w:w="2934" w:type="dxa"/>
            <w:shd w:val="clear" w:color="auto" w:fill="FABF8F" w:themeFill="accent6" w:themeFillTint="99"/>
            <w:vAlign w:val="center"/>
          </w:tcPr>
          <w:p w:rsidR="00B43B0E" w:rsidRPr="00B43B0E" w:rsidRDefault="00B43B0E" w:rsidP="00B43B0E">
            <w:pPr>
              <w:spacing w:before="2"/>
              <w:ind w:left="107"/>
              <w:rPr>
                <w:rFonts w:ascii="Times New Roman"/>
                <w:b/>
                <w:sz w:val="20"/>
              </w:rPr>
            </w:pPr>
            <w:r w:rsidRPr="00B43B0E">
              <w:rPr>
                <w:rFonts w:ascii="Times New Roman"/>
                <w:b/>
                <w:w w:val="90"/>
                <w:sz w:val="20"/>
              </w:rPr>
              <w:t>PG</w:t>
            </w:r>
            <w:r w:rsidRPr="00B43B0E">
              <w:rPr>
                <w:rFonts w:ascii="Times New Roman"/>
                <w:b/>
                <w:spacing w:val="-2"/>
                <w:w w:val="90"/>
                <w:sz w:val="20"/>
              </w:rPr>
              <w:t xml:space="preserve"> </w:t>
            </w:r>
            <w:r w:rsidRPr="00B43B0E">
              <w:rPr>
                <w:rFonts w:ascii="Times New Roman"/>
                <w:b/>
                <w:spacing w:val="-2"/>
                <w:w w:val="105"/>
                <w:sz w:val="20"/>
              </w:rPr>
              <w:t>1.3.</w:t>
            </w:r>
            <w:proofErr w:type="gramStart"/>
            <w:r w:rsidRPr="00B43B0E">
              <w:rPr>
                <w:rFonts w:ascii="Times New Roman"/>
                <w:b/>
                <w:spacing w:val="-2"/>
                <w:w w:val="105"/>
                <w:sz w:val="20"/>
              </w:rPr>
              <w:t>3</w:t>
            </w:r>
            <w:r w:rsidRPr="00B43B0E">
              <w:rPr>
                <w:rFonts w:ascii="Times New Roman" w:hAnsi="Times New Roman"/>
                <w:szCs w:val="24"/>
              </w:rPr>
              <w:t xml:space="preserve"> </w:t>
            </w:r>
            <w:r w:rsidRPr="00B43B0E">
              <w:rPr>
                <w:rFonts w:ascii="Garamond" w:hAnsi="Garamond" w:cs="Garamond"/>
                <w:b/>
                <w:bCs/>
                <w:color w:val="FFFFFF"/>
              </w:rPr>
              <w:t xml:space="preserve"> </w:t>
            </w:r>
            <w:r w:rsidRPr="00B43B0E">
              <w:rPr>
                <w:rFonts w:ascii="Garamond" w:hAnsi="Garamond" w:cs="Garamond"/>
                <w:bCs/>
              </w:rPr>
              <w:t xml:space="preserve"> Okuma</w:t>
            </w:r>
            <w:proofErr w:type="gramEnd"/>
            <w:r w:rsidRPr="00B43B0E">
              <w:rPr>
                <w:rFonts w:ascii="Garamond" w:hAnsi="Garamond" w:cs="Garamond"/>
                <w:bCs/>
              </w:rPr>
              <w:t xml:space="preserve"> kültürünü artırmaya yönelik düzenlenen etkinliklere katılan öğrenci oranı</w:t>
            </w:r>
          </w:p>
        </w:tc>
        <w:tc>
          <w:tcPr>
            <w:tcW w:w="1819" w:type="dxa"/>
            <w:shd w:val="clear" w:color="auto" w:fill="FFFFFF"/>
          </w:tcPr>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r w:rsidRPr="00B43B0E">
              <w:rPr>
                <w:rFonts w:ascii="Times New Roman"/>
                <w:sz w:val="20"/>
              </w:rPr>
              <w:t>%30</w:t>
            </w:r>
          </w:p>
        </w:tc>
        <w:tc>
          <w:tcPr>
            <w:tcW w:w="2315" w:type="dxa"/>
            <w:shd w:val="clear" w:color="auto" w:fill="FFFFFF"/>
            <w:vAlign w:val="center"/>
          </w:tcPr>
          <w:p w:rsidR="00B43B0E" w:rsidRPr="00B43B0E" w:rsidRDefault="00B43B0E" w:rsidP="00B43B0E">
            <w:pPr>
              <w:jc w:val="center"/>
              <w:rPr>
                <w:rFonts w:ascii="Times New Roman"/>
                <w:sz w:val="20"/>
              </w:rPr>
            </w:pPr>
            <w:r w:rsidRPr="00B43B0E">
              <w:rPr>
                <w:rFonts w:ascii="Times New Roman"/>
                <w:sz w:val="20"/>
              </w:rPr>
              <w:t>10</w:t>
            </w:r>
          </w:p>
        </w:tc>
        <w:tc>
          <w:tcPr>
            <w:tcW w:w="2479" w:type="dxa"/>
            <w:shd w:val="clear" w:color="auto" w:fill="FFFFFF"/>
            <w:vAlign w:val="center"/>
          </w:tcPr>
          <w:p w:rsidR="00B43B0E" w:rsidRPr="00B43B0E" w:rsidRDefault="00B43B0E" w:rsidP="00B43B0E">
            <w:pPr>
              <w:jc w:val="center"/>
              <w:rPr>
                <w:rFonts w:ascii="Times New Roman" w:hAnsi="Times New Roman"/>
              </w:rPr>
            </w:pPr>
          </w:p>
        </w:tc>
        <w:tc>
          <w:tcPr>
            <w:tcW w:w="2977" w:type="dxa"/>
            <w:shd w:val="clear" w:color="auto" w:fill="FFFFFF"/>
            <w:vAlign w:val="center"/>
          </w:tcPr>
          <w:p w:rsidR="00B43B0E" w:rsidRPr="00B43B0E" w:rsidRDefault="00B43B0E" w:rsidP="00B43B0E">
            <w:pPr>
              <w:jc w:val="center"/>
              <w:rPr>
                <w:rFonts w:ascii="Times New Roman" w:hAnsi="Times New Roman"/>
              </w:rPr>
            </w:pPr>
          </w:p>
        </w:tc>
        <w:tc>
          <w:tcPr>
            <w:tcW w:w="2013" w:type="dxa"/>
            <w:shd w:val="clear" w:color="auto" w:fill="FFFFFF"/>
            <w:vAlign w:val="center"/>
          </w:tcPr>
          <w:p w:rsidR="00B43B0E" w:rsidRPr="00B43B0E" w:rsidRDefault="00B43B0E" w:rsidP="00B43B0E">
            <w:pPr>
              <w:jc w:val="center"/>
              <w:rPr>
                <w:rFonts w:ascii="Times New Roman" w:hAnsi="Times New Roman"/>
              </w:rPr>
            </w:pPr>
          </w:p>
        </w:tc>
      </w:tr>
      <w:tr w:rsidR="00B43B0E" w:rsidRPr="00B43B0E" w:rsidTr="00B43B0E">
        <w:trPr>
          <w:trHeight w:val="845"/>
        </w:trPr>
        <w:tc>
          <w:tcPr>
            <w:tcW w:w="2934" w:type="dxa"/>
            <w:shd w:val="clear" w:color="auto" w:fill="FABF8F" w:themeFill="accent6" w:themeFillTint="99"/>
            <w:vAlign w:val="center"/>
          </w:tcPr>
          <w:p w:rsidR="00B43B0E" w:rsidRPr="00B43B0E" w:rsidRDefault="00B43B0E" w:rsidP="00B43B0E">
            <w:pPr>
              <w:kinsoku w:val="0"/>
              <w:overflowPunct w:val="0"/>
              <w:spacing w:before="68" w:line="244" w:lineRule="exact"/>
              <w:ind w:left="57"/>
              <w:rPr>
                <w:rFonts w:ascii="Garamond" w:hAnsi="Garamond" w:cs="Garamond"/>
                <w:b/>
                <w:bCs/>
                <w:w w:val="105"/>
                <w:sz w:val="20"/>
                <w:szCs w:val="20"/>
              </w:rPr>
            </w:pPr>
            <w:r w:rsidRPr="00B43B0E">
              <w:rPr>
                <w:rFonts w:ascii="Garamond" w:hAnsi="Garamond" w:cs="Garamond"/>
                <w:b/>
                <w:bCs/>
                <w:w w:val="105"/>
                <w:sz w:val="20"/>
                <w:szCs w:val="20"/>
              </w:rPr>
              <w:t>PG-1.3.4</w:t>
            </w:r>
          </w:p>
          <w:p w:rsidR="00B43B0E" w:rsidRPr="00B43B0E" w:rsidRDefault="00B43B0E" w:rsidP="00B43B0E">
            <w:pPr>
              <w:spacing w:before="2"/>
              <w:ind w:left="107"/>
              <w:rPr>
                <w:rFonts w:ascii="Times New Roman"/>
                <w:w w:val="90"/>
                <w:sz w:val="20"/>
              </w:rPr>
            </w:pPr>
            <w:r w:rsidRPr="00B43B0E">
              <w:rPr>
                <w:rFonts w:ascii="Garamond" w:hAnsi="Garamond" w:cs="Garamond"/>
                <w:bCs/>
              </w:rPr>
              <w:t xml:space="preserve">Geleneksel çocuk oyunlarına </w:t>
            </w:r>
            <w:r w:rsidRPr="00B43B0E">
              <w:rPr>
                <w:rFonts w:ascii="Garamond" w:hAnsi="Garamond" w:cs="Garamond"/>
                <w:bCs/>
                <w:w w:val="95"/>
              </w:rPr>
              <w:t xml:space="preserve">yönelik bahçe </w:t>
            </w:r>
            <w:r w:rsidRPr="00B43B0E">
              <w:rPr>
                <w:rFonts w:ascii="Garamond" w:hAnsi="Garamond" w:cs="Garamond"/>
                <w:bCs/>
              </w:rPr>
              <w:t>düzenlemesi yapılan okul oranı (%)</w:t>
            </w:r>
          </w:p>
        </w:tc>
        <w:tc>
          <w:tcPr>
            <w:tcW w:w="1819" w:type="dxa"/>
            <w:shd w:val="clear" w:color="auto" w:fill="FFFFFF"/>
          </w:tcPr>
          <w:p w:rsidR="00B43B0E" w:rsidRPr="00B43B0E" w:rsidRDefault="00B43B0E" w:rsidP="00B43B0E">
            <w:pPr>
              <w:jc w:val="center"/>
              <w:rPr>
                <w:rFonts w:ascii="Times New Roman"/>
                <w:sz w:val="20"/>
              </w:rPr>
            </w:pPr>
          </w:p>
          <w:p w:rsidR="00B43B0E" w:rsidRPr="00B43B0E" w:rsidRDefault="00B43B0E" w:rsidP="00B43B0E">
            <w:pPr>
              <w:jc w:val="center"/>
              <w:rPr>
                <w:rFonts w:ascii="Times New Roman"/>
                <w:sz w:val="20"/>
              </w:rPr>
            </w:pPr>
            <w:r w:rsidRPr="00B43B0E">
              <w:rPr>
                <w:rFonts w:ascii="Times New Roman"/>
                <w:sz w:val="20"/>
              </w:rPr>
              <w:t>% 20</w:t>
            </w:r>
          </w:p>
        </w:tc>
        <w:tc>
          <w:tcPr>
            <w:tcW w:w="2315" w:type="dxa"/>
            <w:shd w:val="clear" w:color="auto" w:fill="FFFFFF"/>
            <w:vAlign w:val="center"/>
          </w:tcPr>
          <w:p w:rsidR="00B43B0E" w:rsidRPr="00B43B0E" w:rsidRDefault="00B43B0E" w:rsidP="00B43B0E">
            <w:pPr>
              <w:jc w:val="center"/>
              <w:rPr>
                <w:rFonts w:ascii="Times New Roman"/>
                <w:sz w:val="20"/>
              </w:rPr>
            </w:pPr>
            <w:r w:rsidRPr="00B43B0E">
              <w:rPr>
                <w:rFonts w:ascii="Times New Roman"/>
                <w:sz w:val="20"/>
              </w:rPr>
              <w:t>%87.5</w:t>
            </w:r>
          </w:p>
        </w:tc>
        <w:tc>
          <w:tcPr>
            <w:tcW w:w="2479" w:type="dxa"/>
            <w:shd w:val="clear" w:color="auto" w:fill="FFFFFF"/>
            <w:vAlign w:val="center"/>
          </w:tcPr>
          <w:p w:rsidR="00B43B0E" w:rsidRPr="00B43B0E" w:rsidRDefault="00B43B0E" w:rsidP="00B43B0E">
            <w:pPr>
              <w:jc w:val="center"/>
              <w:rPr>
                <w:rFonts w:ascii="Times New Roman" w:hAnsi="Times New Roman"/>
              </w:rPr>
            </w:pPr>
          </w:p>
        </w:tc>
        <w:tc>
          <w:tcPr>
            <w:tcW w:w="2977" w:type="dxa"/>
            <w:shd w:val="clear" w:color="auto" w:fill="FFFFFF"/>
            <w:vAlign w:val="center"/>
          </w:tcPr>
          <w:p w:rsidR="00B43B0E" w:rsidRPr="00B43B0E" w:rsidRDefault="00B43B0E" w:rsidP="00B43B0E">
            <w:pPr>
              <w:jc w:val="center"/>
              <w:rPr>
                <w:rFonts w:ascii="Times New Roman" w:hAnsi="Times New Roman"/>
              </w:rPr>
            </w:pPr>
          </w:p>
        </w:tc>
        <w:tc>
          <w:tcPr>
            <w:tcW w:w="2013" w:type="dxa"/>
            <w:shd w:val="clear" w:color="auto" w:fill="FFFFFF"/>
            <w:vAlign w:val="center"/>
          </w:tcPr>
          <w:p w:rsidR="00B43B0E" w:rsidRPr="00B43B0E" w:rsidRDefault="00B43B0E" w:rsidP="00B43B0E">
            <w:pPr>
              <w:jc w:val="center"/>
              <w:rPr>
                <w:rFonts w:ascii="Times New Roman" w:hAnsi="Times New Roman"/>
              </w:rPr>
            </w:pPr>
          </w:p>
        </w:tc>
      </w:tr>
      <w:tr w:rsidR="00B43B0E" w:rsidRPr="00B43B0E" w:rsidTr="00B43B0E">
        <w:trPr>
          <w:trHeight w:val="386"/>
        </w:trPr>
        <w:tc>
          <w:tcPr>
            <w:tcW w:w="14537" w:type="dxa"/>
            <w:gridSpan w:val="6"/>
            <w:shd w:val="clear" w:color="auto" w:fill="FABF8F" w:themeFill="accent6" w:themeFillTint="99"/>
          </w:tcPr>
          <w:p w:rsidR="00B43B0E" w:rsidRPr="00B43B0E" w:rsidRDefault="00B43B0E" w:rsidP="00B43B0E">
            <w:pPr>
              <w:spacing w:before="2" w:line="212" w:lineRule="exact"/>
              <w:ind w:left="107"/>
              <w:rPr>
                <w:rFonts w:ascii="Times New Roman" w:hAnsi="Times New Roman"/>
                <w:b/>
                <w:sz w:val="20"/>
              </w:rPr>
            </w:pPr>
            <w:r w:rsidRPr="00B43B0E">
              <w:rPr>
                <w:rFonts w:ascii="Times New Roman" w:hAnsi="Times New Roman"/>
                <w:b/>
                <w:sz w:val="20"/>
              </w:rPr>
              <w:t>Hedefe İlişkin Değerlendirmeler</w:t>
            </w:r>
          </w:p>
        </w:tc>
      </w:tr>
    </w:tbl>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7109F9" w:rsidRDefault="007109F9">
      <w:pPr>
        <w:rPr>
          <w:rFonts w:ascii="Times New Roman" w:hAnsi="Times New Roman"/>
          <w:b/>
          <w:sz w:val="20"/>
          <w:szCs w:val="20"/>
        </w:rPr>
      </w:pPr>
    </w:p>
    <w:p w:rsidR="007109F9" w:rsidRDefault="003D0BC3" w:rsidP="003D0BC3">
      <w:pPr>
        <w:jc w:val="center"/>
        <w:rPr>
          <w:rFonts w:ascii="Times New Roman" w:hAnsi="Times New Roman"/>
          <w:b/>
          <w:sz w:val="20"/>
          <w:szCs w:val="20"/>
        </w:rPr>
      </w:pPr>
      <w:r>
        <w:rPr>
          <w:rFonts w:ascii="Times New Roman" w:hAnsi="Times New Roman"/>
          <w:b/>
          <w:sz w:val="20"/>
          <w:szCs w:val="20"/>
        </w:rPr>
        <w:t>60</w:t>
      </w:r>
    </w:p>
    <w:tbl>
      <w:tblPr>
        <w:tblStyle w:val="TableNormal3"/>
        <w:tblpPr w:leftFromText="141" w:rightFromText="141" w:vertAnchor="page" w:horzAnchor="margin" w:tblpX="856" w:tblpY="1272"/>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1524"/>
        <w:gridCol w:w="2104"/>
        <w:gridCol w:w="2843"/>
        <w:gridCol w:w="2401"/>
        <w:gridCol w:w="3210"/>
      </w:tblGrid>
      <w:tr w:rsidR="007109F9" w:rsidRPr="007109F9" w:rsidTr="007109F9">
        <w:trPr>
          <w:trHeight w:val="560"/>
        </w:trPr>
        <w:tc>
          <w:tcPr>
            <w:tcW w:w="14464" w:type="dxa"/>
            <w:gridSpan w:val="6"/>
            <w:shd w:val="clear" w:color="auto" w:fill="FABF8F" w:themeFill="accent6" w:themeFillTint="99"/>
            <w:vAlign w:val="center"/>
          </w:tcPr>
          <w:p w:rsidR="007109F9" w:rsidRPr="007109F9" w:rsidRDefault="007109F9" w:rsidP="007109F9">
            <w:pPr>
              <w:spacing w:line="234" w:lineRule="exact"/>
              <w:jc w:val="center"/>
              <w:rPr>
                <w:rFonts w:ascii="Times New Roman" w:hAnsi="Times New Roman"/>
                <w:b/>
                <w:sz w:val="24"/>
                <w:szCs w:val="24"/>
              </w:rPr>
            </w:pPr>
            <w:r w:rsidRPr="007109F9">
              <w:rPr>
                <w:rFonts w:ascii="Times New Roman" w:hAnsi="Times New Roman"/>
                <w:b/>
                <w:sz w:val="24"/>
                <w:szCs w:val="24"/>
              </w:rPr>
              <w:lastRenderedPageBreak/>
              <w:t>2024-2025 Eğitim Öğretim Yılı Stratejik Plan İzleme ve Değerlendirme Tablosu</w:t>
            </w:r>
          </w:p>
        </w:tc>
      </w:tr>
      <w:tr w:rsidR="007109F9" w:rsidRPr="007109F9" w:rsidTr="007109F9">
        <w:trPr>
          <w:trHeight w:val="494"/>
        </w:trPr>
        <w:tc>
          <w:tcPr>
            <w:tcW w:w="2382" w:type="dxa"/>
            <w:shd w:val="clear" w:color="auto" w:fill="FABF8F" w:themeFill="accent6" w:themeFillTint="99"/>
            <w:vAlign w:val="center"/>
          </w:tcPr>
          <w:p w:rsidR="007109F9" w:rsidRPr="007109F9" w:rsidRDefault="007109F9" w:rsidP="007109F9">
            <w:pPr>
              <w:spacing w:before="2"/>
              <w:ind w:left="107"/>
              <w:rPr>
                <w:rFonts w:ascii="Times New Roman" w:hAnsi="Times New Roman"/>
                <w:b/>
                <w:sz w:val="24"/>
                <w:szCs w:val="24"/>
              </w:rPr>
            </w:pPr>
            <w:r>
              <w:rPr>
                <w:rFonts w:ascii="Times New Roman" w:hAnsi="Times New Roman"/>
                <w:b/>
                <w:sz w:val="24"/>
                <w:szCs w:val="24"/>
              </w:rPr>
              <w:t>Amaç 2</w:t>
            </w:r>
            <w:r w:rsidRPr="007109F9">
              <w:rPr>
                <w:rFonts w:ascii="Times New Roman" w:hAnsi="Times New Roman"/>
                <w:b/>
                <w:sz w:val="24"/>
                <w:szCs w:val="24"/>
              </w:rPr>
              <w:t>.</w:t>
            </w:r>
          </w:p>
        </w:tc>
        <w:tc>
          <w:tcPr>
            <w:tcW w:w="12082" w:type="dxa"/>
            <w:gridSpan w:val="5"/>
            <w:shd w:val="clear" w:color="auto" w:fill="FFFFFF"/>
          </w:tcPr>
          <w:p w:rsidR="007109F9" w:rsidRPr="007109F9" w:rsidRDefault="007109F9" w:rsidP="007109F9">
            <w:pPr>
              <w:kinsoku w:val="0"/>
              <w:overflowPunct w:val="0"/>
              <w:spacing w:before="57" w:line="249" w:lineRule="auto"/>
              <w:ind w:left="51" w:right="220"/>
              <w:jc w:val="both"/>
              <w:rPr>
                <w:color w:val="231F20"/>
                <w:sz w:val="20"/>
                <w:szCs w:val="20"/>
              </w:rPr>
            </w:pPr>
            <w:r w:rsidRPr="007109F9">
              <w:rPr>
                <w:color w:val="231F20"/>
                <w:sz w:val="20"/>
                <w:szCs w:val="20"/>
              </w:rPr>
              <w:t>Farklılıkları</w:t>
            </w:r>
            <w:r w:rsidRPr="007109F9">
              <w:rPr>
                <w:color w:val="231F20"/>
                <w:spacing w:val="-35"/>
                <w:sz w:val="20"/>
                <w:szCs w:val="20"/>
              </w:rPr>
              <w:t xml:space="preserve"> </w:t>
            </w:r>
            <w:r w:rsidRPr="007109F9">
              <w:rPr>
                <w:color w:val="231F20"/>
                <w:sz w:val="20"/>
                <w:szCs w:val="20"/>
              </w:rPr>
              <w:t>dikkate</w:t>
            </w:r>
            <w:r w:rsidRPr="007109F9">
              <w:rPr>
                <w:color w:val="231F20"/>
                <w:spacing w:val="-35"/>
                <w:sz w:val="20"/>
                <w:szCs w:val="20"/>
              </w:rPr>
              <w:t xml:space="preserve"> </w:t>
            </w:r>
            <w:r w:rsidRPr="007109F9">
              <w:rPr>
                <w:color w:val="231F20"/>
                <w:sz w:val="20"/>
                <w:szCs w:val="20"/>
              </w:rPr>
              <w:t>alan</w:t>
            </w:r>
            <w:r w:rsidRPr="007109F9">
              <w:rPr>
                <w:color w:val="231F20"/>
                <w:spacing w:val="-35"/>
                <w:sz w:val="20"/>
                <w:szCs w:val="20"/>
              </w:rPr>
              <w:t xml:space="preserve"> </w:t>
            </w:r>
            <w:r w:rsidRPr="007109F9">
              <w:rPr>
                <w:color w:val="231F20"/>
                <w:sz w:val="20"/>
                <w:szCs w:val="20"/>
              </w:rPr>
              <w:t>bir</w:t>
            </w:r>
            <w:r w:rsidRPr="007109F9">
              <w:rPr>
                <w:color w:val="231F20"/>
                <w:spacing w:val="-35"/>
                <w:sz w:val="20"/>
                <w:szCs w:val="20"/>
              </w:rPr>
              <w:t xml:space="preserve"> </w:t>
            </w:r>
            <w:r w:rsidRPr="007109F9">
              <w:rPr>
                <w:color w:val="231F20"/>
                <w:sz w:val="20"/>
                <w:szCs w:val="20"/>
              </w:rPr>
              <w:t>özel</w:t>
            </w:r>
            <w:r w:rsidRPr="007109F9">
              <w:rPr>
                <w:color w:val="231F20"/>
                <w:spacing w:val="-35"/>
                <w:sz w:val="20"/>
                <w:szCs w:val="20"/>
              </w:rPr>
              <w:t xml:space="preserve"> </w:t>
            </w:r>
            <w:r w:rsidRPr="007109F9">
              <w:rPr>
                <w:color w:val="231F20"/>
                <w:sz w:val="20"/>
                <w:szCs w:val="20"/>
              </w:rPr>
              <w:t>eğitim</w:t>
            </w:r>
            <w:r w:rsidRPr="007109F9">
              <w:rPr>
                <w:color w:val="231F20"/>
                <w:spacing w:val="-35"/>
                <w:sz w:val="20"/>
                <w:szCs w:val="20"/>
              </w:rPr>
              <w:t xml:space="preserve"> </w:t>
            </w:r>
            <w:r w:rsidRPr="007109F9">
              <w:rPr>
                <w:color w:val="231F20"/>
                <w:sz w:val="20"/>
                <w:szCs w:val="20"/>
              </w:rPr>
              <w:t>ve</w:t>
            </w:r>
            <w:r w:rsidRPr="007109F9">
              <w:rPr>
                <w:color w:val="231F20"/>
                <w:spacing w:val="-35"/>
                <w:sz w:val="20"/>
                <w:szCs w:val="20"/>
              </w:rPr>
              <w:t xml:space="preserve"> </w:t>
            </w:r>
            <w:r w:rsidRPr="007109F9">
              <w:rPr>
                <w:color w:val="231F20"/>
                <w:sz w:val="20"/>
                <w:szCs w:val="20"/>
              </w:rPr>
              <w:t>rehberlik</w:t>
            </w:r>
            <w:r w:rsidRPr="007109F9">
              <w:rPr>
                <w:color w:val="231F20"/>
                <w:spacing w:val="-35"/>
                <w:sz w:val="20"/>
                <w:szCs w:val="20"/>
              </w:rPr>
              <w:t xml:space="preserve"> </w:t>
            </w:r>
            <w:r w:rsidRPr="007109F9">
              <w:rPr>
                <w:color w:val="231F20"/>
                <w:sz w:val="20"/>
                <w:szCs w:val="20"/>
              </w:rPr>
              <w:t>anlayışıyla</w:t>
            </w:r>
            <w:r w:rsidRPr="007109F9">
              <w:rPr>
                <w:color w:val="231F20"/>
                <w:spacing w:val="-35"/>
                <w:sz w:val="20"/>
                <w:szCs w:val="20"/>
              </w:rPr>
              <w:t xml:space="preserve"> </w:t>
            </w:r>
            <w:r w:rsidRPr="007109F9">
              <w:rPr>
                <w:color w:val="231F20"/>
                <w:sz w:val="20"/>
                <w:szCs w:val="20"/>
              </w:rPr>
              <w:t>öğrencilerin,</w:t>
            </w:r>
            <w:r w:rsidRPr="007109F9">
              <w:rPr>
                <w:color w:val="231F20"/>
                <w:spacing w:val="-35"/>
                <w:sz w:val="20"/>
                <w:szCs w:val="20"/>
              </w:rPr>
              <w:t xml:space="preserve"> </w:t>
            </w:r>
            <w:r w:rsidRPr="007109F9">
              <w:rPr>
                <w:color w:val="231F20"/>
                <w:sz w:val="20"/>
                <w:szCs w:val="20"/>
              </w:rPr>
              <w:t>eğitim</w:t>
            </w:r>
            <w:r w:rsidRPr="007109F9">
              <w:rPr>
                <w:color w:val="231F20"/>
                <w:spacing w:val="-35"/>
                <w:sz w:val="20"/>
                <w:szCs w:val="20"/>
              </w:rPr>
              <w:t xml:space="preserve"> </w:t>
            </w:r>
            <w:r w:rsidRPr="007109F9">
              <w:rPr>
                <w:color w:val="231F20"/>
                <w:sz w:val="20"/>
                <w:szCs w:val="20"/>
              </w:rPr>
              <w:t xml:space="preserve">ve </w:t>
            </w:r>
            <w:r w:rsidRPr="007109F9">
              <w:rPr>
                <w:color w:val="231F20"/>
                <w:w w:val="95"/>
                <w:sz w:val="20"/>
                <w:szCs w:val="20"/>
              </w:rPr>
              <w:t>yaşam</w:t>
            </w:r>
            <w:r w:rsidRPr="007109F9">
              <w:rPr>
                <w:color w:val="231F20"/>
                <w:spacing w:val="-28"/>
                <w:w w:val="95"/>
                <w:sz w:val="20"/>
                <w:szCs w:val="20"/>
              </w:rPr>
              <w:t xml:space="preserve"> </w:t>
            </w:r>
            <w:r w:rsidRPr="007109F9">
              <w:rPr>
                <w:color w:val="231F20"/>
                <w:w w:val="95"/>
                <w:sz w:val="20"/>
                <w:szCs w:val="20"/>
              </w:rPr>
              <w:t>süreçlerindeki</w:t>
            </w:r>
            <w:r w:rsidRPr="007109F9">
              <w:rPr>
                <w:color w:val="231F20"/>
                <w:spacing w:val="-28"/>
                <w:w w:val="95"/>
                <w:sz w:val="20"/>
                <w:szCs w:val="20"/>
              </w:rPr>
              <w:t xml:space="preserve"> </w:t>
            </w:r>
            <w:r w:rsidRPr="007109F9">
              <w:rPr>
                <w:color w:val="231F20"/>
                <w:w w:val="95"/>
                <w:sz w:val="20"/>
                <w:szCs w:val="20"/>
              </w:rPr>
              <w:t>potansiyellerini</w:t>
            </w:r>
            <w:r w:rsidRPr="007109F9">
              <w:rPr>
                <w:color w:val="231F20"/>
                <w:spacing w:val="-28"/>
                <w:w w:val="95"/>
                <w:sz w:val="20"/>
                <w:szCs w:val="20"/>
              </w:rPr>
              <w:t xml:space="preserve"> </w:t>
            </w:r>
            <w:r w:rsidRPr="007109F9">
              <w:rPr>
                <w:color w:val="231F20"/>
                <w:w w:val="95"/>
                <w:sz w:val="20"/>
                <w:szCs w:val="20"/>
              </w:rPr>
              <w:t>en</w:t>
            </w:r>
            <w:r w:rsidRPr="007109F9">
              <w:rPr>
                <w:color w:val="231F20"/>
                <w:spacing w:val="-28"/>
                <w:w w:val="95"/>
                <w:sz w:val="20"/>
                <w:szCs w:val="20"/>
              </w:rPr>
              <w:t xml:space="preserve"> </w:t>
            </w:r>
            <w:r w:rsidRPr="007109F9">
              <w:rPr>
                <w:color w:val="231F20"/>
                <w:w w:val="95"/>
                <w:sz w:val="20"/>
                <w:szCs w:val="20"/>
              </w:rPr>
              <w:t>üst</w:t>
            </w:r>
            <w:r w:rsidRPr="007109F9">
              <w:rPr>
                <w:color w:val="231F20"/>
                <w:spacing w:val="-28"/>
                <w:w w:val="95"/>
                <w:sz w:val="20"/>
                <w:szCs w:val="20"/>
              </w:rPr>
              <w:t xml:space="preserve"> </w:t>
            </w:r>
            <w:r w:rsidRPr="007109F9">
              <w:rPr>
                <w:color w:val="231F20"/>
                <w:w w:val="95"/>
                <w:sz w:val="20"/>
                <w:szCs w:val="20"/>
              </w:rPr>
              <w:t>düzeye</w:t>
            </w:r>
            <w:r w:rsidRPr="007109F9">
              <w:rPr>
                <w:color w:val="231F20"/>
                <w:spacing w:val="-28"/>
                <w:w w:val="95"/>
                <w:sz w:val="20"/>
                <w:szCs w:val="20"/>
              </w:rPr>
              <w:t xml:space="preserve"> </w:t>
            </w:r>
            <w:r w:rsidRPr="007109F9">
              <w:rPr>
                <w:color w:val="231F20"/>
                <w:w w:val="95"/>
                <w:sz w:val="20"/>
                <w:szCs w:val="20"/>
              </w:rPr>
              <w:t>çıkaracak</w:t>
            </w:r>
            <w:r w:rsidRPr="007109F9">
              <w:rPr>
                <w:color w:val="231F20"/>
                <w:spacing w:val="-28"/>
                <w:w w:val="95"/>
                <w:sz w:val="20"/>
                <w:szCs w:val="20"/>
              </w:rPr>
              <w:t xml:space="preserve"> </w:t>
            </w:r>
            <w:r w:rsidRPr="007109F9">
              <w:rPr>
                <w:color w:val="231F20"/>
                <w:w w:val="95"/>
                <w:sz w:val="20"/>
                <w:szCs w:val="20"/>
              </w:rPr>
              <w:t>ve</w:t>
            </w:r>
            <w:r w:rsidRPr="007109F9">
              <w:rPr>
                <w:color w:val="231F20"/>
                <w:spacing w:val="-28"/>
                <w:w w:val="95"/>
                <w:sz w:val="20"/>
                <w:szCs w:val="20"/>
              </w:rPr>
              <w:t xml:space="preserve"> </w:t>
            </w:r>
            <w:r w:rsidRPr="007109F9">
              <w:rPr>
                <w:color w:val="231F20"/>
                <w:w w:val="95"/>
                <w:sz w:val="20"/>
                <w:szCs w:val="20"/>
              </w:rPr>
              <w:t>özel</w:t>
            </w:r>
            <w:r w:rsidRPr="007109F9">
              <w:rPr>
                <w:color w:val="231F20"/>
                <w:spacing w:val="-28"/>
                <w:w w:val="95"/>
                <w:sz w:val="20"/>
                <w:szCs w:val="20"/>
              </w:rPr>
              <w:t xml:space="preserve"> </w:t>
            </w:r>
            <w:proofErr w:type="spellStart"/>
            <w:r w:rsidRPr="007109F9">
              <w:rPr>
                <w:color w:val="231F20"/>
                <w:w w:val="95"/>
                <w:sz w:val="20"/>
                <w:szCs w:val="20"/>
              </w:rPr>
              <w:t>gereksinimli</w:t>
            </w:r>
            <w:proofErr w:type="spellEnd"/>
            <w:r w:rsidRPr="007109F9">
              <w:rPr>
                <w:color w:val="231F20"/>
                <w:spacing w:val="-28"/>
                <w:w w:val="95"/>
                <w:sz w:val="20"/>
                <w:szCs w:val="20"/>
              </w:rPr>
              <w:t xml:space="preserve"> </w:t>
            </w:r>
            <w:r w:rsidRPr="007109F9">
              <w:rPr>
                <w:color w:val="231F20"/>
                <w:w w:val="95"/>
                <w:sz w:val="20"/>
                <w:szCs w:val="20"/>
              </w:rPr>
              <w:t>bireylerin toplumla</w:t>
            </w:r>
            <w:r w:rsidRPr="007109F9">
              <w:rPr>
                <w:color w:val="231F20"/>
                <w:spacing w:val="-25"/>
                <w:w w:val="95"/>
                <w:sz w:val="20"/>
                <w:szCs w:val="20"/>
              </w:rPr>
              <w:t xml:space="preserve"> </w:t>
            </w:r>
            <w:r w:rsidRPr="007109F9">
              <w:rPr>
                <w:color w:val="231F20"/>
                <w:w w:val="95"/>
                <w:sz w:val="20"/>
                <w:szCs w:val="20"/>
              </w:rPr>
              <w:t>bütünleşmelerini</w:t>
            </w:r>
            <w:r w:rsidRPr="007109F9">
              <w:rPr>
                <w:color w:val="231F20"/>
                <w:spacing w:val="-25"/>
                <w:w w:val="95"/>
                <w:sz w:val="20"/>
                <w:szCs w:val="20"/>
              </w:rPr>
              <w:t xml:space="preserve"> </w:t>
            </w:r>
            <w:r w:rsidRPr="007109F9">
              <w:rPr>
                <w:color w:val="231F20"/>
                <w:w w:val="95"/>
                <w:sz w:val="20"/>
                <w:szCs w:val="20"/>
              </w:rPr>
              <w:t>sağlayacak</w:t>
            </w:r>
            <w:r w:rsidRPr="007109F9">
              <w:rPr>
                <w:color w:val="231F20"/>
                <w:spacing w:val="-25"/>
                <w:w w:val="95"/>
                <w:sz w:val="20"/>
                <w:szCs w:val="20"/>
              </w:rPr>
              <w:t xml:space="preserve"> </w:t>
            </w:r>
            <w:r w:rsidRPr="007109F9">
              <w:rPr>
                <w:color w:val="231F20"/>
                <w:w w:val="95"/>
                <w:sz w:val="20"/>
                <w:szCs w:val="20"/>
              </w:rPr>
              <w:t>bilgi</w:t>
            </w:r>
            <w:r w:rsidRPr="007109F9">
              <w:rPr>
                <w:color w:val="231F20"/>
                <w:spacing w:val="-25"/>
                <w:w w:val="95"/>
                <w:sz w:val="20"/>
                <w:szCs w:val="20"/>
              </w:rPr>
              <w:t xml:space="preserve"> </w:t>
            </w:r>
            <w:r w:rsidRPr="007109F9">
              <w:rPr>
                <w:color w:val="231F20"/>
                <w:w w:val="95"/>
                <w:sz w:val="20"/>
                <w:szCs w:val="20"/>
              </w:rPr>
              <w:t>ve</w:t>
            </w:r>
            <w:r w:rsidRPr="007109F9">
              <w:rPr>
                <w:color w:val="231F20"/>
                <w:spacing w:val="-25"/>
                <w:w w:val="95"/>
                <w:sz w:val="20"/>
                <w:szCs w:val="20"/>
              </w:rPr>
              <w:t xml:space="preserve"> </w:t>
            </w:r>
            <w:r w:rsidRPr="007109F9">
              <w:rPr>
                <w:color w:val="231F20"/>
                <w:w w:val="95"/>
                <w:sz w:val="20"/>
                <w:szCs w:val="20"/>
              </w:rPr>
              <w:t>beceriler</w:t>
            </w:r>
            <w:r w:rsidRPr="007109F9">
              <w:rPr>
                <w:color w:val="231F20"/>
                <w:spacing w:val="-25"/>
                <w:w w:val="95"/>
                <w:sz w:val="20"/>
                <w:szCs w:val="20"/>
              </w:rPr>
              <w:t xml:space="preserve"> </w:t>
            </w:r>
            <w:r w:rsidRPr="007109F9">
              <w:rPr>
                <w:color w:val="231F20"/>
                <w:w w:val="95"/>
                <w:sz w:val="20"/>
                <w:szCs w:val="20"/>
              </w:rPr>
              <w:t>ile</w:t>
            </w:r>
            <w:r w:rsidRPr="007109F9">
              <w:rPr>
                <w:color w:val="231F20"/>
                <w:spacing w:val="-25"/>
                <w:w w:val="95"/>
                <w:sz w:val="20"/>
                <w:szCs w:val="20"/>
              </w:rPr>
              <w:t xml:space="preserve"> </w:t>
            </w:r>
            <w:r w:rsidRPr="007109F9">
              <w:rPr>
                <w:color w:val="231F20"/>
                <w:w w:val="95"/>
                <w:sz w:val="20"/>
                <w:szCs w:val="20"/>
              </w:rPr>
              <w:t>ilgi</w:t>
            </w:r>
            <w:r w:rsidRPr="007109F9">
              <w:rPr>
                <w:color w:val="231F20"/>
                <w:spacing w:val="-25"/>
                <w:w w:val="95"/>
                <w:sz w:val="20"/>
                <w:szCs w:val="20"/>
              </w:rPr>
              <w:t xml:space="preserve"> </w:t>
            </w:r>
            <w:r w:rsidRPr="007109F9">
              <w:rPr>
                <w:color w:val="231F20"/>
                <w:w w:val="95"/>
                <w:sz w:val="20"/>
                <w:szCs w:val="20"/>
              </w:rPr>
              <w:t>ve</w:t>
            </w:r>
            <w:r w:rsidRPr="007109F9">
              <w:rPr>
                <w:color w:val="231F20"/>
                <w:spacing w:val="-25"/>
                <w:w w:val="95"/>
                <w:sz w:val="20"/>
                <w:szCs w:val="20"/>
              </w:rPr>
              <w:t xml:space="preserve"> </w:t>
            </w:r>
            <w:r w:rsidRPr="007109F9">
              <w:rPr>
                <w:color w:val="231F20"/>
                <w:w w:val="95"/>
                <w:sz w:val="20"/>
                <w:szCs w:val="20"/>
              </w:rPr>
              <w:t>yetenekleri</w:t>
            </w:r>
            <w:r w:rsidRPr="007109F9">
              <w:rPr>
                <w:color w:val="231F20"/>
                <w:spacing w:val="-25"/>
                <w:w w:val="95"/>
                <w:sz w:val="20"/>
                <w:szCs w:val="20"/>
              </w:rPr>
              <w:t xml:space="preserve"> </w:t>
            </w:r>
            <w:r w:rsidRPr="007109F9">
              <w:rPr>
                <w:color w:val="231F20"/>
                <w:w w:val="95"/>
                <w:sz w:val="20"/>
                <w:szCs w:val="20"/>
              </w:rPr>
              <w:t xml:space="preserve">doğrultusunda </w:t>
            </w:r>
            <w:r w:rsidRPr="007109F9">
              <w:rPr>
                <w:color w:val="231F20"/>
                <w:sz w:val="20"/>
                <w:szCs w:val="20"/>
              </w:rPr>
              <w:t>gelişimlerini</w:t>
            </w:r>
            <w:r w:rsidRPr="007109F9">
              <w:rPr>
                <w:color w:val="231F20"/>
                <w:spacing w:val="-23"/>
                <w:sz w:val="20"/>
                <w:szCs w:val="20"/>
              </w:rPr>
              <w:t xml:space="preserve"> </w:t>
            </w:r>
            <w:r w:rsidRPr="007109F9">
              <w:rPr>
                <w:color w:val="231F20"/>
                <w:sz w:val="20"/>
                <w:szCs w:val="20"/>
              </w:rPr>
              <w:t>destekleyecek</w:t>
            </w:r>
            <w:r w:rsidRPr="007109F9">
              <w:rPr>
                <w:color w:val="231F20"/>
                <w:spacing w:val="-23"/>
                <w:sz w:val="20"/>
                <w:szCs w:val="20"/>
              </w:rPr>
              <w:t xml:space="preserve"> </w:t>
            </w:r>
            <w:r w:rsidRPr="007109F9">
              <w:rPr>
                <w:color w:val="231F20"/>
                <w:sz w:val="20"/>
                <w:szCs w:val="20"/>
              </w:rPr>
              <w:t>fiziki,</w:t>
            </w:r>
            <w:r w:rsidRPr="007109F9">
              <w:rPr>
                <w:color w:val="231F20"/>
                <w:spacing w:val="-23"/>
                <w:sz w:val="20"/>
                <w:szCs w:val="20"/>
              </w:rPr>
              <w:t xml:space="preserve"> </w:t>
            </w:r>
            <w:r w:rsidRPr="007109F9">
              <w:rPr>
                <w:color w:val="231F20"/>
                <w:sz w:val="20"/>
                <w:szCs w:val="20"/>
              </w:rPr>
              <w:t>beşerî</w:t>
            </w:r>
            <w:r w:rsidRPr="007109F9">
              <w:rPr>
                <w:color w:val="231F20"/>
                <w:spacing w:val="-23"/>
                <w:sz w:val="20"/>
                <w:szCs w:val="20"/>
              </w:rPr>
              <w:t xml:space="preserve"> </w:t>
            </w:r>
            <w:r w:rsidRPr="007109F9">
              <w:rPr>
                <w:color w:val="231F20"/>
                <w:sz w:val="20"/>
                <w:szCs w:val="20"/>
              </w:rPr>
              <w:t>ve</w:t>
            </w:r>
            <w:r w:rsidRPr="007109F9">
              <w:rPr>
                <w:color w:val="231F20"/>
                <w:spacing w:val="-23"/>
                <w:sz w:val="20"/>
                <w:szCs w:val="20"/>
              </w:rPr>
              <w:t xml:space="preserve"> </w:t>
            </w:r>
            <w:r w:rsidRPr="007109F9">
              <w:rPr>
                <w:color w:val="231F20"/>
                <w:sz w:val="20"/>
                <w:szCs w:val="20"/>
              </w:rPr>
              <w:t>teknolojik</w:t>
            </w:r>
            <w:r w:rsidRPr="007109F9">
              <w:rPr>
                <w:color w:val="231F20"/>
                <w:spacing w:val="-23"/>
                <w:sz w:val="20"/>
                <w:szCs w:val="20"/>
              </w:rPr>
              <w:t xml:space="preserve"> </w:t>
            </w:r>
            <w:r w:rsidRPr="007109F9">
              <w:rPr>
                <w:color w:val="231F20"/>
                <w:sz w:val="20"/>
                <w:szCs w:val="20"/>
              </w:rPr>
              <w:t>imkânları</w:t>
            </w:r>
            <w:r w:rsidRPr="007109F9">
              <w:rPr>
                <w:color w:val="231F20"/>
                <w:spacing w:val="-23"/>
                <w:sz w:val="20"/>
                <w:szCs w:val="20"/>
              </w:rPr>
              <w:t xml:space="preserve"> </w:t>
            </w:r>
            <w:r w:rsidRPr="007109F9">
              <w:rPr>
                <w:color w:val="231F20"/>
                <w:sz w:val="20"/>
                <w:szCs w:val="20"/>
              </w:rPr>
              <w:t>artırmak.</w:t>
            </w:r>
          </w:p>
          <w:p w:rsidR="007109F9" w:rsidRPr="007109F9" w:rsidRDefault="007109F9" w:rsidP="007109F9">
            <w:pPr>
              <w:kinsoku w:val="0"/>
              <w:overflowPunct w:val="0"/>
              <w:spacing w:before="57" w:line="249" w:lineRule="auto"/>
              <w:ind w:left="51" w:right="220"/>
              <w:jc w:val="both"/>
              <w:rPr>
                <w:color w:val="231F20"/>
                <w:sz w:val="20"/>
                <w:szCs w:val="20"/>
              </w:rPr>
            </w:pPr>
          </w:p>
        </w:tc>
      </w:tr>
      <w:tr w:rsidR="007109F9" w:rsidRPr="007109F9" w:rsidTr="007109F9">
        <w:trPr>
          <w:trHeight w:val="506"/>
        </w:trPr>
        <w:tc>
          <w:tcPr>
            <w:tcW w:w="2382" w:type="dxa"/>
            <w:shd w:val="clear" w:color="auto" w:fill="FABF8F" w:themeFill="accent6" w:themeFillTint="99"/>
            <w:vAlign w:val="center"/>
          </w:tcPr>
          <w:p w:rsidR="007109F9" w:rsidRPr="007109F9" w:rsidRDefault="007109F9" w:rsidP="007109F9">
            <w:pPr>
              <w:spacing w:before="2"/>
              <w:ind w:left="107"/>
              <w:rPr>
                <w:rFonts w:ascii="Times New Roman" w:hAnsi="Times New Roman"/>
                <w:b/>
                <w:sz w:val="24"/>
                <w:szCs w:val="24"/>
              </w:rPr>
            </w:pPr>
            <w:r>
              <w:rPr>
                <w:rFonts w:ascii="Times New Roman" w:hAnsi="Times New Roman"/>
                <w:b/>
                <w:sz w:val="24"/>
                <w:szCs w:val="24"/>
              </w:rPr>
              <w:t>Hedef 2</w:t>
            </w:r>
            <w:r w:rsidRPr="007109F9">
              <w:rPr>
                <w:rFonts w:ascii="Times New Roman" w:hAnsi="Times New Roman"/>
                <w:b/>
                <w:sz w:val="24"/>
                <w:szCs w:val="24"/>
              </w:rPr>
              <w:t>.1</w:t>
            </w:r>
          </w:p>
        </w:tc>
        <w:tc>
          <w:tcPr>
            <w:tcW w:w="12082" w:type="dxa"/>
            <w:gridSpan w:val="5"/>
            <w:shd w:val="clear" w:color="auto" w:fill="FFFFFF"/>
          </w:tcPr>
          <w:p w:rsidR="007109F9" w:rsidRPr="007109F9" w:rsidRDefault="007109F9" w:rsidP="007109F9">
            <w:pPr>
              <w:kinsoku w:val="0"/>
              <w:overflowPunct w:val="0"/>
              <w:spacing w:before="57" w:line="249" w:lineRule="auto"/>
              <w:ind w:left="51" w:right="862"/>
              <w:jc w:val="both"/>
              <w:rPr>
                <w:color w:val="231F20"/>
                <w:sz w:val="20"/>
                <w:szCs w:val="20"/>
              </w:rPr>
            </w:pPr>
            <w:r w:rsidRPr="007109F9">
              <w:rPr>
                <w:color w:val="231F20"/>
                <w:w w:val="95"/>
                <w:sz w:val="20"/>
                <w:szCs w:val="20"/>
              </w:rPr>
              <w:t>Öğrencilerin</w:t>
            </w:r>
            <w:r w:rsidRPr="007109F9">
              <w:rPr>
                <w:color w:val="231F20"/>
                <w:spacing w:val="-28"/>
                <w:w w:val="95"/>
                <w:sz w:val="20"/>
                <w:szCs w:val="20"/>
              </w:rPr>
              <w:t xml:space="preserve"> </w:t>
            </w:r>
            <w:r w:rsidRPr="007109F9">
              <w:rPr>
                <w:color w:val="231F20"/>
                <w:w w:val="95"/>
                <w:sz w:val="20"/>
                <w:szCs w:val="20"/>
              </w:rPr>
              <w:t>bireysel</w:t>
            </w:r>
            <w:r w:rsidRPr="007109F9">
              <w:rPr>
                <w:color w:val="231F20"/>
                <w:spacing w:val="-28"/>
                <w:w w:val="95"/>
                <w:sz w:val="20"/>
                <w:szCs w:val="20"/>
              </w:rPr>
              <w:t xml:space="preserve"> </w:t>
            </w:r>
            <w:r w:rsidRPr="007109F9">
              <w:rPr>
                <w:color w:val="231F20"/>
                <w:w w:val="95"/>
                <w:sz w:val="20"/>
                <w:szCs w:val="20"/>
              </w:rPr>
              <w:t>özelliklerine</w:t>
            </w:r>
            <w:r w:rsidRPr="007109F9">
              <w:rPr>
                <w:color w:val="231F20"/>
                <w:spacing w:val="-28"/>
                <w:w w:val="95"/>
                <w:sz w:val="20"/>
                <w:szCs w:val="20"/>
              </w:rPr>
              <w:t xml:space="preserve"> </w:t>
            </w:r>
            <w:r w:rsidRPr="007109F9">
              <w:rPr>
                <w:color w:val="231F20"/>
                <w:w w:val="95"/>
                <w:sz w:val="20"/>
                <w:szCs w:val="20"/>
              </w:rPr>
              <w:t>ve</w:t>
            </w:r>
            <w:r w:rsidRPr="007109F9">
              <w:rPr>
                <w:color w:val="231F20"/>
                <w:spacing w:val="-28"/>
                <w:w w:val="95"/>
                <w:sz w:val="20"/>
                <w:szCs w:val="20"/>
              </w:rPr>
              <w:t xml:space="preserve"> </w:t>
            </w:r>
            <w:r w:rsidRPr="007109F9">
              <w:rPr>
                <w:color w:val="231F20"/>
                <w:w w:val="95"/>
                <w:sz w:val="20"/>
                <w:szCs w:val="20"/>
              </w:rPr>
              <w:t>öğrenme</w:t>
            </w:r>
            <w:r w:rsidRPr="007109F9">
              <w:rPr>
                <w:color w:val="231F20"/>
                <w:spacing w:val="-28"/>
                <w:w w:val="95"/>
                <w:sz w:val="20"/>
                <w:szCs w:val="20"/>
              </w:rPr>
              <w:t xml:space="preserve"> </w:t>
            </w:r>
            <w:r w:rsidRPr="007109F9">
              <w:rPr>
                <w:color w:val="231F20"/>
                <w:w w:val="95"/>
                <w:sz w:val="20"/>
                <w:szCs w:val="20"/>
              </w:rPr>
              <w:t>ihtiyaçlarına</w:t>
            </w:r>
            <w:r w:rsidRPr="007109F9">
              <w:rPr>
                <w:color w:val="231F20"/>
                <w:spacing w:val="-28"/>
                <w:w w:val="95"/>
                <w:sz w:val="20"/>
                <w:szCs w:val="20"/>
              </w:rPr>
              <w:t xml:space="preserve"> </w:t>
            </w:r>
            <w:r w:rsidRPr="007109F9">
              <w:rPr>
                <w:color w:val="231F20"/>
                <w:w w:val="95"/>
                <w:sz w:val="20"/>
                <w:szCs w:val="20"/>
              </w:rPr>
              <w:t>uygun</w:t>
            </w:r>
            <w:r w:rsidRPr="007109F9">
              <w:rPr>
                <w:color w:val="231F20"/>
                <w:spacing w:val="-28"/>
                <w:w w:val="95"/>
                <w:sz w:val="20"/>
                <w:szCs w:val="20"/>
              </w:rPr>
              <w:t xml:space="preserve"> </w:t>
            </w:r>
            <w:r w:rsidRPr="007109F9">
              <w:rPr>
                <w:color w:val="231F20"/>
                <w:w w:val="95"/>
                <w:sz w:val="20"/>
                <w:szCs w:val="20"/>
              </w:rPr>
              <w:t>fiziksel</w:t>
            </w:r>
            <w:r w:rsidRPr="007109F9">
              <w:rPr>
                <w:color w:val="231F20"/>
                <w:spacing w:val="-28"/>
                <w:w w:val="95"/>
                <w:sz w:val="20"/>
                <w:szCs w:val="20"/>
              </w:rPr>
              <w:t xml:space="preserve"> </w:t>
            </w:r>
            <w:r w:rsidRPr="007109F9">
              <w:rPr>
                <w:color w:val="231F20"/>
                <w:w w:val="95"/>
                <w:sz w:val="20"/>
                <w:szCs w:val="20"/>
              </w:rPr>
              <w:t>ve</w:t>
            </w:r>
            <w:r w:rsidRPr="007109F9">
              <w:rPr>
                <w:color w:val="231F20"/>
                <w:spacing w:val="-28"/>
                <w:w w:val="95"/>
                <w:sz w:val="20"/>
                <w:szCs w:val="20"/>
              </w:rPr>
              <w:t xml:space="preserve"> </w:t>
            </w:r>
            <w:r w:rsidRPr="007109F9">
              <w:rPr>
                <w:color w:val="231F20"/>
                <w:w w:val="95"/>
                <w:sz w:val="20"/>
                <w:szCs w:val="20"/>
              </w:rPr>
              <w:t xml:space="preserve">beşerî </w:t>
            </w:r>
            <w:r w:rsidRPr="007109F9">
              <w:rPr>
                <w:color w:val="231F20"/>
                <w:sz w:val="20"/>
                <w:szCs w:val="20"/>
              </w:rPr>
              <w:t>iyileştirmeler</w:t>
            </w:r>
            <w:r w:rsidRPr="007109F9">
              <w:rPr>
                <w:color w:val="231F20"/>
                <w:spacing w:val="-19"/>
                <w:sz w:val="20"/>
                <w:szCs w:val="20"/>
              </w:rPr>
              <w:t xml:space="preserve"> </w:t>
            </w:r>
            <w:r w:rsidRPr="007109F9">
              <w:rPr>
                <w:color w:val="231F20"/>
                <w:sz w:val="20"/>
                <w:szCs w:val="20"/>
              </w:rPr>
              <w:t>sağlanarak</w:t>
            </w:r>
            <w:r w:rsidRPr="007109F9">
              <w:rPr>
                <w:color w:val="231F20"/>
                <w:spacing w:val="-19"/>
                <w:sz w:val="20"/>
                <w:szCs w:val="20"/>
              </w:rPr>
              <w:t xml:space="preserve"> </w:t>
            </w:r>
            <w:r w:rsidRPr="007109F9">
              <w:rPr>
                <w:color w:val="231F20"/>
                <w:sz w:val="20"/>
                <w:szCs w:val="20"/>
              </w:rPr>
              <w:t>eğitime</w:t>
            </w:r>
            <w:r w:rsidRPr="007109F9">
              <w:rPr>
                <w:color w:val="231F20"/>
                <w:spacing w:val="-19"/>
                <w:sz w:val="20"/>
                <w:szCs w:val="20"/>
              </w:rPr>
              <w:t xml:space="preserve"> </w:t>
            </w:r>
            <w:r w:rsidRPr="007109F9">
              <w:rPr>
                <w:color w:val="231F20"/>
                <w:sz w:val="20"/>
                <w:szCs w:val="20"/>
              </w:rPr>
              <w:t>erişimlerinin</w:t>
            </w:r>
            <w:r w:rsidRPr="007109F9">
              <w:rPr>
                <w:color w:val="231F20"/>
                <w:spacing w:val="-19"/>
                <w:sz w:val="20"/>
                <w:szCs w:val="20"/>
              </w:rPr>
              <w:t xml:space="preserve"> </w:t>
            </w:r>
            <w:r w:rsidRPr="007109F9">
              <w:rPr>
                <w:color w:val="231F20"/>
                <w:sz w:val="20"/>
                <w:szCs w:val="20"/>
              </w:rPr>
              <w:t>artırılması sağlanacaktır.</w:t>
            </w:r>
          </w:p>
          <w:p w:rsidR="007109F9" w:rsidRPr="007109F9" w:rsidRDefault="007109F9" w:rsidP="007109F9">
            <w:pPr>
              <w:kinsoku w:val="0"/>
              <w:overflowPunct w:val="0"/>
              <w:spacing w:before="57" w:line="249" w:lineRule="auto"/>
              <w:ind w:left="51" w:right="862"/>
              <w:jc w:val="both"/>
              <w:rPr>
                <w:color w:val="231F20"/>
                <w:sz w:val="20"/>
                <w:szCs w:val="20"/>
              </w:rPr>
            </w:pPr>
          </w:p>
        </w:tc>
      </w:tr>
      <w:tr w:rsidR="007109F9" w:rsidRPr="007109F9" w:rsidTr="007109F9">
        <w:trPr>
          <w:trHeight w:val="491"/>
        </w:trPr>
        <w:tc>
          <w:tcPr>
            <w:tcW w:w="2382" w:type="dxa"/>
            <w:shd w:val="clear" w:color="auto" w:fill="FABF8F" w:themeFill="accent6" w:themeFillTint="99"/>
            <w:vAlign w:val="center"/>
          </w:tcPr>
          <w:p w:rsidR="007109F9" w:rsidRPr="007109F9" w:rsidRDefault="007109F9" w:rsidP="007109F9">
            <w:pPr>
              <w:spacing w:line="229" w:lineRule="exact"/>
              <w:ind w:left="107"/>
              <w:rPr>
                <w:rFonts w:ascii="Times New Roman" w:hAnsi="Times New Roman"/>
                <w:b/>
                <w:sz w:val="24"/>
                <w:szCs w:val="24"/>
              </w:rPr>
            </w:pPr>
            <w:r w:rsidRPr="007109F9">
              <w:rPr>
                <w:rFonts w:ascii="Times New Roman" w:hAnsi="Times New Roman"/>
                <w:b/>
                <w:sz w:val="24"/>
                <w:szCs w:val="24"/>
              </w:rPr>
              <w:t>Sorumlu</w:t>
            </w:r>
          </w:p>
          <w:p w:rsidR="007109F9" w:rsidRPr="007109F9" w:rsidRDefault="007109F9" w:rsidP="007109F9">
            <w:pPr>
              <w:spacing w:before="1" w:line="215" w:lineRule="exact"/>
              <w:ind w:left="107"/>
              <w:rPr>
                <w:rFonts w:ascii="Times New Roman" w:hAnsi="Times New Roman"/>
                <w:b/>
                <w:sz w:val="24"/>
                <w:szCs w:val="24"/>
              </w:rPr>
            </w:pPr>
            <w:r w:rsidRPr="007109F9">
              <w:rPr>
                <w:rFonts w:ascii="Times New Roman" w:hAnsi="Times New Roman"/>
                <w:b/>
                <w:sz w:val="24"/>
                <w:szCs w:val="24"/>
              </w:rPr>
              <w:t>Birim</w:t>
            </w:r>
          </w:p>
        </w:tc>
        <w:tc>
          <w:tcPr>
            <w:tcW w:w="12082" w:type="dxa"/>
            <w:gridSpan w:val="5"/>
            <w:shd w:val="clear" w:color="auto" w:fill="FFFFFF"/>
            <w:vAlign w:val="center"/>
          </w:tcPr>
          <w:p w:rsidR="007109F9" w:rsidRPr="007109F9" w:rsidRDefault="007109F9" w:rsidP="007109F9">
            <w:pPr>
              <w:spacing w:before="1"/>
              <w:ind w:left="276"/>
              <w:rPr>
                <w:rFonts w:ascii="Times New Roman" w:hAnsi="Times New Roman"/>
                <w:sz w:val="24"/>
                <w:szCs w:val="24"/>
              </w:rPr>
            </w:pPr>
            <w:r w:rsidRPr="007109F9">
              <w:rPr>
                <w:rFonts w:ascii="Times New Roman" w:hAnsi="Times New Roman"/>
                <w:sz w:val="24"/>
                <w:szCs w:val="24"/>
              </w:rPr>
              <w:t>Okul yönetim kadrosu</w:t>
            </w:r>
          </w:p>
        </w:tc>
      </w:tr>
      <w:tr w:rsidR="007109F9" w:rsidRPr="007109F9" w:rsidTr="007109F9">
        <w:trPr>
          <w:trHeight w:val="1231"/>
        </w:trPr>
        <w:tc>
          <w:tcPr>
            <w:tcW w:w="2382" w:type="dxa"/>
            <w:shd w:val="clear" w:color="auto" w:fill="FABF8F" w:themeFill="accent6" w:themeFillTint="99"/>
            <w:vAlign w:val="center"/>
          </w:tcPr>
          <w:p w:rsidR="007109F9" w:rsidRPr="007109F9" w:rsidRDefault="007109F9" w:rsidP="007109F9">
            <w:pPr>
              <w:spacing w:before="2" w:line="244" w:lineRule="auto"/>
              <w:ind w:left="107"/>
              <w:rPr>
                <w:rFonts w:ascii="Times New Roman" w:hAnsi="Times New Roman"/>
                <w:b/>
                <w:sz w:val="24"/>
                <w:szCs w:val="24"/>
              </w:rPr>
            </w:pPr>
            <w:r w:rsidRPr="007109F9">
              <w:rPr>
                <w:rFonts w:ascii="Times New Roman" w:hAnsi="Times New Roman"/>
                <w:b/>
                <w:sz w:val="24"/>
                <w:szCs w:val="24"/>
              </w:rPr>
              <w:t>Performans Göstergesi</w:t>
            </w:r>
          </w:p>
        </w:tc>
        <w:tc>
          <w:tcPr>
            <w:tcW w:w="1524" w:type="dxa"/>
            <w:shd w:val="clear" w:color="auto" w:fill="FABF8F" w:themeFill="accent6" w:themeFillTint="99"/>
            <w:vAlign w:val="center"/>
          </w:tcPr>
          <w:p w:rsidR="007109F9" w:rsidRPr="007109F9" w:rsidRDefault="007109F9" w:rsidP="007109F9">
            <w:pPr>
              <w:spacing w:before="6" w:line="247" w:lineRule="auto"/>
              <w:ind w:left="108" w:right="153"/>
              <w:jc w:val="center"/>
              <w:rPr>
                <w:rFonts w:ascii="Times New Roman" w:hAnsi="Times New Roman"/>
                <w:sz w:val="24"/>
                <w:szCs w:val="24"/>
              </w:rPr>
            </w:pPr>
            <w:r w:rsidRPr="007109F9">
              <w:rPr>
                <w:rFonts w:ascii="Times New Roman" w:hAnsi="Times New Roman"/>
                <w:sz w:val="24"/>
                <w:szCs w:val="24"/>
              </w:rPr>
              <w:t>Hedefe Etkisi (%)</w:t>
            </w:r>
          </w:p>
        </w:tc>
        <w:tc>
          <w:tcPr>
            <w:tcW w:w="2104" w:type="dxa"/>
            <w:shd w:val="clear" w:color="auto" w:fill="FABF8F" w:themeFill="accent6" w:themeFillTint="99"/>
            <w:vAlign w:val="center"/>
          </w:tcPr>
          <w:p w:rsidR="007109F9" w:rsidRPr="007109F9" w:rsidRDefault="007109F9" w:rsidP="007109F9">
            <w:pPr>
              <w:spacing w:before="6" w:line="247" w:lineRule="auto"/>
              <w:ind w:left="105" w:right="37"/>
              <w:jc w:val="center"/>
              <w:rPr>
                <w:rFonts w:ascii="Times New Roman" w:hAnsi="Times New Roman"/>
                <w:sz w:val="24"/>
                <w:szCs w:val="24"/>
              </w:rPr>
            </w:pPr>
            <w:r w:rsidRPr="007109F9">
              <w:rPr>
                <w:rFonts w:ascii="Times New Roman" w:hAnsi="Times New Roman"/>
                <w:sz w:val="24"/>
                <w:szCs w:val="24"/>
              </w:rPr>
              <w:t>Plan Dönemi Başlangıç Değeri *(A)</w:t>
            </w:r>
          </w:p>
        </w:tc>
        <w:tc>
          <w:tcPr>
            <w:tcW w:w="2843" w:type="dxa"/>
            <w:shd w:val="clear" w:color="auto" w:fill="FABF8F" w:themeFill="accent6" w:themeFillTint="99"/>
            <w:vAlign w:val="center"/>
          </w:tcPr>
          <w:p w:rsidR="007109F9" w:rsidRPr="007109F9" w:rsidRDefault="007109F9" w:rsidP="007109F9">
            <w:pPr>
              <w:spacing w:before="6" w:line="247" w:lineRule="auto"/>
              <w:ind w:left="105" w:right="99"/>
              <w:jc w:val="center"/>
              <w:rPr>
                <w:rFonts w:ascii="Times New Roman" w:hAnsi="Times New Roman"/>
                <w:sz w:val="24"/>
                <w:szCs w:val="24"/>
              </w:rPr>
            </w:pPr>
            <w:r w:rsidRPr="007109F9">
              <w:rPr>
                <w:rFonts w:ascii="Times New Roman" w:hAnsi="Times New Roman"/>
                <w:sz w:val="24"/>
                <w:szCs w:val="24"/>
              </w:rPr>
              <w:t>İzleme Dönemindeki Yıl Sonu Hedeflenen</w:t>
            </w:r>
          </w:p>
          <w:p w:rsidR="007109F9" w:rsidRPr="007109F9" w:rsidRDefault="007109F9" w:rsidP="007109F9">
            <w:pPr>
              <w:spacing w:before="2" w:line="206" w:lineRule="exact"/>
              <w:ind w:left="105"/>
              <w:jc w:val="center"/>
              <w:rPr>
                <w:rFonts w:ascii="Times New Roman" w:hAnsi="Times New Roman"/>
                <w:sz w:val="24"/>
                <w:szCs w:val="24"/>
              </w:rPr>
            </w:pPr>
            <w:r w:rsidRPr="007109F9">
              <w:rPr>
                <w:rFonts w:ascii="Times New Roman" w:hAnsi="Times New Roman"/>
                <w:sz w:val="24"/>
                <w:szCs w:val="24"/>
              </w:rPr>
              <w:t>Değer (B)</w:t>
            </w:r>
          </w:p>
        </w:tc>
        <w:tc>
          <w:tcPr>
            <w:tcW w:w="2401" w:type="dxa"/>
            <w:shd w:val="clear" w:color="auto" w:fill="FABF8F" w:themeFill="accent6" w:themeFillTint="99"/>
            <w:vAlign w:val="center"/>
          </w:tcPr>
          <w:p w:rsidR="007109F9" w:rsidRPr="007109F9" w:rsidRDefault="007109F9" w:rsidP="007109F9">
            <w:pPr>
              <w:spacing w:before="6" w:line="247" w:lineRule="auto"/>
              <w:ind w:left="107" w:right="107"/>
              <w:jc w:val="center"/>
              <w:rPr>
                <w:rFonts w:ascii="Times New Roman" w:hAnsi="Times New Roman"/>
                <w:sz w:val="24"/>
                <w:szCs w:val="24"/>
              </w:rPr>
            </w:pPr>
            <w:r w:rsidRPr="007109F9">
              <w:rPr>
                <w:rFonts w:ascii="Times New Roman" w:hAnsi="Times New Roman"/>
                <w:sz w:val="24"/>
                <w:szCs w:val="24"/>
              </w:rPr>
              <w:t>İzleme Dönemindeki Gerçekleşme Değeri (C)</w:t>
            </w:r>
          </w:p>
        </w:tc>
        <w:tc>
          <w:tcPr>
            <w:tcW w:w="3210" w:type="dxa"/>
            <w:shd w:val="clear" w:color="auto" w:fill="FABF8F" w:themeFill="accent6" w:themeFillTint="99"/>
            <w:vAlign w:val="center"/>
          </w:tcPr>
          <w:p w:rsidR="007109F9" w:rsidRPr="007109F9" w:rsidRDefault="007109F9" w:rsidP="007109F9">
            <w:pPr>
              <w:spacing w:before="6"/>
              <w:ind w:left="106" w:right="1811"/>
              <w:jc w:val="center"/>
              <w:rPr>
                <w:rFonts w:ascii="Times New Roman" w:hAnsi="Times New Roman"/>
                <w:sz w:val="24"/>
                <w:szCs w:val="24"/>
              </w:rPr>
            </w:pPr>
            <w:r w:rsidRPr="007109F9">
              <w:rPr>
                <w:rFonts w:ascii="Times New Roman" w:hAnsi="Times New Roman"/>
                <w:sz w:val="24"/>
                <w:szCs w:val="24"/>
              </w:rPr>
              <w:t>Performans (%) (C-A)/(B-A)</w:t>
            </w:r>
          </w:p>
        </w:tc>
      </w:tr>
      <w:tr w:rsidR="007109F9" w:rsidRPr="007109F9" w:rsidTr="007109F9">
        <w:trPr>
          <w:trHeight w:val="1783"/>
        </w:trPr>
        <w:tc>
          <w:tcPr>
            <w:tcW w:w="2382" w:type="dxa"/>
            <w:shd w:val="clear" w:color="auto" w:fill="FABF8F" w:themeFill="accent6" w:themeFillTint="99"/>
            <w:vAlign w:val="center"/>
          </w:tcPr>
          <w:p w:rsidR="007109F9" w:rsidRPr="007109F9" w:rsidRDefault="007109F9" w:rsidP="007109F9">
            <w:pPr>
              <w:spacing w:before="1" w:line="244" w:lineRule="exact"/>
              <w:ind w:left="142"/>
              <w:rPr>
                <w:rFonts w:ascii="Times New Roman" w:hAnsi="Times New Roman"/>
                <w:sz w:val="20"/>
              </w:rPr>
            </w:pPr>
            <w:r>
              <w:rPr>
                <w:rFonts w:ascii="Times New Roman" w:hAnsi="Times New Roman"/>
                <w:sz w:val="20"/>
              </w:rPr>
              <w:t>PG.2</w:t>
            </w:r>
            <w:r w:rsidRPr="007109F9">
              <w:rPr>
                <w:rFonts w:ascii="Times New Roman" w:hAnsi="Times New Roman"/>
                <w:sz w:val="20"/>
              </w:rPr>
              <w:t xml:space="preserve">.1.1 </w:t>
            </w:r>
            <w:r w:rsidRPr="007109F9">
              <w:rPr>
                <w:rFonts w:ascii="Garamond" w:hAnsi="Garamond" w:cs="Garamond"/>
                <w:bCs/>
              </w:rPr>
              <w:t xml:space="preserve">Kaynaştırma/ bütünleştirme uygulamaları yoluyla </w:t>
            </w:r>
            <w:r w:rsidRPr="007109F9">
              <w:rPr>
                <w:rFonts w:ascii="Garamond" w:hAnsi="Garamond" w:cs="Garamond"/>
                <w:bCs/>
                <w:w w:val="95"/>
              </w:rPr>
              <w:t xml:space="preserve">eğitim alan öğrencilerin </w:t>
            </w:r>
            <w:r w:rsidRPr="007109F9">
              <w:rPr>
                <w:rFonts w:ascii="Garamond" w:hAnsi="Garamond" w:cs="Garamond"/>
                <w:bCs/>
              </w:rPr>
              <w:t xml:space="preserve">örgün eğitimdeki toplam özel eğitim </w:t>
            </w:r>
            <w:r w:rsidRPr="007109F9">
              <w:rPr>
                <w:rFonts w:ascii="Garamond" w:hAnsi="Garamond" w:cs="Garamond"/>
                <w:bCs/>
                <w:w w:val="95"/>
              </w:rPr>
              <w:t xml:space="preserve">ihtiyacı olan öğrencilere </w:t>
            </w:r>
            <w:r w:rsidRPr="007109F9">
              <w:rPr>
                <w:rFonts w:ascii="Garamond" w:hAnsi="Garamond" w:cs="Garamond"/>
                <w:bCs/>
              </w:rPr>
              <w:t>oranı (%)</w:t>
            </w:r>
          </w:p>
        </w:tc>
        <w:tc>
          <w:tcPr>
            <w:tcW w:w="1524" w:type="dxa"/>
            <w:shd w:val="clear" w:color="auto" w:fill="FFFFFF"/>
          </w:tcPr>
          <w:p w:rsidR="007109F9" w:rsidRPr="007109F9" w:rsidRDefault="007109F9" w:rsidP="007109F9">
            <w:pPr>
              <w:jc w:val="center"/>
              <w:rPr>
                <w:rFonts w:ascii="Times New Roman"/>
                <w:sz w:val="20"/>
              </w:rPr>
            </w:pPr>
          </w:p>
          <w:p w:rsidR="007109F9" w:rsidRPr="007109F9" w:rsidRDefault="007109F9" w:rsidP="007109F9">
            <w:pPr>
              <w:jc w:val="center"/>
              <w:rPr>
                <w:rFonts w:ascii="Times New Roman"/>
                <w:sz w:val="20"/>
              </w:rPr>
            </w:pPr>
          </w:p>
          <w:p w:rsidR="007109F9" w:rsidRPr="007109F9" w:rsidRDefault="007109F9" w:rsidP="007109F9">
            <w:pPr>
              <w:jc w:val="center"/>
              <w:rPr>
                <w:rFonts w:ascii="Times New Roman"/>
                <w:sz w:val="20"/>
              </w:rPr>
            </w:pPr>
            <w:r w:rsidRPr="007109F9">
              <w:rPr>
                <w:rFonts w:ascii="Times New Roman"/>
                <w:sz w:val="20"/>
              </w:rPr>
              <w:t>%50</w:t>
            </w:r>
          </w:p>
        </w:tc>
        <w:tc>
          <w:tcPr>
            <w:tcW w:w="2104" w:type="dxa"/>
            <w:shd w:val="clear" w:color="auto" w:fill="FFFFFF"/>
            <w:vAlign w:val="center"/>
          </w:tcPr>
          <w:p w:rsidR="007109F9" w:rsidRPr="007109F9" w:rsidRDefault="007109F9" w:rsidP="007109F9">
            <w:pPr>
              <w:jc w:val="center"/>
              <w:rPr>
                <w:rFonts w:ascii="Times New Roman"/>
                <w:sz w:val="20"/>
              </w:rPr>
            </w:pPr>
            <w:r w:rsidRPr="007109F9">
              <w:rPr>
                <w:rFonts w:ascii="Times New Roman"/>
                <w:sz w:val="20"/>
              </w:rPr>
              <w:t>%87.5</w:t>
            </w:r>
          </w:p>
        </w:tc>
        <w:tc>
          <w:tcPr>
            <w:tcW w:w="2843" w:type="dxa"/>
            <w:shd w:val="clear" w:color="auto" w:fill="FFFFFF"/>
            <w:vAlign w:val="center"/>
          </w:tcPr>
          <w:p w:rsidR="007109F9" w:rsidRPr="007109F9" w:rsidRDefault="007109F9" w:rsidP="007109F9">
            <w:pPr>
              <w:rPr>
                <w:rFonts w:ascii="Times New Roman" w:hAnsi="Times New Roman"/>
                <w:sz w:val="24"/>
                <w:szCs w:val="24"/>
              </w:rPr>
            </w:pPr>
          </w:p>
        </w:tc>
        <w:tc>
          <w:tcPr>
            <w:tcW w:w="2401" w:type="dxa"/>
            <w:shd w:val="clear" w:color="auto" w:fill="FFFFFF"/>
            <w:vAlign w:val="center"/>
          </w:tcPr>
          <w:p w:rsidR="007109F9" w:rsidRPr="007109F9" w:rsidRDefault="007109F9" w:rsidP="007109F9">
            <w:pPr>
              <w:rPr>
                <w:rFonts w:ascii="Times New Roman" w:hAnsi="Times New Roman"/>
                <w:sz w:val="24"/>
                <w:szCs w:val="24"/>
              </w:rPr>
            </w:pPr>
          </w:p>
        </w:tc>
        <w:tc>
          <w:tcPr>
            <w:tcW w:w="3210" w:type="dxa"/>
            <w:shd w:val="clear" w:color="auto" w:fill="FFFFFF"/>
            <w:vAlign w:val="center"/>
          </w:tcPr>
          <w:p w:rsidR="007109F9" w:rsidRPr="007109F9" w:rsidRDefault="007109F9" w:rsidP="007109F9">
            <w:pPr>
              <w:rPr>
                <w:rFonts w:ascii="Times New Roman" w:hAnsi="Times New Roman"/>
                <w:sz w:val="24"/>
                <w:szCs w:val="24"/>
              </w:rPr>
            </w:pPr>
          </w:p>
        </w:tc>
      </w:tr>
      <w:tr w:rsidR="007109F9" w:rsidRPr="007109F9" w:rsidTr="007109F9">
        <w:trPr>
          <w:trHeight w:val="1746"/>
        </w:trPr>
        <w:tc>
          <w:tcPr>
            <w:tcW w:w="2382" w:type="dxa"/>
            <w:shd w:val="clear" w:color="auto" w:fill="FABF8F" w:themeFill="accent6" w:themeFillTint="99"/>
            <w:vAlign w:val="center"/>
          </w:tcPr>
          <w:p w:rsidR="007109F9" w:rsidRPr="007109F9" w:rsidRDefault="007109F9" w:rsidP="007109F9">
            <w:pPr>
              <w:kinsoku w:val="0"/>
              <w:overflowPunct w:val="0"/>
              <w:spacing w:before="136" w:line="244" w:lineRule="exact"/>
              <w:ind w:left="56"/>
              <w:rPr>
                <w:rFonts w:ascii="Times New Roman" w:hAnsi="Times New Roman"/>
                <w:b/>
                <w:sz w:val="20"/>
              </w:rPr>
            </w:pPr>
            <w:r>
              <w:rPr>
                <w:rFonts w:ascii="Times New Roman" w:hAnsi="Times New Roman"/>
                <w:sz w:val="20"/>
              </w:rPr>
              <w:t>PG. 2</w:t>
            </w:r>
            <w:r w:rsidRPr="007109F9">
              <w:rPr>
                <w:rFonts w:ascii="Times New Roman" w:hAnsi="Times New Roman"/>
                <w:sz w:val="20"/>
              </w:rPr>
              <w:t xml:space="preserve">.1.2 </w:t>
            </w:r>
            <w:r w:rsidRPr="007109F9">
              <w:rPr>
                <w:rFonts w:ascii="Garamond" w:hAnsi="Garamond" w:cs="Garamond"/>
                <w:bCs/>
                <w:w w:val="95"/>
              </w:rPr>
              <w:t xml:space="preserve">Özel eğitim </w:t>
            </w:r>
            <w:r w:rsidRPr="007109F9">
              <w:rPr>
                <w:rFonts w:ascii="Garamond" w:hAnsi="Garamond" w:cs="Garamond"/>
                <w:bCs/>
              </w:rPr>
              <w:t>alanında eğitim verilen paydaş sayısı</w:t>
            </w:r>
          </w:p>
        </w:tc>
        <w:tc>
          <w:tcPr>
            <w:tcW w:w="1524" w:type="dxa"/>
            <w:shd w:val="clear" w:color="auto" w:fill="FFFFFF"/>
          </w:tcPr>
          <w:p w:rsidR="007109F9" w:rsidRPr="007109F9" w:rsidRDefault="007109F9" w:rsidP="007109F9">
            <w:pPr>
              <w:jc w:val="center"/>
              <w:rPr>
                <w:rFonts w:ascii="Times New Roman"/>
                <w:sz w:val="20"/>
              </w:rPr>
            </w:pPr>
          </w:p>
          <w:p w:rsidR="007109F9" w:rsidRPr="007109F9" w:rsidRDefault="007109F9" w:rsidP="007109F9">
            <w:pPr>
              <w:jc w:val="center"/>
              <w:rPr>
                <w:rFonts w:ascii="Times New Roman"/>
                <w:sz w:val="20"/>
              </w:rPr>
            </w:pPr>
          </w:p>
          <w:p w:rsidR="007109F9" w:rsidRPr="007109F9" w:rsidRDefault="007109F9" w:rsidP="007109F9">
            <w:pPr>
              <w:jc w:val="center"/>
              <w:rPr>
                <w:rFonts w:ascii="Times New Roman"/>
                <w:sz w:val="20"/>
              </w:rPr>
            </w:pPr>
            <w:r w:rsidRPr="007109F9">
              <w:rPr>
                <w:rFonts w:ascii="Times New Roman"/>
                <w:sz w:val="20"/>
              </w:rPr>
              <w:t>%25</w:t>
            </w:r>
          </w:p>
        </w:tc>
        <w:tc>
          <w:tcPr>
            <w:tcW w:w="2104" w:type="dxa"/>
            <w:shd w:val="clear" w:color="auto" w:fill="FFFFFF"/>
            <w:vAlign w:val="center"/>
          </w:tcPr>
          <w:p w:rsidR="007109F9" w:rsidRPr="007109F9" w:rsidRDefault="007109F9" w:rsidP="007109F9">
            <w:pPr>
              <w:jc w:val="center"/>
              <w:rPr>
                <w:rFonts w:ascii="Times New Roman"/>
                <w:sz w:val="20"/>
              </w:rPr>
            </w:pPr>
            <w:r w:rsidRPr="007109F9">
              <w:rPr>
                <w:rFonts w:ascii="Times New Roman"/>
                <w:sz w:val="20"/>
              </w:rPr>
              <w:t>5</w:t>
            </w:r>
          </w:p>
        </w:tc>
        <w:tc>
          <w:tcPr>
            <w:tcW w:w="2843" w:type="dxa"/>
            <w:shd w:val="clear" w:color="auto" w:fill="FFFFFF"/>
            <w:vAlign w:val="center"/>
          </w:tcPr>
          <w:p w:rsidR="007109F9" w:rsidRPr="007109F9" w:rsidRDefault="007109F9" w:rsidP="007109F9">
            <w:pPr>
              <w:rPr>
                <w:rFonts w:ascii="Times New Roman" w:hAnsi="Times New Roman"/>
                <w:sz w:val="24"/>
                <w:szCs w:val="24"/>
              </w:rPr>
            </w:pPr>
          </w:p>
        </w:tc>
        <w:tc>
          <w:tcPr>
            <w:tcW w:w="2401" w:type="dxa"/>
            <w:shd w:val="clear" w:color="auto" w:fill="FFFFFF"/>
            <w:vAlign w:val="center"/>
          </w:tcPr>
          <w:p w:rsidR="007109F9" w:rsidRPr="007109F9" w:rsidRDefault="007109F9" w:rsidP="007109F9">
            <w:pPr>
              <w:rPr>
                <w:rFonts w:ascii="Times New Roman" w:hAnsi="Times New Roman"/>
                <w:sz w:val="24"/>
                <w:szCs w:val="24"/>
              </w:rPr>
            </w:pPr>
          </w:p>
        </w:tc>
        <w:tc>
          <w:tcPr>
            <w:tcW w:w="3210" w:type="dxa"/>
            <w:shd w:val="clear" w:color="auto" w:fill="FFFFFF"/>
            <w:vAlign w:val="center"/>
          </w:tcPr>
          <w:p w:rsidR="007109F9" w:rsidRPr="007109F9" w:rsidRDefault="007109F9" w:rsidP="007109F9">
            <w:pPr>
              <w:rPr>
                <w:rFonts w:ascii="Times New Roman" w:hAnsi="Times New Roman"/>
                <w:sz w:val="24"/>
                <w:szCs w:val="24"/>
              </w:rPr>
            </w:pPr>
          </w:p>
        </w:tc>
      </w:tr>
      <w:tr w:rsidR="007109F9" w:rsidRPr="007109F9" w:rsidTr="007109F9">
        <w:trPr>
          <w:trHeight w:val="610"/>
        </w:trPr>
        <w:tc>
          <w:tcPr>
            <w:tcW w:w="14464" w:type="dxa"/>
            <w:gridSpan w:val="6"/>
            <w:shd w:val="clear" w:color="auto" w:fill="FABF8F" w:themeFill="accent6" w:themeFillTint="99"/>
            <w:vAlign w:val="center"/>
          </w:tcPr>
          <w:p w:rsidR="007109F9" w:rsidRPr="007109F9" w:rsidRDefault="007109F9" w:rsidP="007109F9">
            <w:pPr>
              <w:spacing w:before="2" w:line="212" w:lineRule="exact"/>
              <w:ind w:left="107"/>
              <w:rPr>
                <w:rFonts w:ascii="Times New Roman" w:hAnsi="Times New Roman"/>
                <w:b/>
                <w:sz w:val="24"/>
                <w:szCs w:val="24"/>
              </w:rPr>
            </w:pPr>
            <w:r w:rsidRPr="007109F9">
              <w:rPr>
                <w:rFonts w:ascii="Times New Roman" w:hAnsi="Times New Roman"/>
                <w:b/>
                <w:sz w:val="24"/>
                <w:szCs w:val="24"/>
              </w:rPr>
              <w:t>Hedefe İlişkin Değerlendirmeler</w:t>
            </w:r>
          </w:p>
        </w:tc>
      </w:tr>
    </w:tbl>
    <w:p w:rsidR="007109F9" w:rsidRPr="007109F9" w:rsidRDefault="007109F9" w:rsidP="007109F9">
      <w:pPr>
        <w:spacing w:before="1"/>
        <w:ind w:left="958"/>
        <w:jc w:val="both"/>
        <w:rPr>
          <w:rFonts w:ascii="Times New Roman" w:hAnsi="Times New Roman"/>
          <w:sz w:val="18"/>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pPr>
        <w:rPr>
          <w:rFonts w:ascii="Times New Roman" w:hAnsi="Times New Roman"/>
          <w:b/>
          <w:sz w:val="20"/>
          <w:szCs w:val="20"/>
        </w:rPr>
      </w:pPr>
    </w:p>
    <w:p w:rsidR="00EE7ED2" w:rsidRDefault="00EE7ED2" w:rsidP="003D0BC3">
      <w:pPr>
        <w:jc w:val="center"/>
        <w:rPr>
          <w:rFonts w:ascii="Times New Roman" w:hAnsi="Times New Roman"/>
          <w:b/>
          <w:sz w:val="20"/>
          <w:szCs w:val="20"/>
        </w:rPr>
      </w:pPr>
    </w:p>
    <w:p w:rsidR="00EE7ED2" w:rsidRDefault="003D0BC3" w:rsidP="003D0BC3">
      <w:pPr>
        <w:jc w:val="center"/>
        <w:rPr>
          <w:rFonts w:ascii="Times New Roman" w:hAnsi="Times New Roman"/>
          <w:b/>
          <w:sz w:val="20"/>
          <w:szCs w:val="20"/>
        </w:rPr>
      </w:pPr>
      <w:r>
        <w:rPr>
          <w:rFonts w:ascii="Times New Roman" w:hAnsi="Times New Roman"/>
          <w:b/>
          <w:sz w:val="20"/>
          <w:szCs w:val="20"/>
        </w:rPr>
        <w:t>61</w:t>
      </w:r>
    </w:p>
    <w:tbl>
      <w:tblPr>
        <w:tblStyle w:val="TableNormal4"/>
        <w:tblW w:w="14718"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3"/>
        <w:gridCol w:w="1310"/>
        <w:gridCol w:w="2210"/>
        <w:gridCol w:w="2986"/>
        <w:gridCol w:w="2523"/>
        <w:gridCol w:w="2896"/>
      </w:tblGrid>
      <w:tr w:rsidR="00EE7ED2" w:rsidRPr="00EE7ED2" w:rsidTr="00EE7ED2">
        <w:trPr>
          <w:trHeight w:val="319"/>
        </w:trPr>
        <w:tc>
          <w:tcPr>
            <w:tcW w:w="14718" w:type="dxa"/>
            <w:gridSpan w:val="6"/>
            <w:shd w:val="clear" w:color="auto" w:fill="FABF8F" w:themeFill="accent6" w:themeFillTint="99"/>
            <w:vAlign w:val="center"/>
          </w:tcPr>
          <w:p w:rsidR="00EE7ED2" w:rsidRPr="00EE7ED2" w:rsidRDefault="00EE7ED2" w:rsidP="00EE7ED2">
            <w:pPr>
              <w:spacing w:before="240" w:after="240" w:line="234" w:lineRule="exact"/>
              <w:jc w:val="center"/>
              <w:rPr>
                <w:rFonts w:ascii="Times New Roman" w:hAnsi="Times New Roman"/>
                <w:b/>
                <w:sz w:val="24"/>
                <w:szCs w:val="24"/>
              </w:rPr>
            </w:pPr>
            <w:r w:rsidRPr="00EE7ED2">
              <w:rPr>
                <w:rFonts w:ascii="Times New Roman" w:hAnsi="Times New Roman"/>
                <w:b/>
                <w:sz w:val="24"/>
                <w:szCs w:val="24"/>
              </w:rPr>
              <w:lastRenderedPageBreak/>
              <w:t>2024-2025 Eğitim Öğretim Yılı Stratejik Plan İzleme ve Değerlendirme Tablosu</w:t>
            </w:r>
          </w:p>
        </w:tc>
      </w:tr>
      <w:tr w:rsidR="00EE7ED2" w:rsidRPr="00EE7ED2" w:rsidTr="00EE7ED2">
        <w:trPr>
          <w:trHeight w:val="428"/>
        </w:trPr>
        <w:tc>
          <w:tcPr>
            <w:tcW w:w="2793" w:type="dxa"/>
            <w:shd w:val="clear" w:color="auto" w:fill="FABF8F" w:themeFill="accent6" w:themeFillTint="99"/>
            <w:vAlign w:val="center"/>
          </w:tcPr>
          <w:p w:rsidR="00EE7ED2" w:rsidRPr="00EE7ED2" w:rsidRDefault="00EE7ED2" w:rsidP="00EE7ED2">
            <w:pPr>
              <w:spacing w:before="240" w:after="240"/>
              <w:ind w:left="107"/>
              <w:rPr>
                <w:rFonts w:ascii="Times New Roman" w:hAnsi="Times New Roman"/>
                <w:b/>
                <w:sz w:val="24"/>
                <w:szCs w:val="24"/>
              </w:rPr>
            </w:pPr>
            <w:r>
              <w:rPr>
                <w:rFonts w:ascii="Times New Roman" w:hAnsi="Times New Roman"/>
                <w:b/>
                <w:sz w:val="24"/>
                <w:szCs w:val="24"/>
              </w:rPr>
              <w:t>Amaç 2</w:t>
            </w:r>
            <w:r w:rsidRPr="00EE7ED2">
              <w:rPr>
                <w:rFonts w:ascii="Times New Roman" w:hAnsi="Times New Roman"/>
                <w:b/>
                <w:sz w:val="24"/>
                <w:szCs w:val="24"/>
              </w:rPr>
              <w:t>.</w:t>
            </w:r>
          </w:p>
        </w:tc>
        <w:tc>
          <w:tcPr>
            <w:tcW w:w="11925" w:type="dxa"/>
            <w:gridSpan w:val="5"/>
            <w:shd w:val="clear" w:color="auto" w:fill="FFFFFF"/>
          </w:tcPr>
          <w:p w:rsidR="00EE7ED2" w:rsidRPr="00EE7ED2" w:rsidRDefault="00EE7ED2" w:rsidP="00EE7ED2">
            <w:pPr>
              <w:kinsoku w:val="0"/>
              <w:overflowPunct w:val="0"/>
              <w:spacing w:before="240" w:after="240" w:line="249" w:lineRule="auto"/>
              <w:ind w:left="51" w:right="54"/>
              <w:jc w:val="both"/>
              <w:rPr>
                <w:color w:val="231F20"/>
                <w:sz w:val="20"/>
                <w:szCs w:val="20"/>
              </w:rPr>
            </w:pPr>
            <w:r w:rsidRPr="00EE7ED2">
              <w:rPr>
                <w:color w:val="231F20"/>
                <w:w w:val="95"/>
                <w:sz w:val="20"/>
                <w:szCs w:val="20"/>
              </w:rPr>
              <w:t>Farklılıkları</w:t>
            </w:r>
            <w:r w:rsidRPr="00EE7ED2">
              <w:rPr>
                <w:color w:val="231F20"/>
                <w:spacing w:val="-18"/>
                <w:w w:val="95"/>
                <w:sz w:val="20"/>
                <w:szCs w:val="20"/>
              </w:rPr>
              <w:t xml:space="preserve"> </w:t>
            </w:r>
            <w:r w:rsidRPr="00EE7ED2">
              <w:rPr>
                <w:color w:val="231F20"/>
                <w:w w:val="95"/>
                <w:sz w:val="20"/>
                <w:szCs w:val="20"/>
              </w:rPr>
              <w:t>dikkate</w:t>
            </w:r>
            <w:r w:rsidRPr="00EE7ED2">
              <w:rPr>
                <w:color w:val="231F20"/>
                <w:spacing w:val="-18"/>
                <w:w w:val="95"/>
                <w:sz w:val="20"/>
                <w:szCs w:val="20"/>
              </w:rPr>
              <w:t xml:space="preserve"> </w:t>
            </w:r>
            <w:r w:rsidRPr="00EE7ED2">
              <w:rPr>
                <w:color w:val="231F20"/>
                <w:w w:val="95"/>
                <w:sz w:val="20"/>
                <w:szCs w:val="20"/>
              </w:rPr>
              <w:t>alan</w:t>
            </w:r>
            <w:r w:rsidRPr="00EE7ED2">
              <w:rPr>
                <w:color w:val="231F20"/>
                <w:spacing w:val="-18"/>
                <w:w w:val="95"/>
                <w:sz w:val="20"/>
                <w:szCs w:val="20"/>
              </w:rPr>
              <w:t xml:space="preserve"> </w:t>
            </w:r>
            <w:r w:rsidRPr="00EE7ED2">
              <w:rPr>
                <w:color w:val="231F20"/>
                <w:w w:val="95"/>
                <w:sz w:val="20"/>
                <w:szCs w:val="20"/>
              </w:rPr>
              <w:t>bir</w:t>
            </w:r>
            <w:r w:rsidRPr="00EE7ED2">
              <w:rPr>
                <w:color w:val="231F20"/>
                <w:spacing w:val="-18"/>
                <w:w w:val="95"/>
                <w:sz w:val="20"/>
                <w:szCs w:val="20"/>
              </w:rPr>
              <w:t xml:space="preserve"> </w:t>
            </w:r>
            <w:r w:rsidRPr="00EE7ED2">
              <w:rPr>
                <w:color w:val="231F20"/>
                <w:w w:val="95"/>
                <w:sz w:val="20"/>
                <w:szCs w:val="20"/>
              </w:rPr>
              <w:t>özel</w:t>
            </w:r>
            <w:r w:rsidRPr="00EE7ED2">
              <w:rPr>
                <w:color w:val="231F20"/>
                <w:spacing w:val="-18"/>
                <w:w w:val="95"/>
                <w:sz w:val="20"/>
                <w:szCs w:val="20"/>
              </w:rPr>
              <w:t xml:space="preserve"> </w:t>
            </w:r>
            <w:r w:rsidRPr="00EE7ED2">
              <w:rPr>
                <w:color w:val="231F20"/>
                <w:w w:val="95"/>
                <w:sz w:val="20"/>
                <w:szCs w:val="20"/>
              </w:rPr>
              <w:t>eğitim</w:t>
            </w:r>
            <w:r w:rsidRPr="00EE7ED2">
              <w:rPr>
                <w:color w:val="231F20"/>
                <w:spacing w:val="-18"/>
                <w:w w:val="95"/>
                <w:sz w:val="20"/>
                <w:szCs w:val="20"/>
              </w:rPr>
              <w:t xml:space="preserve"> </w:t>
            </w:r>
            <w:r w:rsidRPr="00EE7ED2">
              <w:rPr>
                <w:color w:val="231F20"/>
                <w:w w:val="95"/>
                <w:sz w:val="20"/>
                <w:szCs w:val="20"/>
              </w:rPr>
              <w:t>ve</w:t>
            </w:r>
            <w:r w:rsidRPr="00EE7ED2">
              <w:rPr>
                <w:color w:val="231F20"/>
                <w:spacing w:val="-18"/>
                <w:w w:val="95"/>
                <w:sz w:val="20"/>
                <w:szCs w:val="20"/>
              </w:rPr>
              <w:t xml:space="preserve"> </w:t>
            </w:r>
            <w:r w:rsidRPr="00EE7ED2">
              <w:rPr>
                <w:color w:val="231F20"/>
                <w:w w:val="95"/>
                <w:sz w:val="20"/>
                <w:szCs w:val="20"/>
              </w:rPr>
              <w:t>rehberlik</w:t>
            </w:r>
            <w:r w:rsidRPr="00EE7ED2">
              <w:rPr>
                <w:color w:val="231F20"/>
                <w:spacing w:val="-18"/>
                <w:w w:val="95"/>
                <w:sz w:val="20"/>
                <w:szCs w:val="20"/>
              </w:rPr>
              <w:t xml:space="preserve"> </w:t>
            </w:r>
            <w:r w:rsidRPr="00EE7ED2">
              <w:rPr>
                <w:color w:val="231F20"/>
                <w:w w:val="95"/>
                <w:sz w:val="20"/>
                <w:szCs w:val="20"/>
              </w:rPr>
              <w:t>anlayışıyla</w:t>
            </w:r>
            <w:r w:rsidRPr="00EE7ED2">
              <w:rPr>
                <w:color w:val="231F20"/>
                <w:spacing w:val="-18"/>
                <w:w w:val="95"/>
                <w:sz w:val="20"/>
                <w:szCs w:val="20"/>
              </w:rPr>
              <w:t xml:space="preserve"> </w:t>
            </w:r>
            <w:r w:rsidRPr="00EE7ED2">
              <w:rPr>
                <w:color w:val="231F20"/>
                <w:w w:val="95"/>
                <w:sz w:val="20"/>
                <w:szCs w:val="20"/>
              </w:rPr>
              <w:t>öğrencilerin,</w:t>
            </w:r>
            <w:r w:rsidRPr="00EE7ED2">
              <w:rPr>
                <w:color w:val="231F20"/>
                <w:spacing w:val="-18"/>
                <w:w w:val="95"/>
                <w:sz w:val="20"/>
                <w:szCs w:val="20"/>
              </w:rPr>
              <w:t xml:space="preserve"> </w:t>
            </w:r>
            <w:r w:rsidRPr="00EE7ED2">
              <w:rPr>
                <w:color w:val="231F20"/>
                <w:w w:val="95"/>
                <w:sz w:val="20"/>
                <w:szCs w:val="20"/>
              </w:rPr>
              <w:t>eğitim</w:t>
            </w:r>
            <w:r w:rsidRPr="00EE7ED2">
              <w:rPr>
                <w:color w:val="231F20"/>
                <w:spacing w:val="-18"/>
                <w:w w:val="95"/>
                <w:sz w:val="20"/>
                <w:szCs w:val="20"/>
              </w:rPr>
              <w:t xml:space="preserve"> </w:t>
            </w:r>
            <w:r w:rsidRPr="00EE7ED2">
              <w:rPr>
                <w:color w:val="231F20"/>
                <w:w w:val="95"/>
                <w:sz w:val="20"/>
                <w:szCs w:val="20"/>
              </w:rPr>
              <w:t>ve</w:t>
            </w:r>
            <w:r w:rsidRPr="00EE7ED2">
              <w:rPr>
                <w:color w:val="231F20"/>
                <w:spacing w:val="-18"/>
                <w:w w:val="95"/>
                <w:sz w:val="20"/>
                <w:szCs w:val="20"/>
              </w:rPr>
              <w:t xml:space="preserve"> </w:t>
            </w:r>
            <w:r w:rsidRPr="00EE7ED2">
              <w:rPr>
                <w:color w:val="231F20"/>
                <w:w w:val="95"/>
                <w:sz w:val="20"/>
                <w:szCs w:val="20"/>
              </w:rPr>
              <w:t>yaşam süreçlerindeki</w:t>
            </w:r>
            <w:r w:rsidRPr="00EE7ED2">
              <w:rPr>
                <w:color w:val="231F20"/>
                <w:spacing w:val="-30"/>
                <w:w w:val="95"/>
                <w:sz w:val="20"/>
                <w:szCs w:val="20"/>
              </w:rPr>
              <w:t xml:space="preserve"> </w:t>
            </w:r>
            <w:r w:rsidRPr="00EE7ED2">
              <w:rPr>
                <w:color w:val="231F20"/>
                <w:w w:val="95"/>
                <w:sz w:val="20"/>
                <w:szCs w:val="20"/>
              </w:rPr>
              <w:t>potansiyellerini</w:t>
            </w:r>
            <w:r w:rsidRPr="00EE7ED2">
              <w:rPr>
                <w:color w:val="231F20"/>
                <w:spacing w:val="-30"/>
                <w:w w:val="95"/>
                <w:sz w:val="20"/>
                <w:szCs w:val="20"/>
              </w:rPr>
              <w:t xml:space="preserve"> </w:t>
            </w:r>
            <w:r w:rsidRPr="00EE7ED2">
              <w:rPr>
                <w:color w:val="231F20"/>
                <w:w w:val="95"/>
                <w:sz w:val="20"/>
                <w:szCs w:val="20"/>
              </w:rPr>
              <w:t>en</w:t>
            </w:r>
            <w:r w:rsidRPr="00EE7ED2">
              <w:rPr>
                <w:color w:val="231F20"/>
                <w:spacing w:val="-30"/>
                <w:w w:val="95"/>
                <w:sz w:val="20"/>
                <w:szCs w:val="20"/>
              </w:rPr>
              <w:t xml:space="preserve"> </w:t>
            </w:r>
            <w:r w:rsidRPr="00EE7ED2">
              <w:rPr>
                <w:color w:val="231F20"/>
                <w:w w:val="95"/>
                <w:sz w:val="20"/>
                <w:szCs w:val="20"/>
              </w:rPr>
              <w:t>üst</w:t>
            </w:r>
            <w:r w:rsidRPr="00EE7ED2">
              <w:rPr>
                <w:color w:val="231F20"/>
                <w:spacing w:val="-30"/>
                <w:w w:val="95"/>
                <w:sz w:val="20"/>
                <w:szCs w:val="20"/>
              </w:rPr>
              <w:t xml:space="preserve"> </w:t>
            </w:r>
            <w:r w:rsidRPr="00EE7ED2">
              <w:rPr>
                <w:color w:val="231F20"/>
                <w:w w:val="95"/>
                <w:sz w:val="20"/>
                <w:szCs w:val="20"/>
              </w:rPr>
              <w:t>düzeye</w:t>
            </w:r>
            <w:r w:rsidRPr="00EE7ED2">
              <w:rPr>
                <w:color w:val="231F20"/>
                <w:spacing w:val="-30"/>
                <w:w w:val="95"/>
                <w:sz w:val="20"/>
                <w:szCs w:val="20"/>
              </w:rPr>
              <w:t xml:space="preserve"> </w:t>
            </w:r>
            <w:r w:rsidRPr="00EE7ED2">
              <w:rPr>
                <w:color w:val="231F20"/>
                <w:w w:val="95"/>
                <w:sz w:val="20"/>
                <w:szCs w:val="20"/>
              </w:rPr>
              <w:t>çıkaracak</w:t>
            </w:r>
            <w:r w:rsidRPr="00EE7ED2">
              <w:rPr>
                <w:color w:val="231F20"/>
                <w:spacing w:val="-30"/>
                <w:w w:val="95"/>
                <w:sz w:val="20"/>
                <w:szCs w:val="20"/>
              </w:rPr>
              <w:t xml:space="preserve"> </w:t>
            </w:r>
            <w:r w:rsidRPr="00EE7ED2">
              <w:rPr>
                <w:color w:val="231F20"/>
                <w:w w:val="95"/>
                <w:sz w:val="20"/>
                <w:szCs w:val="20"/>
              </w:rPr>
              <w:t>ve</w:t>
            </w:r>
            <w:r w:rsidRPr="00EE7ED2">
              <w:rPr>
                <w:color w:val="231F20"/>
                <w:spacing w:val="-30"/>
                <w:w w:val="95"/>
                <w:sz w:val="20"/>
                <w:szCs w:val="20"/>
              </w:rPr>
              <w:t xml:space="preserve"> </w:t>
            </w:r>
            <w:r w:rsidRPr="00EE7ED2">
              <w:rPr>
                <w:color w:val="231F20"/>
                <w:w w:val="95"/>
                <w:sz w:val="20"/>
                <w:szCs w:val="20"/>
              </w:rPr>
              <w:t>özel</w:t>
            </w:r>
            <w:r w:rsidRPr="00EE7ED2">
              <w:rPr>
                <w:color w:val="231F20"/>
                <w:spacing w:val="-30"/>
                <w:w w:val="95"/>
                <w:sz w:val="20"/>
                <w:szCs w:val="20"/>
              </w:rPr>
              <w:t xml:space="preserve"> </w:t>
            </w:r>
            <w:proofErr w:type="spellStart"/>
            <w:r w:rsidRPr="00EE7ED2">
              <w:rPr>
                <w:color w:val="231F20"/>
                <w:w w:val="95"/>
                <w:sz w:val="20"/>
                <w:szCs w:val="20"/>
              </w:rPr>
              <w:t>gereksinimli</w:t>
            </w:r>
            <w:proofErr w:type="spellEnd"/>
            <w:r w:rsidRPr="00EE7ED2">
              <w:rPr>
                <w:color w:val="231F20"/>
                <w:spacing w:val="-30"/>
                <w:w w:val="95"/>
                <w:sz w:val="20"/>
                <w:szCs w:val="20"/>
              </w:rPr>
              <w:t xml:space="preserve"> </w:t>
            </w:r>
            <w:r w:rsidRPr="00EE7ED2">
              <w:rPr>
                <w:color w:val="231F20"/>
                <w:w w:val="95"/>
                <w:sz w:val="20"/>
                <w:szCs w:val="20"/>
              </w:rPr>
              <w:t>bireylerin</w:t>
            </w:r>
            <w:r w:rsidRPr="00EE7ED2">
              <w:rPr>
                <w:color w:val="231F20"/>
                <w:spacing w:val="-30"/>
                <w:w w:val="95"/>
                <w:sz w:val="20"/>
                <w:szCs w:val="20"/>
              </w:rPr>
              <w:t xml:space="preserve"> </w:t>
            </w:r>
            <w:r w:rsidRPr="00EE7ED2">
              <w:rPr>
                <w:color w:val="231F20"/>
                <w:w w:val="95"/>
                <w:sz w:val="20"/>
                <w:szCs w:val="20"/>
              </w:rPr>
              <w:t>toplumla bütünleşmelerini</w:t>
            </w:r>
            <w:r w:rsidRPr="00EE7ED2">
              <w:rPr>
                <w:color w:val="231F20"/>
                <w:spacing w:val="-33"/>
                <w:w w:val="95"/>
                <w:sz w:val="20"/>
                <w:szCs w:val="20"/>
              </w:rPr>
              <w:t xml:space="preserve"> </w:t>
            </w:r>
            <w:r w:rsidRPr="00EE7ED2">
              <w:rPr>
                <w:color w:val="231F20"/>
                <w:w w:val="95"/>
                <w:sz w:val="20"/>
                <w:szCs w:val="20"/>
              </w:rPr>
              <w:t>sağlayacak</w:t>
            </w:r>
            <w:r w:rsidRPr="00EE7ED2">
              <w:rPr>
                <w:color w:val="231F20"/>
                <w:spacing w:val="-33"/>
                <w:w w:val="95"/>
                <w:sz w:val="20"/>
                <w:szCs w:val="20"/>
              </w:rPr>
              <w:t xml:space="preserve"> </w:t>
            </w:r>
            <w:r w:rsidRPr="00EE7ED2">
              <w:rPr>
                <w:color w:val="231F20"/>
                <w:w w:val="95"/>
                <w:sz w:val="20"/>
                <w:szCs w:val="20"/>
              </w:rPr>
              <w:t>bilgi</w:t>
            </w:r>
            <w:r w:rsidRPr="00EE7ED2">
              <w:rPr>
                <w:color w:val="231F20"/>
                <w:spacing w:val="-33"/>
                <w:w w:val="95"/>
                <w:sz w:val="20"/>
                <w:szCs w:val="20"/>
              </w:rPr>
              <w:t xml:space="preserve"> </w:t>
            </w:r>
            <w:r w:rsidRPr="00EE7ED2">
              <w:rPr>
                <w:color w:val="231F20"/>
                <w:w w:val="95"/>
                <w:sz w:val="20"/>
                <w:szCs w:val="20"/>
              </w:rPr>
              <w:t>ve</w:t>
            </w:r>
            <w:r w:rsidRPr="00EE7ED2">
              <w:rPr>
                <w:color w:val="231F20"/>
                <w:spacing w:val="-33"/>
                <w:w w:val="95"/>
                <w:sz w:val="20"/>
                <w:szCs w:val="20"/>
              </w:rPr>
              <w:t xml:space="preserve"> </w:t>
            </w:r>
            <w:r w:rsidRPr="00EE7ED2">
              <w:rPr>
                <w:color w:val="231F20"/>
                <w:w w:val="95"/>
                <w:sz w:val="20"/>
                <w:szCs w:val="20"/>
              </w:rPr>
              <w:t>beceriler</w:t>
            </w:r>
            <w:r w:rsidRPr="00EE7ED2">
              <w:rPr>
                <w:color w:val="231F20"/>
                <w:spacing w:val="-33"/>
                <w:w w:val="95"/>
                <w:sz w:val="20"/>
                <w:szCs w:val="20"/>
              </w:rPr>
              <w:t xml:space="preserve"> </w:t>
            </w:r>
            <w:r w:rsidRPr="00EE7ED2">
              <w:rPr>
                <w:color w:val="231F20"/>
                <w:w w:val="95"/>
                <w:sz w:val="20"/>
                <w:szCs w:val="20"/>
              </w:rPr>
              <w:t>ile</w:t>
            </w:r>
            <w:r w:rsidRPr="00EE7ED2">
              <w:rPr>
                <w:color w:val="231F20"/>
                <w:spacing w:val="-33"/>
                <w:w w:val="95"/>
                <w:sz w:val="20"/>
                <w:szCs w:val="20"/>
              </w:rPr>
              <w:t xml:space="preserve"> </w:t>
            </w:r>
            <w:r w:rsidRPr="00EE7ED2">
              <w:rPr>
                <w:color w:val="231F20"/>
                <w:w w:val="95"/>
                <w:sz w:val="20"/>
                <w:szCs w:val="20"/>
              </w:rPr>
              <w:t>ilgi</w:t>
            </w:r>
            <w:r w:rsidRPr="00EE7ED2">
              <w:rPr>
                <w:color w:val="231F20"/>
                <w:spacing w:val="-33"/>
                <w:w w:val="95"/>
                <w:sz w:val="20"/>
                <w:szCs w:val="20"/>
              </w:rPr>
              <w:t xml:space="preserve"> </w:t>
            </w:r>
            <w:r w:rsidRPr="00EE7ED2">
              <w:rPr>
                <w:color w:val="231F20"/>
                <w:w w:val="95"/>
                <w:sz w:val="20"/>
                <w:szCs w:val="20"/>
              </w:rPr>
              <w:t>ve</w:t>
            </w:r>
            <w:r w:rsidRPr="00EE7ED2">
              <w:rPr>
                <w:color w:val="231F20"/>
                <w:spacing w:val="-33"/>
                <w:w w:val="95"/>
                <w:sz w:val="20"/>
                <w:szCs w:val="20"/>
              </w:rPr>
              <w:t xml:space="preserve"> </w:t>
            </w:r>
            <w:r w:rsidRPr="00EE7ED2">
              <w:rPr>
                <w:color w:val="231F20"/>
                <w:w w:val="95"/>
                <w:sz w:val="20"/>
                <w:szCs w:val="20"/>
              </w:rPr>
              <w:t>yetenekleri</w:t>
            </w:r>
            <w:r w:rsidRPr="00EE7ED2">
              <w:rPr>
                <w:color w:val="231F20"/>
                <w:spacing w:val="-33"/>
                <w:w w:val="95"/>
                <w:sz w:val="20"/>
                <w:szCs w:val="20"/>
              </w:rPr>
              <w:t xml:space="preserve"> </w:t>
            </w:r>
            <w:r w:rsidRPr="00EE7ED2">
              <w:rPr>
                <w:color w:val="231F20"/>
                <w:w w:val="95"/>
                <w:sz w:val="20"/>
                <w:szCs w:val="20"/>
              </w:rPr>
              <w:t>doğrultusunda</w:t>
            </w:r>
            <w:r w:rsidRPr="00EE7ED2">
              <w:rPr>
                <w:color w:val="231F20"/>
                <w:spacing w:val="-33"/>
                <w:w w:val="95"/>
                <w:sz w:val="20"/>
                <w:szCs w:val="20"/>
              </w:rPr>
              <w:t xml:space="preserve"> </w:t>
            </w:r>
            <w:r w:rsidRPr="00EE7ED2">
              <w:rPr>
                <w:color w:val="231F20"/>
                <w:w w:val="95"/>
                <w:sz w:val="20"/>
                <w:szCs w:val="20"/>
              </w:rPr>
              <w:t xml:space="preserve">gelişimlerini </w:t>
            </w:r>
            <w:r w:rsidRPr="00EE7ED2">
              <w:rPr>
                <w:color w:val="231F20"/>
                <w:sz w:val="20"/>
                <w:szCs w:val="20"/>
              </w:rPr>
              <w:t>destekleyecek</w:t>
            </w:r>
            <w:r w:rsidRPr="00EE7ED2">
              <w:rPr>
                <w:color w:val="231F20"/>
                <w:spacing w:val="-17"/>
                <w:sz w:val="20"/>
                <w:szCs w:val="20"/>
              </w:rPr>
              <w:t xml:space="preserve"> </w:t>
            </w:r>
            <w:r w:rsidRPr="00EE7ED2">
              <w:rPr>
                <w:color w:val="231F20"/>
                <w:sz w:val="20"/>
                <w:szCs w:val="20"/>
              </w:rPr>
              <w:t>fiziki,</w:t>
            </w:r>
            <w:r w:rsidRPr="00EE7ED2">
              <w:rPr>
                <w:color w:val="231F20"/>
                <w:spacing w:val="-17"/>
                <w:sz w:val="20"/>
                <w:szCs w:val="20"/>
              </w:rPr>
              <w:t xml:space="preserve"> </w:t>
            </w:r>
            <w:r w:rsidRPr="00EE7ED2">
              <w:rPr>
                <w:color w:val="231F20"/>
                <w:sz w:val="20"/>
                <w:szCs w:val="20"/>
              </w:rPr>
              <w:t>beşerî</w:t>
            </w:r>
            <w:r w:rsidRPr="00EE7ED2">
              <w:rPr>
                <w:color w:val="231F20"/>
                <w:spacing w:val="-17"/>
                <w:sz w:val="20"/>
                <w:szCs w:val="20"/>
              </w:rPr>
              <w:t xml:space="preserve"> </w:t>
            </w:r>
            <w:r w:rsidRPr="00EE7ED2">
              <w:rPr>
                <w:color w:val="231F20"/>
                <w:sz w:val="20"/>
                <w:szCs w:val="20"/>
              </w:rPr>
              <w:t>ve</w:t>
            </w:r>
            <w:r w:rsidRPr="00EE7ED2">
              <w:rPr>
                <w:color w:val="231F20"/>
                <w:spacing w:val="-17"/>
                <w:sz w:val="20"/>
                <w:szCs w:val="20"/>
              </w:rPr>
              <w:t xml:space="preserve"> </w:t>
            </w:r>
            <w:r w:rsidRPr="00EE7ED2">
              <w:rPr>
                <w:color w:val="231F20"/>
                <w:sz w:val="20"/>
                <w:szCs w:val="20"/>
              </w:rPr>
              <w:t>teknolojik</w:t>
            </w:r>
            <w:r w:rsidRPr="00EE7ED2">
              <w:rPr>
                <w:color w:val="231F20"/>
                <w:spacing w:val="-17"/>
                <w:sz w:val="20"/>
                <w:szCs w:val="20"/>
              </w:rPr>
              <w:t xml:space="preserve"> </w:t>
            </w:r>
            <w:r w:rsidRPr="00EE7ED2">
              <w:rPr>
                <w:color w:val="231F20"/>
                <w:sz w:val="20"/>
                <w:szCs w:val="20"/>
              </w:rPr>
              <w:t>imkânları</w:t>
            </w:r>
            <w:r w:rsidRPr="00EE7ED2">
              <w:rPr>
                <w:color w:val="231F20"/>
                <w:spacing w:val="-17"/>
                <w:sz w:val="20"/>
                <w:szCs w:val="20"/>
              </w:rPr>
              <w:t xml:space="preserve"> </w:t>
            </w:r>
            <w:r w:rsidRPr="00EE7ED2">
              <w:rPr>
                <w:color w:val="231F20"/>
                <w:sz w:val="20"/>
                <w:szCs w:val="20"/>
              </w:rPr>
              <w:t>artırmak.</w:t>
            </w:r>
          </w:p>
        </w:tc>
      </w:tr>
      <w:tr w:rsidR="00EE7ED2" w:rsidRPr="00EE7ED2" w:rsidTr="00EE7ED2">
        <w:trPr>
          <w:trHeight w:val="438"/>
        </w:trPr>
        <w:tc>
          <w:tcPr>
            <w:tcW w:w="2793" w:type="dxa"/>
            <w:shd w:val="clear" w:color="auto" w:fill="FABF8F" w:themeFill="accent6" w:themeFillTint="99"/>
            <w:vAlign w:val="center"/>
          </w:tcPr>
          <w:p w:rsidR="00EE7ED2" w:rsidRPr="00EE7ED2" w:rsidRDefault="00EE7ED2" w:rsidP="00EE7ED2">
            <w:pPr>
              <w:spacing w:before="240" w:after="240"/>
              <w:ind w:left="107"/>
              <w:rPr>
                <w:rFonts w:ascii="Times New Roman" w:hAnsi="Times New Roman"/>
                <w:b/>
                <w:sz w:val="24"/>
                <w:szCs w:val="24"/>
              </w:rPr>
            </w:pPr>
            <w:r>
              <w:rPr>
                <w:rFonts w:ascii="Times New Roman" w:hAnsi="Times New Roman"/>
                <w:b/>
                <w:sz w:val="24"/>
                <w:szCs w:val="24"/>
              </w:rPr>
              <w:t>Hedef 2</w:t>
            </w:r>
            <w:r w:rsidRPr="00EE7ED2">
              <w:rPr>
                <w:rFonts w:ascii="Times New Roman" w:hAnsi="Times New Roman"/>
                <w:b/>
                <w:sz w:val="24"/>
                <w:szCs w:val="24"/>
              </w:rPr>
              <w:t>.2</w:t>
            </w:r>
          </w:p>
        </w:tc>
        <w:tc>
          <w:tcPr>
            <w:tcW w:w="11925" w:type="dxa"/>
            <w:gridSpan w:val="5"/>
            <w:shd w:val="clear" w:color="auto" w:fill="FFFFFF"/>
          </w:tcPr>
          <w:p w:rsidR="00EE7ED2" w:rsidRPr="00EE7ED2" w:rsidRDefault="00EE7ED2" w:rsidP="00EE7ED2">
            <w:pPr>
              <w:kinsoku w:val="0"/>
              <w:overflowPunct w:val="0"/>
              <w:spacing w:before="240" w:after="240" w:line="249" w:lineRule="auto"/>
              <w:ind w:left="51" w:right="50"/>
              <w:rPr>
                <w:sz w:val="20"/>
                <w:szCs w:val="20"/>
              </w:rPr>
            </w:pPr>
            <w:r w:rsidRPr="00EE7ED2">
              <w:rPr>
                <w:w w:val="95"/>
                <w:sz w:val="20"/>
                <w:szCs w:val="20"/>
              </w:rPr>
              <w:t>Akademik,</w:t>
            </w:r>
            <w:r w:rsidRPr="00EE7ED2">
              <w:rPr>
                <w:spacing w:val="-31"/>
                <w:w w:val="95"/>
                <w:sz w:val="20"/>
                <w:szCs w:val="20"/>
              </w:rPr>
              <w:t xml:space="preserve"> </w:t>
            </w:r>
            <w:r w:rsidRPr="00EE7ED2">
              <w:rPr>
                <w:w w:val="95"/>
                <w:sz w:val="20"/>
                <w:szCs w:val="20"/>
              </w:rPr>
              <w:t>sosyal,</w:t>
            </w:r>
            <w:r w:rsidRPr="00EE7ED2">
              <w:rPr>
                <w:spacing w:val="-31"/>
                <w:w w:val="95"/>
                <w:sz w:val="20"/>
                <w:szCs w:val="20"/>
              </w:rPr>
              <w:t xml:space="preserve"> </w:t>
            </w:r>
            <w:r w:rsidRPr="00EE7ED2">
              <w:rPr>
                <w:w w:val="95"/>
                <w:sz w:val="20"/>
                <w:szCs w:val="20"/>
              </w:rPr>
              <w:t>duygusal</w:t>
            </w:r>
            <w:r w:rsidRPr="00EE7ED2">
              <w:rPr>
                <w:spacing w:val="-31"/>
                <w:w w:val="95"/>
                <w:sz w:val="20"/>
                <w:szCs w:val="20"/>
              </w:rPr>
              <w:t xml:space="preserve"> </w:t>
            </w:r>
            <w:r w:rsidRPr="00EE7ED2">
              <w:rPr>
                <w:w w:val="95"/>
                <w:sz w:val="20"/>
                <w:szCs w:val="20"/>
              </w:rPr>
              <w:t>ve</w:t>
            </w:r>
            <w:r w:rsidRPr="00EE7ED2">
              <w:rPr>
                <w:spacing w:val="-31"/>
                <w:w w:val="95"/>
                <w:sz w:val="20"/>
                <w:szCs w:val="20"/>
              </w:rPr>
              <w:t xml:space="preserve"> </w:t>
            </w:r>
            <w:r w:rsidRPr="00EE7ED2">
              <w:rPr>
                <w:w w:val="95"/>
                <w:sz w:val="20"/>
                <w:szCs w:val="20"/>
              </w:rPr>
              <w:t>mesleki</w:t>
            </w:r>
            <w:r w:rsidRPr="00EE7ED2">
              <w:rPr>
                <w:spacing w:val="-31"/>
                <w:w w:val="95"/>
                <w:sz w:val="20"/>
                <w:szCs w:val="20"/>
              </w:rPr>
              <w:t xml:space="preserve"> </w:t>
            </w:r>
            <w:r w:rsidRPr="00EE7ED2">
              <w:rPr>
                <w:w w:val="95"/>
                <w:sz w:val="20"/>
                <w:szCs w:val="20"/>
              </w:rPr>
              <w:t>gelişim</w:t>
            </w:r>
            <w:r w:rsidRPr="00EE7ED2">
              <w:rPr>
                <w:spacing w:val="-31"/>
                <w:w w:val="95"/>
                <w:sz w:val="20"/>
                <w:szCs w:val="20"/>
              </w:rPr>
              <w:t xml:space="preserve"> </w:t>
            </w:r>
            <w:r w:rsidRPr="00EE7ED2">
              <w:rPr>
                <w:w w:val="95"/>
                <w:sz w:val="20"/>
                <w:szCs w:val="20"/>
              </w:rPr>
              <w:t>alanlarında</w:t>
            </w:r>
            <w:r w:rsidRPr="00EE7ED2">
              <w:rPr>
                <w:spacing w:val="-31"/>
                <w:w w:val="95"/>
                <w:sz w:val="20"/>
                <w:szCs w:val="20"/>
              </w:rPr>
              <w:t xml:space="preserve"> </w:t>
            </w:r>
            <w:r w:rsidRPr="00EE7ED2">
              <w:rPr>
                <w:w w:val="95"/>
                <w:sz w:val="20"/>
                <w:szCs w:val="20"/>
              </w:rPr>
              <w:t>sunulan</w:t>
            </w:r>
            <w:r w:rsidRPr="00EE7ED2">
              <w:rPr>
                <w:spacing w:val="-31"/>
                <w:w w:val="95"/>
                <w:sz w:val="20"/>
                <w:szCs w:val="20"/>
              </w:rPr>
              <w:t xml:space="preserve"> </w:t>
            </w:r>
            <w:r w:rsidRPr="00EE7ED2">
              <w:rPr>
                <w:w w:val="95"/>
                <w:sz w:val="20"/>
                <w:szCs w:val="20"/>
              </w:rPr>
              <w:t>rehberlik</w:t>
            </w:r>
            <w:r w:rsidRPr="00EE7ED2">
              <w:rPr>
                <w:spacing w:val="-31"/>
                <w:w w:val="95"/>
                <w:sz w:val="20"/>
                <w:szCs w:val="20"/>
              </w:rPr>
              <w:t xml:space="preserve"> </w:t>
            </w:r>
            <w:r w:rsidRPr="00EE7ED2">
              <w:rPr>
                <w:w w:val="95"/>
                <w:sz w:val="20"/>
                <w:szCs w:val="20"/>
              </w:rPr>
              <w:t>hizmetlerinin</w:t>
            </w:r>
            <w:r w:rsidRPr="00EE7ED2">
              <w:rPr>
                <w:spacing w:val="-31"/>
                <w:w w:val="95"/>
                <w:sz w:val="20"/>
                <w:szCs w:val="20"/>
              </w:rPr>
              <w:t xml:space="preserve"> </w:t>
            </w:r>
            <w:r w:rsidRPr="00EE7ED2">
              <w:rPr>
                <w:w w:val="95"/>
                <w:sz w:val="20"/>
                <w:szCs w:val="20"/>
              </w:rPr>
              <w:t>destek</w:t>
            </w:r>
            <w:r w:rsidRPr="00EE7ED2">
              <w:rPr>
                <w:sz w:val="20"/>
                <w:szCs w:val="20"/>
              </w:rPr>
              <w:t>lenmesi sağlanacaktır.</w:t>
            </w:r>
          </w:p>
        </w:tc>
      </w:tr>
      <w:tr w:rsidR="00EE7ED2" w:rsidRPr="00EE7ED2" w:rsidTr="00EE7ED2">
        <w:trPr>
          <w:trHeight w:val="426"/>
        </w:trPr>
        <w:tc>
          <w:tcPr>
            <w:tcW w:w="2793" w:type="dxa"/>
            <w:shd w:val="clear" w:color="auto" w:fill="FABF8F" w:themeFill="accent6" w:themeFillTint="99"/>
            <w:vAlign w:val="center"/>
          </w:tcPr>
          <w:p w:rsidR="00EE7ED2" w:rsidRPr="00EE7ED2" w:rsidRDefault="00EE7ED2" w:rsidP="00EE7ED2">
            <w:pPr>
              <w:spacing w:before="240" w:after="240" w:line="229" w:lineRule="exact"/>
              <w:ind w:left="107"/>
              <w:rPr>
                <w:rFonts w:ascii="Times New Roman" w:hAnsi="Times New Roman"/>
                <w:b/>
                <w:sz w:val="24"/>
                <w:szCs w:val="24"/>
              </w:rPr>
            </w:pPr>
            <w:r w:rsidRPr="00EE7ED2">
              <w:rPr>
                <w:rFonts w:ascii="Times New Roman" w:hAnsi="Times New Roman"/>
                <w:b/>
                <w:sz w:val="24"/>
                <w:szCs w:val="24"/>
              </w:rPr>
              <w:t>Sorumlu</w:t>
            </w:r>
          </w:p>
          <w:p w:rsidR="00EE7ED2" w:rsidRPr="00EE7ED2" w:rsidRDefault="00EE7ED2" w:rsidP="00EE7ED2">
            <w:pPr>
              <w:spacing w:before="240" w:after="240" w:line="215" w:lineRule="exact"/>
              <w:ind w:left="107"/>
              <w:rPr>
                <w:rFonts w:ascii="Times New Roman" w:hAnsi="Times New Roman"/>
                <w:b/>
                <w:sz w:val="24"/>
                <w:szCs w:val="24"/>
              </w:rPr>
            </w:pPr>
            <w:r w:rsidRPr="00EE7ED2">
              <w:rPr>
                <w:rFonts w:ascii="Times New Roman" w:hAnsi="Times New Roman"/>
                <w:b/>
                <w:sz w:val="24"/>
                <w:szCs w:val="24"/>
              </w:rPr>
              <w:t>Birim</w:t>
            </w:r>
          </w:p>
        </w:tc>
        <w:tc>
          <w:tcPr>
            <w:tcW w:w="11925" w:type="dxa"/>
            <w:gridSpan w:val="5"/>
            <w:shd w:val="clear" w:color="auto" w:fill="FFFFFF"/>
            <w:vAlign w:val="center"/>
          </w:tcPr>
          <w:p w:rsidR="00EE7ED2" w:rsidRPr="00EE7ED2" w:rsidRDefault="00EE7ED2" w:rsidP="00EE7ED2">
            <w:pPr>
              <w:spacing w:before="240" w:after="240"/>
              <w:ind w:left="108"/>
              <w:rPr>
                <w:rFonts w:ascii="Times New Roman" w:hAnsi="Times New Roman"/>
                <w:sz w:val="24"/>
                <w:szCs w:val="24"/>
              </w:rPr>
            </w:pPr>
            <w:r w:rsidRPr="00EE7ED2">
              <w:rPr>
                <w:rFonts w:ascii="Times New Roman" w:hAnsi="Times New Roman"/>
                <w:sz w:val="24"/>
                <w:szCs w:val="24"/>
              </w:rPr>
              <w:t>Okul yönetim kadrosu</w:t>
            </w:r>
          </w:p>
        </w:tc>
      </w:tr>
      <w:tr w:rsidR="00EE7ED2" w:rsidRPr="00EE7ED2" w:rsidTr="00EE7ED2">
        <w:trPr>
          <w:trHeight w:val="796"/>
        </w:trPr>
        <w:tc>
          <w:tcPr>
            <w:tcW w:w="2793" w:type="dxa"/>
            <w:shd w:val="clear" w:color="auto" w:fill="FABF8F" w:themeFill="accent6" w:themeFillTint="99"/>
            <w:vAlign w:val="center"/>
          </w:tcPr>
          <w:p w:rsidR="00EE7ED2" w:rsidRPr="00EE7ED2" w:rsidRDefault="00EE7ED2" w:rsidP="00EE7ED2">
            <w:pPr>
              <w:spacing w:before="240" w:after="240" w:line="244" w:lineRule="auto"/>
              <w:ind w:left="107"/>
              <w:rPr>
                <w:rFonts w:ascii="Times New Roman" w:hAnsi="Times New Roman"/>
                <w:b/>
                <w:sz w:val="24"/>
                <w:szCs w:val="24"/>
              </w:rPr>
            </w:pPr>
            <w:r w:rsidRPr="00EE7ED2">
              <w:rPr>
                <w:rFonts w:ascii="Times New Roman" w:hAnsi="Times New Roman"/>
                <w:b/>
                <w:sz w:val="24"/>
                <w:szCs w:val="24"/>
              </w:rPr>
              <w:t>Performans Göstergesi</w:t>
            </w:r>
          </w:p>
        </w:tc>
        <w:tc>
          <w:tcPr>
            <w:tcW w:w="1310" w:type="dxa"/>
            <w:shd w:val="clear" w:color="auto" w:fill="FABF8F" w:themeFill="accent6" w:themeFillTint="99"/>
            <w:vAlign w:val="center"/>
          </w:tcPr>
          <w:p w:rsidR="00EE7ED2" w:rsidRPr="00EE7ED2" w:rsidRDefault="00EE7ED2" w:rsidP="00EE7ED2">
            <w:pPr>
              <w:spacing w:before="6" w:line="247" w:lineRule="auto"/>
              <w:ind w:left="108" w:right="153"/>
              <w:jc w:val="center"/>
              <w:rPr>
                <w:rFonts w:ascii="Times New Roman" w:hAnsi="Times New Roman"/>
                <w:sz w:val="24"/>
                <w:szCs w:val="24"/>
              </w:rPr>
            </w:pPr>
            <w:r w:rsidRPr="00EE7ED2">
              <w:rPr>
                <w:rFonts w:ascii="Times New Roman" w:hAnsi="Times New Roman"/>
                <w:sz w:val="24"/>
                <w:szCs w:val="24"/>
              </w:rPr>
              <w:t>Hedefe Etkisi (%)</w:t>
            </w:r>
          </w:p>
        </w:tc>
        <w:tc>
          <w:tcPr>
            <w:tcW w:w="2210" w:type="dxa"/>
            <w:shd w:val="clear" w:color="auto" w:fill="FABF8F" w:themeFill="accent6" w:themeFillTint="99"/>
            <w:vAlign w:val="center"/>
          </w:tcPr>
          <w:p w:rsidR="00EE7ED2" w:rsidRPr="00EE7ED2" w:rsidRDefault="00EE7ED2" w:rsidP="00EE7ED2">
            <w:pPr>
              <w:spacing w:before="6" w:line="247" w:lineRule="auto"/>
              <w:ind w:left="105" w:right="37"/>
              <w:jc w:val="center"/>
              <w:rPr>
                <w:rFonts w:ascii="Times New Roman" w:hAnsi="Times New Roman"/>
                <w:sz w:val="24"/>
                <w:szCs w:val="24"/>
              </w:rPr>
            </w:pPr>
            <w:r w:rsidRPr="00EE7ED2">
              <w:rPr>
                <w:rFonts w:ascii="Times New Roman" w:hAnsi="Times New Roman"/>
                <w:sz w:val="24"/>
                <w:szCs w:val="24"/>
              </w:rPr>
              <w:t>Plan Dönemi Başlangıç Değeri *(A)</w:t>
            </w:r>
          </w:p>
        </w:tc>
        <w:tc>
          <w:tcPr>
            <w:tcW w:w="2986" w:type="dxa"/>
            <w:shd w:val="clear" w:color="auto" w:fill="FABF8F" w:themeFill="accent6" w:themeFillTint="99"/>
            <w:vAlign w:val="center"/>
          </w:tcPr>
          <w:p w:rsidR="00EE7ED2" w:rsidRPr="00EE7ED2" w:rsidRDefault="00EE7ED2" w:rsidP="00EE7ED2">
            <w:pPr>
              <w:spacing w:before="6" w:line="247" w:lineRule="auto"/>
              <w:ind w:left="105" w:right="99"/>
              <w:jc w:val="center"/>
              <w:rPr>
                <w:rFonts w:ascii="Times New Roman" w:hAnsi="Times New Roman"/>
                <w:sz w:val="24"/>
                <w:szCs w:val="24"/>
              </w:rPr>
            </w:pPr>
            <w:r w:rsidRPr="00EE7ED2">
              <w:rPr>
                <w:rFonts w:ascii="Times New Roman" w:hAnsi="Times New Roman"/>
                <w:sz w:val="24"/>
                <w:szCs w:val="24"/>
              </w:rPr>
              <w:t>İzleme Dönemindeki Yıl Sonu Hedeflenen</w:t>
            </w:r>
          </w:p>
          <w:p w:rsidR="00EE7ED2" w:rsidRPr="00EE7ED2" w:rsidRDefault="00EE7ED2" w:rsidP="00EE7ED2">
            <w:pPr>
              <w:spacing w:before="2" w:line="206" w:lineRule="exact"/>
              <w:ind w:left="105"/>
              <w:jc w:val="center"/>
              <w:rPr>
                <w:rFonts w:ascii="Times New Roman" w:hAnsi="Times New Roman"/>
                <w:sz w:val="24"/>
                <w:szCs w:val="24"/>
              </w:rPr>
            </w:pPr>
            <w:r w:rsidRPr="00EE7ED2">
              <w:rPr>
                <w:rFonts w:ascii="Times New Roman" w:hAnsi="Times New Roman"/>
                <w:sz w:val="24"/>
                <w:szCs w:val="24"/>
              </w:rPr>
              <w:t>Değer (B)</w:t>
            </w:r>
          </w:p>
        </w:tc>
        <w:tc>
          <w:tcPr>
            <w:tcW w:w="2523" w:type="dxa"/>
            <w:shd w:val="clear" w:color="auto" w:fill="FABF8F" w:themeFill="accent6" w:themeFillTint="99"/>
            <w:vAlign w:val="center"/>
          </w:tcPr>
          <w:p w:rsidR="00EE7ED2" w:rsidRPr="00EE7ED2" w:rsidRDefault="00EE7ED2" w:rsidP="00EE7ED2">
            <w:pPr>
              <w:spacing w:before="6" w:line="247" w:lineRule="auto"/>
              <w:ind w:left="107" w:right="107"/>
              <w:jc w:val="center"/>
              <w:rPr>
                <w:rFonts w:ascii="Times New Roman" w:hAnsi="Times New Roman"/>
                <w:sz w:val="24"/>
                <w:szCs w:val="24"/>
              </w:rPr>
            </w:pPr>
            <w:r w:rsidRPr="00EE7ED2">
              <w:rPr>
                <w:rFonts w:ascii="Times New Roman" w:hAnsi="Times New Roman"/>
                <w:sz w:val="24"/>
                <w:szCs w:val="24"/>
              </w:rPr>
              <w:t>İzleme Dönemindeki Gerçekleşme Değeri (C)</w:t>
            </w:r>
          </w:p>
        </w:tc>
        <w:tc>
          <w:tcPr>
            <w:tcW w:w="2896" w:type="dxa"/>
            <w:shd w:val="clear" w:color="auto" w:fill="FABF8F" w:themeFill="accent6" w:themeFillTint="99"/>
            <w:vAlign w:val="center"/>
          </w:tcPr>
          <w:p w:rsidR="00EE7ED2" w:rsidRPr="00EE7ED2" w:rsidRDefault="00EE7ED2" w:rsidP="00EE7ED2">
            <w:pPr>
              <w:spacing w:before="6"/>
              <w:ind w:left="106" w:right="1811"/>
              <w:jc w:val="center"/>
              <w:rPr>
                <w:rFonts w:ascii="Times New Roman" w:hAnsi="Times New Roman"/>
                <w:sz w:val="24"/>
                <w:szCs w:val="24"/>
              </w:rPr>
            </w:pPr>
            <w:r w:rsidRPr="00EE7ED2">
              <w:rPr>
                <w:rFonts w:ascii="Times New Roman" w:hAnsi="Times New Roman"/>
                <w:sz w:val="24"/>
                <w:szCs w:val="24"/>
              </w:rPr>
              <w:t>Performans (%) (C-A)/(B-A)</w:t>
            </w:r>
          </w:p>
        </w:tc>
      </w:tr>
      <w:tr w:rsidR="00EE7ED2" w:rsidRPr="00EE7ED2" w:rsidTr="00EE7ED2">
        <w:trPr>
          <w:trHeight w:val="1004"/>
        </w:trPr>
        <w:tc>
          <w:tcPr>
            <w:tcW w:w="2793" w:type="dxa"/>
            <w:shd w:val="clear" w:color="auto" w:fill="FABF8F" w:themeFill="accent6" w:themeFillTint="99"/>
            <w:vAlign w:val="center"/>
          </w:tcPr>
          <w:p w:rsidR="00EE7ED2" w:rsidRPr="00EE7ED2" w:rsidRDefault="00EE7ED2" w:rsidP="00EE7ED2">
            <w:pPr>
              <w:kinsoku w:val="0"/>
              <w:overflowPunct w:val="0"/>
              <w:spacing w:before="68" w:line="244" w:lineRule="exact"/>
              <w:ind w:left="57"/>
              <w:rPr>
                <w:rFonts w:ascii="Garamond" w:hAnsi="Garamond" w:cs="Garamond"/>
                <w:b/>
                <w:bCs/>
                <w:w w:val="105"/>
                <w:sz w:val="20"/>
                <w:szCs w:val="20"/>
              </w:rPr>
            </w:pPr>
            <w:r w:rsidRPr="00EE7ED2">
              <w:rPr>
                <w:rFonts w:ascii="Garamond" w:hAnsi="Garamond" w:cs="Garamond"/>
                <w:b/>
                <w:bCs/>
                <w:w w:val="105"/>
                <w:sz w:val="20"/>
                <w:szCs w:val="20"/>
              </w:rPr>
              <w:t>PG-</w:t>
            </w:r>
            <w:r>
              <w:rPr>
                <w:rFonts w:ascii="Garamond" w:hAnsi="Garamond" w:cs="Garamond"/>
                <w:b/>
                <w:bCs/>
                <w:w w:val="105"/>
                <w:sz w:val="20"/>
                <w:szCs w:val="20"/>
              </w:rPr>
              <w:t>2</w:t>
            </w:r>
            <w:r w:rsidRPr="00EE7ED2">
              <w:rPr>
                <w:rFonts w:ascii="Garamond" w:hAnsi="Garamond" w:cs="Garamond"/>
                <w:b/>
                <w:bCs/>
                <w:w w:val="105"/>
                <w:sz w:val="20"/>
                <w:szCs w:val="20"/>
              </w:rPr>
              <w:t>.2.1</w:t>
            </w:r>
          </w:p>
          <w:p w:rsidR="00EE7ED2" w:rsidRPr="00EE7ED2" w:rsidRDefault="00EE7ED2" w:rsidP="00EE7ED2">
            <w:pPr>
              <w:spacing w:before="1" w:line="244" w:lineRule="exact"/>
              <w:ind w:left="142"/>
              <w:rPr>
                <w:rFonts w:ascii="Times New Roman" w:hAnsi="Times New Roman"/>
                <w:sz w:val="20"/>
              </w:rPr>
            </w:pPr>
            <w:r w:rsidRPr="00EE7ED2">
              <w:rPr>
                <w:rFonts w:ascii="Garamond" w:hAnsi="Garamond" w:cs="Garamond"/>
                <w:bCs/>
                <w:w w:val="95"/>
                <w:sz w:val="20"/>
                <w:szCs w:val="20"/>
              </w:rPr>
              <w:t xml:space="preserve">Bağımlılıkla </w:t>
            </w:r>
            <w:r w:rsidRPr="00EE7ED2">
              <w:rPr>
                <w:rFonts w:ascii="Garamond" w:hAnsi="Garamond" w:cs="Garamond"/>
                <w:bCs/>
                <w:sz w:val="20"/>
                <w:szCs w:val="20"/>
              </w:rPr>
              <w:t>mücadele amacıyla verilen eğitimlere katılan öğrenci sayısı</w:t>
            </w:r>
          </w:p>
        </w:tc>
        <w:tc>
          <w:tcPr>
            <w:tcW w:w="1310" w:type="dxa"/>
            <w:shd w:val="clear" w:color="auto" w:fill="FFFFFF"/>
          </w:tcPr>
          <w:p w:rsidR="00EE7ED2" w:rsidRPr="00EE7ED2" w:rsidRDefault="00EE7ED2" w:rsidP="00EE7ED2">
            <w:pPr>
              <w:jc w:val="center"/>
              <w:rPr>
                <w:rFonts w:ascii="Times New Roman"/>
                <w:sz w:val="20"/>
              </w:rPr>
            </w:pPr>
          </w:p>
          <w:p w:rsidR="00EE7ED2" w:rsidRPr="00EE7ED2" w:rsidRDefault="00EE7ED2" w:rsidP="00EE7ED2">
            <w:pPr>
              <w:jc w:val="center"/>
              <w:rPr>
                <w:rFonts w:ascii="Times New Roman"/>
                <w:sz w:val="20"/>
              </w:rPr>
            </w:pPr>
          </w:p>
          <w:p w:rsidR="00EE7ED2" w:rsidRPr="00EE7ED2" w:rsidRDefault="00EE7ED2" w:rsidP="00EE7ED2">
            <w:pPr>
              <w:jc w:val="center"/>
              <w:rPr>
                <w:rFonts w:ascii="Times New Roman"/>
                <w:sz w:val="20"/>
              </w:rPr>
            </w:pPr>
            <w:r w:rsidRPr="00EE7ED2">
              <w:rPr>
                <w:rFonts w:ascii="Times New Roman"/>
                <w:sz w:val="20"/>
              </w:rPr>
              <w:t>%50</w:t>
            </w:r>
          </w:p>
        </w:tc>
        <w:tc>
          <w:tcPr>
            <w:tcW w:w="2210" w:type="dxa"/>
            <w:shd w:val="clear" w:color="auto" w:fill="FFFFFF"/>
            <w:vAlign w:val="center"/>
          </w:tcPr>
          <w:p w:rsidR="00EE7ED2" w:rsidRPr="00EE7ED2" w:rsidRDefault="00EE7ED2" w:rsidP="00EE7ED2">
            <w:pPr>
              <w:jc w:val="center"/>
              <w:rPr>
                <w:rFonts w:ascii="Times New Roman"/>
                <w:sz w:val="20"/>
              </w:rPr>
            </w:pPr>
            <w:r w:rsidRPr="00EE7ED2">
              <w:rPr>
                <w:rFonts w:ascii="Times New Roman"/>
                <w:sz w:val="20"/>
              </w:rPr>
              <w:t>25</w:t>
            </w:r>
          </w:p>
        </w:tc>
        <w:tc>
          <w:tcPr>
            <w:tcW w:w="2986" w:type="dxa"/>
            <w:shd w:val="clear" w:color="auto" w:fill="FFFFFF"/>
            <w:vAlign w:val="center"/>
          </w:tcPr>
          <w:p w:rsidR="00EE7ED2" w:rsidRPr="00EE7ED2" w:rsidRDefault="00EE7ED2" w:rsidP="00EE7ED2">
            <w:pPr>
              <w:jc w:val="center"/>
              <w:rPr>
                <w:rFonts w:ascii="Times New Roman" w:hAnsi="Times New Roman"/>
                <w:sz w:val="24"/>
                <w:szCs w:val="24"/>
              </w:rPr>
            </w:pPr>
          </w:p>
        </w:tc>
        <w:tc>
          <w:tcPr>
            <w:tcW w:w="2523" w:type="dxa"/>
            <w:shd w:val="clear" w:color="auto" w:fill="FFFFFF"/>
            <w:vAlign w:val="center"/>
          </w:tcPr>
          <w:p w:rsidR="00EE7ED2" w:rsidRPr="00EE7ED2" w:rsidRDefault="00EE7ED2" w:rsidP="00EE7ED2">
            <w:pPr>
              <w:jc w:val="center"/>
              <w:rPr>
                <w:rFonts w:ascii="Times New Roman" w:hAnsi="Times New Roman"/>
                <w:sz w:val="24"/>
                <w:szCs w:val="24"/>
              </w:rPr>
            </w:pPr>
          </w:p>
        </w:tc>
        <w:tc>
          <w:tcPr>
            <w:tcW w:w="2896" w:type="dxa"/>
            <w:shd w:val="clear" w:color="auto" w:fill="FFFFFF"/>
            <w:vAlign w:val="center"/>
          </w:tcPr>
          <w:p w:rsidR="00EE7ED2" w:rsidRPr="00EE7ED2" w:rsidRDefault="00EE7ED2" w:rsidP="00EE7ED2">
            <w:pPr>
              <w:jc w:val="center"/>
              <w:rPr>
                <w:rFonts w:ascii="Times New Roman" w:hAnsi="Times New Roman"/>
                <w:sz w:val="24"/>
                <w:szCs w:val="24"/>
              </w:rPr>
            </w:pPr>
          </w:p>
        </w:tc>
      </w:tr>
      <w:tr w:rsidR="00EE7ED2" w:rsidRPr="00EE7ED2" w:rsidTr="00EE7ED2">
        <w:trPr>
          <w:trHeight w:val="1070"/>
        </w:trPr>
        <w:tc>
          <w:tcPr>
            <w:tcW w:w="2793" w:type="dxa"/>
            <w:shd w:val="clear" w:color="auto" w:fill="FABF8F" w:themeFill="accent6" w:themeFillTint="99"/>
            <w:vAlign w:val="center"/>
          </w:tcPr>
          <w:p w:rsidR="00EE7ED2" w:rsidRPr="00EE7ED2" w:rsidRDefault="00EE7ED2" w:rsidP="00EE7ED2">
            <w:pPr>
              <w:kinsoku w:val="0"/>
              <w:overflowPunct w:val="0"/>
              <w:spacing w:before="136" w:line="244" w:lineRule="exact"/>
              <w:ind w:left="56"/>
              <w:rPr>
                <w:rFonts w:ascii="Times New Roman" w:hAnsi="Times New Roman"/>
                <w:b/>
                <w:sz w:val="20"/>
              </w:rPr>
            </w:pPr>
            <w:r w:rsidRPr="00EE7ED2">
              <w:rPr>
                <w:rFonts w:ascii="Times New Roman" w:hAnsi="Times New Roman"/>
                <w:sz w:val="20"/>
              </w:rPr>
              <w:t xml:space="preserve">PG. </w:t>
            </w:r>
            <w:r>
              <w:rPr>
                <w:rFonts w:ascii="Times New Roman" w:hAnsi="Times New Roman"/>
                <w:sz w:val="20"/>
              </w:rPr>
              <w:t>2</w:t>
            </w:r>
            <w:r w:rsidRPr="00EE7ED2">
              <w:rPr>
                <w:rFonts w:ascii="Times New Roman" w:hAnsi="Times New Roman"/>
                <w:sz w:val="20"/>
              </w:rPr>
              <w:t xml:space="preserve">.2.2 </w:t>
            </w:r>
            <w:r w:rsidRPr="00EE7ED2">
              <w:rPr>
                <w:rFonts w:ascii="Garamond" w:hAnsi="Garamond" w:cs="Garamond"/>
                <w:bCs/>
                <w:w w:val="95"/>
                <w:sz w:val="20"/>
                <w:szCs w:val="20"/>
              </w:rPr>
              <w:t xml:space="preserve">Bağımlılıkla </w:t>
            </w:r>
            <w:r w:rsidRPr="00EE7ED2">
              <w:rPr>
                <w:rFonts w:ascii="Garamond" w:hAnsi="Garamond" w:cs="Garamond"/>
                <w:bCs/>
                <w:sz w:val="20"/>
                <w:szCs w:val="20"/>
              </w:rPr>
              <w:t xml:space="preserve">mücadele amacıyla verilen eğitimlere </w:t>
            </w:r>
            <w:proofErr w:type="spellStart"/>
            <w:r w:rsidRPr="00EE7ED2">
              <w:rPr>
                <w:rFonts w:ascii="Garamond" w:hAnsi="Garamond" w:cs="Garamond"/>
                <w:bCs/>
                <w:sz w:val="20"/>
                <w:szCs w:val="20"/>
              </w:rPr>
              <w:t>kattılan</w:t>
            </w:r>
            <w:proofErr w:type="spellEnd"/>
            <w:r w:rsidRPr="00EE7ED2">
              <w:rPr>
                <w:rFonts w:ascii="Garamond" w:hAnsi="Garamond" w:cs="Garamond"/>
                <w:bCs/>
                <w:sz w:val="20"/>
                <w:szCs w:val="20"/>
              </w:rPr>
              <w:t xml:space="preserve"> öğretmen sayısı</w:t>
            </w:r>
          </w:p>
        </w:tc>
        <w:tc>
          <w:tcPr>
            <w:tcW w:w="1310" w:type="dxa"/>
            <w:shd w:val="clear" w:color="auto" w:fill="FFFFFF"/>
          </w:tcPr>
          <w:p w:rsidR="00EE7ED2" w:rsidRPr="00EE7ED2" w:rsidRDefault="00EE7ED2" w:rsidP="00EE7ED2">
            <w:pPr>
              <w:jc w:val="center"/>
              <w:rPr>
                <w:rFonts w:ascii="Times New Roman"/>
                <w:sz w:val="20"/>
              </w:rPr>
            </w:pPr>
          </w:p>
          <w:p w:rsidR="00EE7ED2" w:rsidRPr="00EE7ED2" w:rsidRDefault="00EE7ED2" w:rsidP="00EE7ED2">
            <w:pPr>
              <w:jc w:val="center"/>
              <w:rPr>
                <w:rFonts w:ascii="Times New Roman"/>
                <w:sz w:val="20"/>
              </w:rPr>
            </w:pPr>
          </w:p>
          <w:p w:rsidR="00EE7ED2" w:rsidRPr="00EE7ED2" w:rsidRDefault="00EE7ED2" w:rsidP="00EE7ED2">
            <w:pPr>
              <w:jc w:val="center"/>
              <w:rPr>
                <w:rFonts w:ascii="Times New Roman"/>
                <w:sz w:val="20"/>
              </w:rPr>
            </w:pPr>
            <w:r w:rsidRPr="00EE7ED2">
              <w:rPr>
                <w:rFonts w:ascii="Times New Roman"/>
                <w:sz w:val="20"/>
              </w:rPr>
              <w:t>%50</w:t>
            </w:r>
          </w:p>
        </w:tc>
        <w:tc>
          <w:tcPr>
            <w:tcW w:w="2210" w:type="dxa"/>
            <w:shd w:val="clear" w:color="auto" w:fill="FFFFFF"/>
            <w:vAlign w:val="center"/>
          </w:tcPr>
          <w:p w:rsidR="00EE7ED2" w:rsidRPr="00EE7ED2" w:rsidRDefault="00EE7ED2" w:rsidP="00EE7ED2">
            <w:pPr>
              <w:jc w:val="center"/>
              <w:rPr>
                <w:rFonts w:ascii="Times New Roman"/>
                <w:sz w:val="20"/>
              </w:rPr>
            </w:pPr>
            <w:r w:rsidRPr="00EE7ED2">
              <w:rPr>
                <w:rFonts w:ascii="Times New Roman"/>
                <w:sz w:val="20"/>
              </w:rPr>
              <w:t>5</w:t>
            </w:r>
          </w:p>
        </w:tc>
        <w:tc>
          <w:tcPr>
            <w:tcW w:w="2986" w:type="dxa"/>
            <w:shd w:val="clear" w:color="auto" w:fill="FFFFFF"/>
            <w:vAlign w:val="center"/>
          </w:tcPr>
          <w:p w:rsidR="00EE7ED2" w:rsidRPr="00EE7ED2" w:rsidRDefault="00EE7ED2" w:rsidP="00EE7ED2">
            <w:pPr>
              <w:jc w:val="center"/>
              <w:rPr>
                <w:rFonts w:ascii="Times New Roman" w:hAnsi="Times New Roman"/>
                <w:sz w:val="24"/>
                <w:szCs w:val="24"/>
              </w:rPr>
            </w:pPr>
          </w:p>
        </w:tc>
        <w:tc>
          <w:tcPr>
            <w:tcW w:w="2523" w:type="dxa"/>
            <w:shd w:val="clear" w:color="auto" w:fill="FFFFFF"/>
            <w:vAlign w:val="center"/>
          </w:tcPr>
          <w:p w:rsidR="00EE7ED2" w:rsidRPr="00EE7ED2" w:rsidRDefault="00EE7ED2" w:rsidP="00EE7ED2">
            <w:pPr>
              <w:jc w:val="center"/>
              <w:rPr>
                <w:rFonts w:ascii="Times New Roman" w:hAnsi="Times New Roman"/>
                <w:sz w:val="24"/>
                <w:szCs w:val="24"/>
              </w:rPr>
            </w:pPr>
          </w:p>
        </w:tc>
        <w:tc>
          <w:tcPr>
            <w:tcW w:w="2896" w:type="dxa"/>
            <w:shd w:val="clear" w:color="auto" w:fill="FFFFFF"/>
            <w:vAlign w:val="center"/>
          </w:tcPr>
          <w:p w:rsidR="00EE7ED2" w:rsidRPr="00EE7ED2" w:rsidRDefault="00EE7ED2" w:rsidP="00EE7ED2">
            <w:pPr>
              <w:jc w:val="center"/>
              <w:rPr>
                <w:rFonts w:ascii="Times New Roman" w:hAnsi="Times New Roman"/>
                <w:sz w:val="24"/>
                <w:szCs w:val="24"/>
              </w:rPr>
            </w:pPr>
          </w:p>
        </w:tc>
      </w:tr>
      <w:tr w:rsidR="00EE7ED2" w:rsidRPr="00EE7ED2" w:rsidTr="00EE7ED2">
        <w:trPr>
          <w:trHeight w:val="960"/>
        </w:trPr>
        <w:tc>
          <w:tcPr>
            <w:tcW w:w="14718" w:type="dxa"/>
            <w:gridSpan w:val="6"/>
            <w:shd w:val="clear" w:color="auto" w:fill="FABF8F" w:themeFill="accent6" w:themeFillTint="99"/>
            <w:vAlign w:val="center"/>
          </w:tcPr>
          <w:p w:rsidR="00EE7ED2" w:rsidRPr="00EE7ED2" w:rsidRDefault="00EE7ED2" w:rsidP="00EE7ED2">
            <w:pPr>
              <w:spacing w:before="2" w:line="212" w:lineRule="exact"/>
              <w:ind w:left="107"/>
              <w:rPr>
                <w:rFonts w:ascii="Times New Roman" w:hAnsi="Times New Roman"/>
                <w:b/>
                <w:sz w:val="24"/>
                <w:szCs w:val="24"/>
              </w:rPr>
            </w:pPr>
            <w:r w:rsidRPr="00EE7ED2">
              <w:rPr>
                <w:rFonts w:ascii="Times New Roman" w:hAnsi="Times New Roman"/>
                <w:b/>
                <w:sz w:val="24"/>
                <w:szCs w:val="24"/>
              </w:rPr>
              <w:t>Hedefe İlişkin Değerlendirmeler</w:t>
            </w:r>
          </w:p>
        </w:tc>
      </w:tr>
    </w:tbl>
    <w:p w:rsidR="00B43B0E" w:rsidRDefault="00B43B0E">
      <w:pPr>
        <w:rPr>
          <w:rFonts w:ascii="Times New Roman" w:hAnsi="Times New Roman"/>
          <w:b/>
          <w:sz w:val="20"/>
          <w:szCs w:val="20"/>
        </w:rPr>
      </w:pPr>
    </w:p>
    <w:p w:rsidR="00B43B0E" w:rsidRDefault="00B43B0E">
      <w:pPr>
        <w:rPr>
          <w:rFonts w:ascii="Times New Roman" w:hAnsi="Times New Roman"/>
          <w:b/>
          <w:sz w:val="20"/>
          <w:szCs w:val="20"/>
        </w:rPr>
      </w:pPr>
    </w:p>
    <w:p w:rsidR="004B50AA" w:rsidRDefault="004B50AA" w:rsidP="006F254D">
      <w:pPr>
        <w:spacing w:before="1"/>
        <w:ind w:left="958"/>
        <w:jc w:val="center"/>
        <w:rPr>
          <w:rFonts w:ascii="Times New Roman" w:hAnsi="Times New Roman"/>
          <w:b/>
          <w:sz w:val="20"/>
          <w:szCs w:val="20"/>
        </w:rPr>
      </w:pPr>
    </w:p>
    <w:p w:rsidR="00EE7ED2" w:rsidRDefault="00EE7ED2" w:rsidP="006F254D">
      <w:pPr>
        <w:spacing w:before="1"/>
        <w:ind w:left="958"/>
        <w:jc w:val="center"/>
        <w:rPr>
          <w:rFonts w:ascii="Times New Roman" w:hAnsi="Times New Roman"/>
          <w:b/>
          <w:sz w:val="20"/>
          <w:szCs w:val="20"/>
        </w:rPr>
      </w:pPr>
    </w:p>
    <w:p w:rsidR="00EE7ED2" w:rsidRDefault="00EE7ED2" w:rsidP="006F254D">
      <w:pPr>
        <w:spacing w:before="1"/>
        <w:ind w:left="958"/>
        <w:jc w:val="center"/>
        <w:rPr>
          <w:rFonts w:ascii="Times New Roman" w:hAnsi="Times New Roman"/>
          <w:b/>
          <w:sz w:val="20"/>
          <w:szCs w:val="20"/>
        </w:rPr>
      </w:pPr>
    </w:p>
    <w:p w:rsidR="00EE7ED2" w:rsidRDefault="00EE7ED2" w:rsidP="006F254D">
      <w:pPr>
        <w:spacing w:before="1"/>
        <w:ind w:left="958"/>
        <w:jc w:val="center"/>
        <w:rPr>
          <w:rFonts w:ascii="Times New Roman" w:hAnsi="Times New Roman"/>
          <w:b/>
          <w:sz w:val="20"/>
          <w:szCs w:val="20"/>
        </w:rPr>
      </w:pPr>
    </w:p>
    <w:p w:rsidR="002D5CFC" w:rsidRDefault="003D0BC3" w:rsidP="006F254D">
      <w:pPr>
        <w:spacing w:before="1"/>
        <w:ind w:left="958"/>
        <w:jc w:val="center"/>
        <w:rPr>
          <w:rFonts w:ascii="Times New Roman" w:hAnsi="Times New Roman"/>
          <w:b/>
          <w:sz w:val="20"/>
          <w:szCs w:val="20"/>
        </w:rPr>
      </w:pPr>
      <w:r>
        <w:rPr>
          <w:rFonts w:ascii="Times New Roman" w:hAnsi="Times New Roman"/>
          <w:b/>
          <w:sz w:val="20"/>
          <w:szCs w:val="20"/>
        </w:rPr>
        <w:t>62</w:t>
      </w:r>
    </w:p>
    <w:p w:rsidR="002D5CFC" w:rsidRDefault="002D5CFC">
      <w:pPr>
        <w:rPr>
          <w:rFonts w:ascii="Times New Roman" w:hAnsi="Times New Roman"/>
          <w:b/>
          <w:sz w:val="20"/>
          <w:szCs w:val="20"/>
        </w:rPr>
      </w:pPr>
    </w:p>
    <w:tbl>
      <w:tblPr>
        <w:tblStyle w:val="TableNormal5"/>
        <w:tblW w:w="1471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3"/>
        <w:gridCol w:w="1310"/>
        <w:gridCol w:w="2210"/>
        <w:gridCol w:w="2986"/>
        <w:gridCol w:w="2523"/>
        <w:gridCol w:w="2896"/>
      </w:tblGrid>
      <w:tr w:rsidR="002D5CFC" w:rsidRPr="002D5CFC" w:rsidTr="002D5CFC">
        <w:trPr>
          <w:trHeight w:val="659"/>
        </w:trPr>
        <w:tc>
          <w:tcPr>
            <w:tcW w:w="14718" w:type="dxa"/>
            <w:gridSpan w:val="6"/>
            <w:shd w:val="clear" w:color="auto" w:fill="FABF8F" w:themeFill="accent6" w:themeFillTint="99"/>
            <w:vAlign w:val="center"/>
          </w:tcPr>
          <w:p w:rsidR="002D5CFC" w:rsidRPr="002D5CFC" w:rsidRDefault="002D5CFC" w:rsidP="002D5CFC">
            <w:pPr>
              <w:spacing w:line="234" w:lineRule="exact"/>
              <w:jc w:val="center"/>
              <w:rPr>
                <w:rFonts w:ascii="Times New Roman" w:hAnsi="Times New Roman"/>
                <w:b/>
                <w:sz w:val="24"/>
                <w:szCs w:val="24"/>
              </w:rPr>
            </w:pPr>
            <w:r w:rsidRPr="002D5CFC">
              <w:rPr>
                <w:rFonts w:ascii="Times New Roman" w:hAnsi="Times New Roman"/>
                <w:b/>
                <w:sz w:val="24"/>
                <w:szCs w:val="24"/>
              </w:rPr>
              <w:lastRenderedPageBreak/>
              <w:t>2024-2025 Eğitim Öğretim Yılı Stratejik Plan İzleme ve Değerlendirme Tablosu</w:t>
            </w:r>
          </w:p>
        </w:tc>
      </w:tr>
      <w:tr w:rsidR="002D5CFC" w:rsidRPr="002D5CFC" w:rsidTr="002D5CFC">
        <w:trPr>
          <w:trHeight w:val="428"/>
        </w:trPr>
        <w:tc>
          <w:tcPr>
            <w:tcW w:w="2793" w:type="dxa"/>
            <w:shd w:val="clear" w:color="auto" w:fill="FABF8F" w:themeFill="accent6" w:themeFillTint="99"/>
          </w:tcPr>
          <w:p w:rsidR="002D5CFC" w:rsidRPr="002D5CFC" w:rsidRDefault="002D5CFC" w:rsidP="002D5CFC">
            <w:pPr>
              <w:spacing w:before="2"/>
              <w:ind w:left="107"/>
              <w:rPr>
                <w:rFonts w:ascii="Times New Roman" w:hAnsi="Times New Roman"/>
                <w:b/>
                <w:sz w:val="20"/>
              </w:rPr>
            </w:pPr>
            <w:r w:rsidRPr="002D5CFC">
              <w:rPr>
                <w:rFonts w:ascii="Times New Roman" w:hAnsi="Times New Roman"/>
                <w:b/>
                <w:sz w:val="20"/>
              </w:rPr>
              <w:t xml:space="preserve">Amaç </w:t>
            </w:r>
            <w:r>
              <w:rPr>
                <w:rFonts w:ascii="Times New Roman" w:hAnsi="Times New Roman"/>
                <w:b/>
                <w:sz w:val="20"/>
              </w:rPr>
              <w:t>3</w:t>
            </w:r>
            <w:r w:rsidRPr="002D5CFC">
              <w:rPr>
                <w:rFonts w:ascii="Times New Roman" w:hAnsi="Times New Roman"/>
                <w:b/>
                <w:sz w:val="20"/>
              </w:rPr>
              <w:t>.</w:t>
            </w:r>
          </w:p>
        </w:tc>
        <w:tc>
          <w:tcPr>
            <w:tcW w:w="11925" w:type="dxa"/>
            <w:gridSpan w:val="5"/>
            <w:shd w:val="clear" w:color="auto" w:fill="FFFFFF"/>
          </w:tcPr>
          <w:p w:rsidR="002D5CFC" w:rsidRPr="002D5CFC" w:rsidRDefault="002D5CFC" w:rsidP="002D5CFC">
            <w:pPr>
              <w:jc w:val="both"/>
              <w:rPr>
                <w:rFonts w:ascii="Times New Roman" w:hAnsi="Times New Roman"/>
              </w:rPr>
            </w:pPr>
            <w:r w:rsidRPr="002D5CFC">
              <w:rPr>
                <w:rFonts w:ascii="Times New Roman" w:hAnsi="Times New Roman"/>
              </w:rPr>
              <w:t xml:space="preserve">Okulumuzun </w:t>
            </w:r>
            <w:proofErr w:type="spellStart"/>
            <w:proofErr w:type="gramStart"/>
            <w:r w:rsidRPr="002D5CFC">
              <w:rPr>
                <w:rFonts w:ascii="Times New Roman" w:hAnsi="Times New Roman"/>
              </w:rPr>
              <w:t>beşeri,mali</w:t>
            </w:r>
            <w:proofErr w:type="gramEnd"/>
            <w:r w:rsidRPr="002D5CFC">
              <w:rPr>
                <w:rFonts w:ascii="Times New Roman" w:hAnsi="Times New Roman"/>
              </w:rPr>
              <w:t>,fiziki</w:t>
            </w:r>
            <w:proofErr w:type="spellEnd"/>
            <w:r w:rsidRPr="002D5CFC">
              <w:rPr>
                <w:rFonts w:ascii="Times New Roman" w:hAnsi="Times New Roman"/>
              </w:rPr>
              <w:t xml:space="preserve"> ve teknolojik unsurları ile  yönetim ve </w:t>
            </w:r>
            <w:proofErr w:type="spellStart"/>
            <w:r w:rsidRPr="002D5CFC">
              <w:rPr>
                <w:rFonts w:ascii="Times New Roman" w:hAnsi="Times New Roman"/>
              </w:rPr>
              <w:t>organizasyonu,eğitim</w:t>
            </w:r>
            <w:proofErr w:type="spellEnd"/>
            <w:r w:rsidRPr="002D5CFC">
              <w:rPr>
                <w:rFonts w:ascii="Times New Roman" w:hAnsi="Times New Roman"/>
              </w:rPr>
              <w:t xml:space="preserve"> ve öğretimin niteliğini ve eğitime erişimi yükseltecek biçimde gerçekleştirilecektir.</w:t>
            </w:r>
          </w:p>
          <w:p w:rsidR="002D5CFC" w:rsidRPr="002D5CFC" w:rsidRDefault="002D5CFC" w:rsidP="002D5CFC">
            <w:pPr>
              <w:spacing w:before="101"/>
              <w:ind w:left="4"/>
              <w:rPr>
                <w:rFonts w:ascii="Times New Roman" w:hAnsi="Times New Roman"/>
                <w:sz w:val="20"/>
              </w:rPr>
            </w:pPr>
          </w:p>
        </w:tc>
      </w:tr>
      <w:tr w:rsidR="002D5CFC" w:rsidRPr="002D5CFC" w:rsidTr="002D5CFC">
        <w:trPr>
          <w:trHeight w:val="438"/>
        </w:trPr>
        <w:tc>
          <w:tcPr>
            <w:tcW w:w="2793" w:type="dxa"/>
            <w:shd w:val="clear" w:color="auto" w:fill="FABF8F" w:themeFill="accent6" w:themeFillTint="99"/>
          </w:tcPr>
          <w:p w:rsidR="002D5CFC" w:rsidRPr="002D5CFC" w:rsidRDefault="002D5CFC" w:rsidP="002D5CFC">
            <w:pPr>
              <w:spacing w:before="2"/>
              <w:ind w:left="107"/>
              <w:rPr>
                <w:rFonts w:ascii="Times New Roman" w:hAnsi="Times New Roman"/>
                <w:b/>
                <w:sz w:val="20"/>
              </w:rPr>
            </w:pPr>
            <w:r>
              <w:rPr>
                <w:rFonts w:ascii="Times New Roman" w:hAnsi="Times New Roman"/>
                <w:b/>
                <w:sz w:val="20"/>
              </w:rPr>
              <w:t>Hedef 3</w:t>
            </w:r>
            <w:r w:rsidRPr="002D5CFC">
              <w:rPr>
                <w:rFonts w:ascii="Times New Roman" w:hAnsi="Times New Roman"/>
                <w:b/>
                <w:sz w:val="20"/>
              </w:rPr>
              <w:t>.1</w:t>
            </w:r>
          </w:p>
        </w:tc>
        <w:tc>
          <w:tcPr>
            <w:tcW w:w="11925" w:type="dxa"/>
            <w:gridSpan w:val="5"/>
            <w:shd w:val="clear" w:color="auto" w:fill="FFFFFF"/>
          </w:tcPr>
          <w:p w:rsidR="002D5CFC" w:rsidRPr="002D5CFC" w:rsidRDefault="002D5CFC" w:rsidP="002D5CFC">
            <w:pPr>
              <w:spacing w:before="43"/>
              <w:ind w:left="4"/>
              <w:rPr>
                <w:rFonts w:ascii="Times New Roman" w:hAnsi="Times New Roman"/>
                <w:sz w:val="20"/>
              </w:rPr>
            </w:pPr>
            <w:r w:rsidRPr="002D5CFC">
              <w:rPr>
                <w:rFonts w:ascii="Times New Roman" w:hAnsi="Times New Roman"/>
                <w:sz w:val="20"/>
              </w:rPr>
              <w:t>Temel eğitimde okulların niteliğini arttıracak uygulama ve çalışmalara yer verilecektir.</w:t>
            </w:r>
          </w:p>
        </w:tc>
      </w:tr>
      <w:tr w:rsidR="002D5CFC" w:rsidRPr="002D5CFC" w:rsidTr="002D5CFC">
        <w:trPr>
          <w:trHeight w:val="426"/>
        </w:trPr>
        <w:tc>
          <w:tcPr>
            <w:tcW w:w="2793" w:type="dxa"/>
            <w:shd w:val="clear" w:color="auto" w:fill="FABF8F" w:themeFill="accent6" w:themeFillTint="99"/>
            <w:vAlign w:val="center"/>
          </w:tcPr>
          <w:p w:rsidR="002D5CFC" w:rsidRPr="002D5CFC" w:rsidRDefault="002D5CFC" w:rsidP="002D5CFC">
            <w:pPr>
              <w:spacing w:line="229" w:lineRule="exact"/>
              <w:ind w:left="107"/>
              <w:rPr>
                <w:rFonts w:ascii="Times New Roman" w:hAnsi="Times New Roman"/>
                <w:b/>
                <w:sz w:val="24"/>
                <w:szCs w:val="24"/>
              </w:rPr>
            </w:pPr>
            <w:r w:rsidRPr="002D5CFC">
              <w:rPr>
                <w:rFonts w:ascii="Times New Roman" w:hAnsi="Times New Roman"/>
                <w:b/>
                <w:sz w:val="24"/>
                <w:szCs w:val="24"/>
              </w:rPr>
              <w:t>Sorumlu</w:t>
            </w:r>
          </w:p>
          <w:p w:rsidR="002D5CFC" w:rsidRPr="002D5CFC" w:rsidRDefault="002D5CFC" w:rsidP="002D5CFC">
            <w:pPr>
              <w:spacing w:before="1" w:line="215" w:lineRule="exact"/>
              <w:ind w:left="107"/>
              <w:rPr>
                <w:rFonts w:ascii="Times New Roman" w:hAnsi="Times New Roman"/>
                <w:b/>
                <w:sz w:val="24"/>
                <w:szCs w:val="24"/>
              </w:rPr>
            </w:pPr>
            <w:r w:rsidRPr="002D5CFC">
              <w:rPr>
                <w:rFonts w:ascii="Times New Roman" w:hAnsi="Times New Roman"/>
                <w:b/>
                <w:sz w:val="24"/>
                <w:szCs w:val="24"/>
              </w:rPr>
              <w:t>Birim</w:t>
            </w:r>
          </w:p>
        </w:tc>
        <w:tc>
          <w:tcPr>
            <w:tcW w:w="11925" w:type="dxa"/>
            <w:gridSpan w:val="5"/>
            <w:shd w:val="clear" w:color="auto" w:fill="FFFFFF"/>
            <w:vAlign w:val="center"/>
          </w:tcPr>
          <w:p w:rsidR="002D5CFC" w:rsidRPr="002D5CFC" w:rsidRDefault="002D5CFC" w:rsidP="002D5CFC">
            <w:pPr>
              <w:spacing w:before="1"/>
              <w:ind w:left="108"/>
              <w:rPr>
                <w:rFonts w:ascii="Times New Roman" w:hAnsi="Times New Roman"/>
                <w:sz w:val="24"/>
                <w:szCs w:val="24"/>
              </w:rPr>
            </w:pPr>
            <w:r w:rsidRPr="002D5CFC">
              <w:rPr>
                <w:rFonts w:ascii="Times New Roman" w:hAnsi="Times New Roman"/>
                <w:sz w:val="24"/>
                <w:szCs w:val="24"/>
              </w:rPr>
              <w:t>Okul yönetim kadrosu</w:t>
            </w:r>
          </w:p>
        </w:tc>
      </w:tr>
      <w:tr w:rsidR="002D5CFC" w:rsidRPr="002D5CFC" w:rsidTr="002D5CFC">
        <w:trPr>
          <w:trHeight w:val="796"/>
        </w:trPr>
        <w:tc>
          <w:tcPr>
            <w:tcW w:w="2793" w:type="dxa"/>
            <w:shd w:val="clear" w:color="auto" w:fill="FABF8F" w:themeFill="accent6" w:themeFillTint="99"/>
            <w:vAlign w:val="center"/>
          </w:tcPr>
          <w:p w:rsidR="002D5CFC" w:rsidRPr="002D5CFC" w:rsidRDefault="002D5CFC" w:rsidP="002D5CFC">
            <w:pPr>
              <w:spacing w:before="2" w:line="244" w:lineRule="auto"/>
              <w:ind w:left="107"/>
              <w:rPr>
                <w:rFonts w:ascii="Times New Roman" w:hAnsi="Times New Roman"/>
                <w:b/>
                <w:sz w:val="24"/>
                <w:szCs w:val="24"/>
              </w:rPr>
            </w:pPr>
            <w:r w:rsidRPr="002D5CFC">
              <w:rPr>
                <w:rFonts w:ascii="Times New Roman" w:hAnsi="Times New Roman"/>
                <w:b/>
                <w:sz w:val="24"/>
                <w:szCs w:val="24"/>
              </w:rPr>
              <w:t>Performans Göstergesi</w:t>
            </w:r>
          </w:p>
        </w:tc>
        <w:tc>
          <w:tcPr>
            <w:tcW w:w="1310" w:type="dxa"/>
            <w:shd w:val="clear" w:color="auto" w:fill="FABF8F" w:themeFill="accent6" w:themeFillTint="99"/>
            <w:vAlign w:val="center"/>
          </w:tcPr>
          <w:p w:rsidR="002D5CFC" w:rsidRPr="002D5CFC" w:rsidRDefault="002D5CFC" w:rsidP="002D5CFC">
            <w:pPr>
              <w:spacing w:before="6" w:line="247" w:lineRule="auto"/>
              <w:ind w:left="108" w:right="153"/>
              <w:jc w:val="center"/>
              <w:rPr>
                <w:rFonts w:ascii="Times New Roman" w:hAnsi="Times New Roman"/>
                <w:sz w:val="24"/>
                <w:szCs w:val="24"/>
              </w:rPr>
            </w:pPr>
            <w:r w:rsidRPr="002D5CFC">
              <w:rPr>
                <w:rFonts w:ascii="Times New Roman" w:hAnsi="Times New Roman"/>
                <w:sz w:val="24"/>
                <w:szCs w:val="24"/>
              </w:rPr>
              <w:t>Hedefe Etkisi (%)</w:t>
            </w:r>
          </w:p>
        </w:tc>
        <w:tc>
          <w:tcPr>
            <w:tcW w:w="2210" w:type="dxa"/>
            <w:shd w:val="clear" w:color="auto" w:fill="FABF8F" w:themeFill="accent6" w:themeFillTint="99"/>
            <w:vAlign w:val="center"/>
          </w:tcPr>
          <w:p w:rsidR="002D5CFC" w:rsidRPr="002D5CFC" w:rsidRDefault="002D5CFC" w:rsidP="002D5CFC">
            <w:pPr>
              <w:spacing w:before="6" w:line="247" w:lineRule="auto"/>
              <w:ind w:left="105" w:right="37"/>
              <w:jc w:val="center"/>
              <w:rPr>
                <w:rFonts w:ascii="Times New Roman" w:hAnsi="Times New Roman"/>
                <w:sz w:val="24"/>
                <w:szCs w:val="24"/>
              </w:rPr>
            </w:pPr>
            <w:r w:rsidRPr="002D5CFC">
              <w:rPr>
                <w:rFonts w:ascii="Times New Roman" w:hAnsi="Times New Roman"/>
                <w:sz w:val="24"/>
                <w:szCs w:val="24"/>
              </w:rPr>
              <w:t>Plan Dönemi Başlangıç Değeri *(A)</w:t>
            </w:r>
          </w:p>
        </w:tc>
        <w:tc>
          <w:tcPr>
            <w:tcW w:w="2986" w:type="dxa"/>
            <w:shd w:val="clear" w:color="auto" w:fill="FABF8F" w:themeFill="accent6" w:themeFillTint="99"/>
            <w:vAlign w:val="center"/>
          </w:tcPr>
          <w:p w:rsidR="002D5CFC" w:rsidRPr="002D5CFC" w:rsidRDefault="002D5CFC" w:rsidP="002D5CFC">
            <w:pPr>
              <w:spacing w:before="6" w:line="247" w:lineRule="auto"/>
              <w:ind w:left="105" w:right="99"/>
              <w:jc w:val="center"/>
              <w:rPr>
                <w:rFonts w:ascii="Times New Roman" w:hAnsi="Times New Roman"/>
                <w:sz w:val="24"/>
                <w:szCs w:val="24"/>
              </w:rPr>
            </w:pPr>
            <w:r w:rsidRPr="002D5CFC">
              <w:rPr>
                <w:rFonts w:ascii="Times New Roman" w:hAnsi="Times New Roman"/>
                <w:sz w:val="24"/>
                <w:szCs w:val="24"/>
              </w:rPr>
              <w:t>İzleme Dönemindeki Yıl Sonu Hedeflenen</w:t>
            </w:r>
          </w:p>
          <w:p w:rsidR="002D5CFC" w:rsidRPr="002D5CFC" w:rsidRDefault="002D5CFC" w:rsidP="002D5CFC">
            <w:pPr>
              <w:spacing w:before="2" w:line="206" w:lineRule="exact"/>
              <w:ind w:left="105"/>
              <w:jc w:val="center"/>
              <w:rPr>
                <w:rFonts w:ascii="Times New Roman" w:hAnsi="Times New Roman"/>
                <w:sz w:val="24"/>
                <w:szCs w:val="24"/>
              </w:rPr>
            </w:pPr>
            <w:r w:rsidRPr="002D5CFC">
              <w:rPr>
                <w:rFonts w:ascii="Times New Roman" w:hAnsi="Times New Roman"/>
                <w:sz w:val="24"/>
                <w:szCs w:val="24"/>
              </w:rPr>
              <w:t>Değer (B)</w:t>
            </w:r>
          </w:p>
        </w:tc>
        <w:tc>
          <w:tcPr>
            <w:tcW w:w="2523" w:type="dxa"/>
            <w:shd w:val="clear" w:color="auto" w:fill="FABF8F" w:themeFill="accent6" w:themeFillTint="99"/>
            <w:vAlign w:val="center"/>
          </w:tcPr>
          <w:p w:rsidR="002D5CFC" w:rsidRPr="002D5CFC" w:rsidRDefault="002D5CFC" w:rsidP="002D5CFC">
            <w:pPr>
              <w:spacing w:before="6" w:line="247" w:lineRule="auto"/>
              <w:ind w:left="107" w:right="107"/>
              <w:jc w:val="center"/>
              <w:rPr>
                <w:rFonts w:ascii="Times New Roman" w:hAnsi="Times New Roman"/>
                <w:sz w:val="24"/>
                <w:szCs w:val="24"/>
              </w:rPr>
            </w:pPr>
            <w:r w:rsidRPr="002D5CFC">
              <w:rPr>
                <w:rFonts w:ascii="Times New Roman" w:hAnsi="Times New Roman"/>
                <w:sz w:val="24"/>
                <w:szCs w:val="24"/>
              </w:rPr>
              <w:t>İzleme Dönemindeki Gerçekleşme Değeri (C)</w:t>
            </w:r>
          </w:p>
        </w:tc>
        <w:tc>
          <w:tcPr>
            <w:tcW w:w="2896" w:type="dxa"/>
            <w:shd w:val="clear" w:color="auto" w:fill="FABF8F" w:themeFill="accent6" w:themeFillTint="99"/>
            <w:vAlign w:val="center"/>
          </w:tcPr>
          <w:p w:rsidR="002D5CFC" w:rsidRPr="002D5CFC" w:rsidRDefault="002D5CFC" w:rsidP="002D5CFC">
            <w:pPr>
              <w:spacing w:before="6"/>
              <w:ind w:left="106" w:right="1811"/>
              <w:jc w:val="center"/>
              <w:rPr>
                <w:rFonts w:ascii="Times New Roman" w:hAnsi="Times New Roman"/>
                <w:sz w:val="24"/>
                <w:szCs w:val="24"/>
              </w:rPr>
            </w:pPr>
            <w:r w:rsidRPr="002D5CFC">
              <w:rPr>
                <w:rFonts w:ascii="Times New Roman" w:hAnsi="Times New Roman"/>
                <w:sz w:val="24"/>
                <w:szCs w:val="24"/>
              </w:rPr>
              <w:t>Performans (%) (C-A)/(B-A)</w:t>
            </w:r>
          </w:p>
        </w:tc>
      </w:tr>
      <w:tr w:rsidR="002D5CFC" w:rsidRPr="002D5CFC" w:rsidTr="002D5CFC">
        <w:trPr>
          <w:trHeight w:val="1004"/>
        </w:trPr>
        <w:tc>
          <w:tcPr>
            <w:tcW w:w="2793" w:type="dxa"/>
            <w:shd w:val="clear" w:color="auto" w:fill="FABF8F" w:themeFill="accent6" w:themeFillTint="99"/>
            <w:vAlign w:val="center"/>
          </w:tcPr>
          <w:p w:rsidR="002D5CFC" w:rsidRPr="002D5CFC" w:rsidRDefault="002D5CFC" w:rsidP="002D5CFC">
            <w:pPr>
              <w:spacing w:before="2"/>
              <w:ind w:left="142"/>
              <w:rPr>
                <w:rFonts w:ascii="Times New Roman" w:hAnsi="Times New Roman"/>
                <w:b/>
              </w:rPr>
            </w:pPr>
            <w:r>
              <w:rPr>
                <w:rFonts w:ascii="Times New Roman" w:hAnsi="Times New Roman"/>
                <w:b/>
              </w:rPr>
              <w:t>PG.3</w:t>
            </w:r>
            <w:r w:rsidRPr="002D5CFC">
              <w:rPr>
                <w:rFonts w:ascii="Times New Roman" w:hAnsi="Times New Roman"/>
                <w:b/>
              </w:rPr>
              <w:t>.</w:t>
            </w:r>
            <w:proofErr w:type="gramStart"/>
            <w:r w:rsidRPr="002D5CFC">
              <w:rPr>
                <w:rFonts w:ascii="Times New Roman" w:hAnsi="Times New Roman"/>
                <w:b/>
              </w:rPr>
              <w:t>1 .1</w:t>
            </w:r>
            <w:proofErr w:type="gramEnd"/>
            <w:r w:rsidRPr="002D5CFC">
              <w:rPr>
                <w:rFonts w:ascii="Times New Roman" w:hAnsi="Times New Roman"/>
              </w:rPr>
              <w:t xml:space="preserve"> İyileştirilen fiziki mekân (derslikler, spor salonu, kütüphaneler, atölyeler vb.) sayısı.</w:t>
            </w:r>
          </w:p>
        </w:tc>
        <w:tc>
          <w:tcPr>
            <w:tcW w:w="1310" w:type="dxa"/>
            <w:shd w:val="clear" w:color="auto" w:fill="FFFFFF"/>
            <w:vAlign w:val="center"/>
          </w:tcPr>
          <w:p w:rsidR="002D5CFC" w:rsidRPr="002D5CFC" w:rsidRDefault="002D5CFC" w:rsidP="002D5CFC">
            <w:pPr>
              <w:jc w:val="center"/>
              <w:rPr>
                <w:rFonts w:ascii="Times New Roman" w:hAnsi="Times New Roman"/>
                <w:sz w:val="20"/>
              </w:rPr>
            </w:pPr>
            <w:r w:rsidRPr="002D5CFC">
              <w:rPr>
                <w:rFonts w:ascii="Times New Roman" w:hAnsi="Times New Roman"/>
                <w:sz w:val="20"/>
              </w:rPr>
              <w:t>%50</w:t>
            </w:r>
          </w:p>
        </w:tc>
        <w:tc>
          <w:tcPr>
            <w:tcW w:w="2210" w:type="dxa"/>
            <w:shd w:val="clear" w:color="auto" w:fill="FFFFFF"/>
            <w:vAlign w:val="center"/>
          </w:tcPr>
          <w:p w:rsidR="002D5CFC" w:rsidRPr="002D5CFC" w:rsidRDefault="002D5CFC" w:rsidP="002D5CFC">
            <w:pPr>
              <w:jc w:val="center"/>
              <w:rPr>
                <w:rFonts w:ascii="Times New Roman" w:hAnsi="Times New Roman"/>
                <w:sz w:val="20"/>
              </w:rPr>
            </w:pPr>
            <w:r w:rsidRPr="002D5CFC">
              <w:rPr>
                <w:rFonts w:ascii="Times New Roman" w:hAnsi="Times New Roman"/>
                <w:sz w:val="20"/>
              </w:rPr>
              <w:t>3</w:t>
            </w:r>
          </w:p>
        </w:tc>
        <w:tc>
          <w:tcPr>
            <w:tcW w:w="2986"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523"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896" w:type="dxa"/>
            <w:shd w:val="clear" w:color="auto" w:fill="FFFFFF"/>
            <w:vAlign w:val="center"/>
          </w:tcPr>
          <w:p w:rsidR="002D5CFC" w:rsidRPr="002D5CFC" w:rsidRDefault="002D5CFC" w:rsidP="002D5CFC">
            <w:pPr>
              <w:jc w:val="center"/>
              <w:rPr>
                <w:rFonts w:ascii="Times New Roman" w:hAnsi="Times New Roman"/>
                <w:sz w:val="24"/>
                <w:szCs w:val="24"/>
              </w:rPr>
            </w:pPr>
          </w:p>
        </w:tc>
      </w:tr>
      <w:tr w:rsidR="002D5CFC" w:rsidRPr="002D5CFC" w:rsidTr="002D5CFC">
        <w:trPr>
          <w:trHeight w:val="1070"/>
        </w:trPr>
        <w:tc>
          <w:tcPr>
            <w:tcW w:w="2793" w:type="dxa"/>
            <w:shd w:val="clear" w:color="auto" w:fill="FABF8F" w:themeFill="accent6" w:themeFillTint="99"/>
            <w:vAlign w:val="center"/>
          </w:tcPr>
          <w:p w:rsidR="002D5CFC" w:rsidRPr="002D5CFC" w:rsidRDefault="002D5CFC" w:rsidP="002D5CFC">
            <w:pPr>
              <w:spacing w:before="2"/>
              <w:ind w:left="142"/>
              <w:rPr>
                <w:rFonts w:ascii="Times New Roman" w:hAnsi="Times New Roman"/>
              </w:rPr>
            </w:pPr>
            <w:r w:rsidRPr="002D5CFC">
              <w:rPr>
                <w:rFonts w:ascii="Times New Roman" w:hAnsi="Times New Roman"/>
                <w:b/>
              </w:rPr>
              <w:t xml:space="preserve">PG. </w:t>
            </w:r>
            <w:r>
              <w:rPr>
                <w:rFonts w:ascii="Times New Roman" w:hAnsi="Times New Roman"/>
                <w:b/>
              </w:rPr>
              <w:t>3</w:t>
            </w:r>
            <w:r w:rsidRPr="002D5CFC">
              <w:rPr>
                <w:rFonts w:ascii="Times New Roman" w:hAnsi="Times New Roman"/>
                <w:b/>
              </w:rPr>
              <w:t>.</w:t>
            </w:r>
            <w:proofErr w:type="gramStart"/>
            <w:r w:rsidRPr="002D5CFC">
              <w:rPr>
                <w:rFonts w:ascii="Times New Roman" w:hAnsi="Times New Roman"/>
                <w:b/>
              </w:rPr>
              <w:t>1 .2</w:t>
            </w:r>
            <w:proofErr w:type="gramEnd"/>
            <w:r w:rsidRPr="002D5CFC">
              <w:rPr>
                <w:rFonts w:ascii="Times New Roman" w:hAnsi="Times New Roman"/>
              </w:rPr>
              <w:t xml:space="preserve"> </w:t>
            </w:r>
            <w:r w:rsidRPr="002D5CFC">
              <w:rPr>
                <w:rFonts w:ascii="Times New Roman" w:eastAsia="Calibri" w:hAnsi="Times New Roman"/>
              </w:rPr>
              <w:t>Servis taşımacılığı diğer mahallelerden okulumuza erişim sağlayan öğrenci sayısı</w:t>
            </w:r>
          </w:p>
        </w:tc>
        <w:tc>
          <w:tcPr>
            <w:tcW w:w="1310" w:type="dxa"/>
            <w:shd w:val="clear" w:color="auto" w:fill="FFFFFF"/>
            <w:vAlign w:val="center"/>
          </w:tcPr>
          <w:p w:rsidR="002D5CFC" w:rsidRPr="002D5CFC" w:rsidRDefault="002D5CFC" w:rsidP="002D5CFC">
            <w:pPr>
              <w:jc w:val="center"/>
              <w:rPr>
                <w:rFonts w:ascii="Times New Roman" w:hAnsi="Times New Roman"/>
              </w:rPr>
            </w:pPr>
            <w:r w:rsidRPr="002D5CFC">
              <w:rPr>
                <w:rFonts w:ascii="Times New Roman" w:hAnsi="Times New Roman"/>
                <w:sz w:val="20"/>
              </w:rPr>
              <w:t>%25</w:t>
            </w:r>
          </w:p>
        </w:tc>
        <w:tc>
          <w:tcPr>
            <w:tcW w:w="2210" w:type="dxa"/>
            <w:shd w:val="clear" w:color="auto" w:fill="FFFFFF"/>
            <w:vAlign w:val="center"/>
          </w:tcPr>
          <w:p w:rsidR="002D5CFC" w:rsidRPr="002D5CFC" w:rsidRDefault="002D5CFC" w:rsidP="002D5CFC">
            <w:pPr>
              <w:jc w:val="center"/>
              <w:rPr>
                <w:rFonts w:ascii="Times New Roman" w:hAnsi="Times New Roman"/>
                <w:sz w:val="20"/>
              </w:rPr>
            </w:pPr>
            <w:r w:rsidRPr="002D5CFC">
              <w:rPr>
                <w:rFonts w:ascii="Times New Roman" w:hAnsi="Times New Roman"/>
                <w:sz w:val="20"/>
              </w:rPr>
              <w:t>43</w:t>
            </w:r>
          </w:p>
        </w:tc>
        <w:tc>
          <w:tcPr>
            <w:tcW w:w="2986"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523"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896" w:type="dxa"/>
            <w:shd w:val="clear" w:color="auto" w:fill="FFFFFF"/>
            <w:vAlign w:val="center"/>
          </w:tcPr>
          <w:p w:rsidR="002D5CFC" w:rsidRPr="002D5CFC" w:rsidRDefault="002D5CFC" w:rsidP="002D5CFC">
            <w:pPr>
              <w:jc w:val="center"/>
              <w:rPr>
                <w:rFonts w:ascii="Times New Roman" w:hAnsi="Times New Roman"/>
                <w:sz w:val="24"/>
                <w:szCs w:val="24"/>
              </w:rPr>
            </w:pPr>
          </w:p>
        </w:tc>
      </w:tr>
      <w:tr w:rsidR="002D5CFC" w:rsidRPr="002D5CFC" w:rsidTr="002D5CFC">
        <w:trPr>
          <w:trHeight w:val="1070"/>
        </w:trPr>
        <w:tc>
          <w:tcPr>
            <w:tcW w:w="2793" w:type="dxa"/>
            <w:shd w:val="clear" w:color="auto" w:fill="FABF8F" w:themeFill="accent6" w:themeFillTint="99"/>
            <w:vAlign w:val="center"/>
          </w:tcPr>
          <w:p w:rsidR="002D5CFC" w:rsidRPr="002D5CFC" w:rsidRDefault="002D5CFC" w:rsidP="002D5CFC">
            <w:pPr>
              <w:ind w:left="142"/>
              <w:rPr>
                <w:rFonts w:ascii="Times New Roman" w:hAnsi="Times New Roman"/>
              </w:rPr>
            </w:pPr>
            <w:r>
              <w:rPr>
                <w:rFonts w:ascii="Times New Roman" w:hAnsi="Times New Roman"/>
                <w:b/>
              </w:rPr>
              <w:t>PG. 3</w:t>
            </w:r>
            <w:r w:rsidRPr="002D5CFC">
              <w:rPr>
                <w:rFonts w:ascii="Times New Roman" w:hAnsi="Times New Roman"/>
                <w:b/>
              </w:rPr>
              <w:t>.</w:t>
            </w:r>
            <w:proofErr w:type="gramStart"/>
            <w:r w:rsidRPr="002D5CFC">
              <w:rPr>
                <w:rFonts w:ascii="Times New Roman" w:hAnsi="Times New Roman"/>
                <w:b/>
              </w:rPr>
              <w:t>1 .3</w:t>
            </w:r>
            <w:proofErr w:type="gramEnd"/>
            <w:r w:rsidRPr="002D5CFC">
              <w:rPr>
                <w:rFonts w:ascii="Times New Roman" w:hAnsi="Times New Roman"/>
              </w:rPr>
              <w:t xml:space="preserve"> </w:t>
            </w:r>
            <w:r w:rsidRPr="002D5CFC">
              <w:rPr>
                <w:rFonts w:ascii="Times New Roman" w:eastAsia="Calibri" w:hAnsi="Times New Roman"/>
              </w:rPr>
              <w:t>İSG faaliyet sayısı</w:t>
            </w:r>
          </w:p>
        </w:tc>
        <w:tc>
          <w:tcPr>
            <w:tcW w:w="1310" w:type="dxa"/>
            <w:shd w:val="clear" w:color="auto" w:fill="FFFFFF"/>
            <w:vAlign w:val="center"/>
          </w:tcPr>
          <w:p w:rsidR="002D5CFC" w:rsidRPr="002D5CFC" w:rsidRDefault="002D5CFC" w:rsidP="002D5CFC">
            <w:pPr>
              <w:jc w:val="center"/>
              <w:rPr>
                <w:rFonts w:ascii="Times New Roman" w:hAnsi="Times New Roman"/>
              </w:rPr>
            </w:pPr>
            <w:r w:rsidRPr="002D5CFC">
              <w:rPr>
                <w:rFonts w:ascii="Times New Roman" w:hAnsi="Times New Roman"/>
                <w:sz w:val="20"/>
              </w:rPr>
              <w:t>%25</w:t>
            </w:r>
          </w:p>
        </w:tc>
        <w:tc>
          <w:tcPr>
            <w:tcW w:w="2210" w:type="dxa"/>
            <w:shd w:val="clear" w:color="auto" w:fill="FFFFFF"/>
            <w:vAlign w:val="center"/>
          </w:tcPr>
          <w:p w:rsidR="002D5CFC" w:rsidRPr="002D5CFC" w:rsidRDefault="002D5CFC" w:rsidP="002D5CFC">
            <w:pPr>
              <w:jc w:val="center"/>
              <w:rPr>
                <w:rFonts w:ascii="Times New Roman" w:hAnsi="Times New Roman"/>
              </w:rPr>
            </w:pPr>
            <w:r w:rsidRPr="002D5CFC">
              <w:rPr>
                <w:rFonts w:ascii="Times New Roman" w:hAnsi="Times New Roman"/>
              </w:rPr>
              <w:t>3</w:t>
            </w:r>
          </w:p>
        </w:tc>
        <w:tc>
          <w:tcPr>
            <w:tcW w:w="2986"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523" w:type="dxa"/>
            <w:shd w:val="clear" w:color="auto" w:fill="FFFFFF"/>
            <w:vAlign w:val="center"/>
          </w:tcPr>
          <w:p w:rsidR="002D5CFC" w:rsidRPr="002D5CFC" w:rsidRDefault="002D5CFC" w:rsidP="002D5CFC">
            <w:pPr>
              <w:jc w:val="center"/>
              <w:rPr>
                <w:rFonts w:ascii="Times New Roman" w:hAnsi="Times New Roman"/>
                <w:sz w:val="24"/>
                <w:szCs w:val="24"/>
              </w:rPr>
            </w:pPr>
          </w:p>
        </w:tc>
        <w:tc>
          <w:tcPr>
            <w:tcW w:w="2896" w:type="dxa"/>
            <w:shd w:val="clear" w:color="auto" w:fill="FFFFFF"/>
            <w:vAlign w:val="center"/>
          </w:tcPr>
          <w:p w:rsidR="002D5CFC" w:rsidRPr="002D5CFC" w:rsidRDefault="002D5CFC" w:rsidP="002D5CFC">
            <w:pPr>
              <w:jc w:val="center"/>
              <w:rPr>
                <w:rFonts w:ascii="Times New Roman" w:hAnsi="Times New Roman"/>
                <w:sz w:val="24"/>
                <w:szCs w:val="24"/>
              </w:rPr>
            </w:pPr>
          </w:p>
        </w:tc>
      </w:tr>
      <w:tr w:rsidR="002D5CFC" w:rsidRPr="002D5CFC" w:rsidTr="002D5CFC">
        <w:trPr>
          <w:trHeight w:val="726"/>
        </w:trPr>
        <w:tc>
          <w:tcPr>
            <w:tcW w:w="14718" w:type="dxa"/>
            <w:gridSpan w:val="6"/>
            <w:shd w:val="clear" w:color="auto" w:fill="FABF8F" w:themeFill="accent6" w:themeFillTint="99"/>
            <w:vAlign w:val="center"/>
          </w:tcPr>
          <w:p w:rsidR="002D5CFC" w:rsidRPr="002D5CFC" w:rsidRDefault="002D5CFC" w:rsidP="002D5CFC">
            <w:pPr>
              <w:spacing w:before="2" w:line="212" w:lineRule="exact"/>
              <w:ind w:left="107"/>
              <w:rPr>
                <w:rFonts w:ascii="Times New Roman" w:hAnsi="Times New Roman"/>
                <w:b/>
                <w:sz w:val="24"/>
                <w:szCs w:val="24"/>
              </w:rPr>
            </w:pPr>
            <w:r w:rsidRPr="002D5CFC">
              <w:rPr>
                <w:rFonts w:ascii="Times New Roman" w:hAnsi="Times New Roman"/>
                <w:b/>
                <w:sz w:val="24"/>
                <w:szCs w:val="24"/>
              </w:rPr>
              <w:t>Hedefe İlişkin Değerlendirmeler</w:t>
            </w:r>
          </w:p>
        </w:tc>
      </w:tr>
      <w:tr w:rsidR="002D5CFC" w:rsidRPr="002D5CFC" w:rsidTr="00464C24">
        <w:trPr>
          <w:trHeight w:val="285"/>
        </w:trPr>
        <w:tc>
          <w:tcPr>
            <w:tcW w:w="14718" w:type="dxa"/>
            <w:gridSpan w:val="6"/>
            <w:vAlign w:val="center"/>
          </w:tcPr>
          <w:p w:rsidR="002D5CFC" w:rsidRPr="002D5CFC" w:rsidRDefault="002D5CFC" w:rsidP="002D5CFC">
            <w:pPr>
              <w:spacing w:before="62"/>
              <w:rPr>
                <w:rFonts w:ascii="Times New Roman" w:hAnsi="Times New Roman"/>
                <w:b/>
                <w:sz w:val="24"/>
                <w:szCs w:val="24"/>
              </w:rPr>
            </w:pPr>
          </w:p>
          <w:p w:rsidR="002D5CFC" w:rsidRPr="002D5CFC" w:rsidRDefault="002D5CFC" w:rsidP="002D5CFC">
            <w:pPr>
              <w:spacing w:before="1" w:line="247" w:lineRule="auto"/>
              <w:ind w:left="107" w:right="95"/>
              <w:rPr>
                <w:rFonts w:ascii="Times New Roman" w:hAnsi="Times New Roman"/>
                <w:sz w:val="24"/>
                <w:szCs w:val="24"/>
              </w:rPr>
            </w:pPr>
          </w:p>
        </w:tc>
      </w:tr>
    </w:tbl>
    <w:p w:rsidR="002D5CFC" w:rsidRDefault="002D5CFC">
      <w:pPr>
        <w:rPr>
          <w:rFonts w:ascii="Times New Roman" w:hAnsi="Times New Roman"/>
          <w:b/>
          <w:sz w:val="20"/>
          <w:szCs w:val="20"/>
        </w:rPr>
      </w:pPr>
    </w:p>
    <w:p w:rsidR="002D5CFC" w:rsidRDefault="002D5CFC" w:rsidP="006F254D">
      <w:pPr>
        <w:spacing w:before="1"/>
        <w:ind w:left="958"/>
        <w:jc w:val="center"/>
        <w:rPr>
          <w:rFonts w:ascii="Times New Roman" w:hAnsi="Times New Roman"/>
          <w:b/>
          <w:sz w:val="20"/>
          <w:szCs w:val="20"/>
        </w:rPr>
      </w:pPr>
    </w:p>
    <w:p w:rsidR="002D5CFC" w:rsidRDefault="002D5CFC" w:rsidP="006F254D">
      <w:pPr>
        <w:spacing w:before="1"/>
        <w:ind w:left="958"/>
        <w:jc w:val="center"/>
        <w:rPr>
          <w:rFonts w:ascii="Times New Roman" w:hAnsi="Times New Roman"/>
          <w:b/>
          <w:sz w:val="20"/>
          <w:szCs w:val="20"/>
        </w:rPr>
      </w:pPr>
    </w:p>
    <w:p w:rsidR="002D5CFC" w:rsidRDefault="003D0BC3" w:rsidP="006F254D">
      <w:pPr>
        <w:spacing w:before="1"/>
        <w:ind w:left="958"/>
        <w:jc w:val="center"/>
        <w:rPr>
          <w:rFonts w:ascii="Times New Roman" w:hAnsi="Times New Roman"/>
          <w:b/>
          <w:sz w:val="20"/>
          <w:szCs w:val="20"/>
        </w:rPr>
      </w:pPr>
      <w:r>
        <w:rPr>
          <w:rFonts w:ascii="Times New Roman" w:hAnsi="Times New Roman"/>
          <w:b/>
          <w:sz w:val="20"/>
          <w:szCs w:val="20"/>
        </w:rPr>
        <w:t>63</w:t>
      </w:r>
    </w:p>
    <w:p w:rsidR="002D5CFC" w:rsidRDefault="002D5CFC" w:rsidP="006F254D">
      <w:pPr>
        <w:spacing w:before="1"/>
        <w:ind w:left="958"/>
        <w:jc w:val="center"/>
        <w:rPr>
          <w:rFonts w:ascii="Times New Roman" w:hAnsi="Times New Roman"/>
          <w:b/>
          <w:sz w:val="20"/>
          <w:szCs w:val="20"/>
        </w:rPr>
      </w:pPr>
    </w:p>
    <w:p w:rsidR="001D71BA" w:rsidRDefault="001D71BA" w:rsidP="006F254D">
      <w:pPr>
        <w:spacing w:before="1"/>
        <w:ind w:left="958"/>
        <w:jc w:val="center"/>
        <w:rPr>
          <w:rFonts w:ascii="Times New Roman" w:hAnsi="Times New Roman"/>
          <w:b/>
          <w:sz w:val="20"/>
          <w:szCs w:val="20"/>
        </w:rPr>
      </w:pPr>
    </w:p>
    <w:p w:rsidR="001D71BA" w:rsidRDefault="001D71BA">
      <w:pPr>
        <w:rPr>
          <w:rFonts w:ascii="Times New Roman" w:hAnsi="Times New Roman"/>
          <w:b/>
          <w:sz w:val="20"/>
          <w:szCs w:val="20"/>
        </w:rPr>
      </w:pPr>
      <w:r>
        <w:rPr>
          <w:rFonts w:ascii="Times New Roman" w:hAnsi="Times New Roman"/>
          <w:b/>
          <w:sz w:val="20"/>
          <w:szCs w:val="20"/>
        </w:rPr>
        <w:br w:type="page"/>
      </w:r>
    </w:p>
    <w:p w:rsidR="001D71BA" w:rsidRDefault="001D71BA">
      <w:pPr>
        <w:rPr>
          <w:rFonts w:ascii="Times New Roman" w:hAnsi="Times New Roman"/>
          <w:b/>
          <w:sz w:val="20"/>
          <w:szCs w:val="20"/>
        </w:rPr>
      </w:pPr>
    </w:p>
    <w:tbl>
      <w:tblPr>
        <w:tblStyle w:val="TableNormal6"/>
        <w:tblpPr w:leftFromText="141" w:rightFromText="141" w:vertAnchor="text" w:horzAnchor="margin" w:tblpX="861" w:tblpY="81"/>
        <w:tblW w:w="14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3"/>
        <w:gridCol w:w="1310"/>
        <w:gridCol w:w="2210"/>
        <w:gridCol w:w="2986"/>
        <w:gridCol w:w="2523"/>
        <w:gridCol w:w="2896"/>
      </w:tblGrid>
      <w:tr w:rsidR="001D71BA" w:rsidRPr="001D71BA" w:rsidTr="001D71BA">
        <w:trPr>
          <w:trHeight w:val="460"/>
        </w:trPr>
        <w:tc>
          <w:tcPr>
            <w:tcW w:w="14718" w:type="dxa"/>
            <w:gridSpan w:val="6"/>
            <w:shd w:val="clear" w:color="auto" w:fill="FABF8F" w:themeFill="accent6" w:themeFillTint="99"/>
            <w:vAlign w:val="center"/>
          </w:tcPr>
          <w:p w:rsidR="001D71BA" w:rsidRPr="001D71BA" w:rsidRDefault="001D71BA" w:rsidP="001D71BA">
            <w:pPr>
              <w:spacing w:line="234" w:lineRule="exact"/>
              <w:jc w:val="center"/>
              <w:rPr>
                <w:rFonts w:ascii="Times New Roman" w:hAnsi="Times New Roman"/>
                <w:b/>
                <w:sz w:val="24"/>
                <w:szCs w:val="24"/>
              </w:rPr>
            </w:pPr>
            <w:r w:rsidRPr="001D71BA">
              <w:rPr>
                <w:rFonts w:ascii="Times New Roman" w:hAnsi="Times New Roman"/>
                <w:b/>
                <w:sz w:val="24"/>
                <w:szCs w:val="24"/>
              </w:rPr>
              <w:t>2024-2025 Eğitim Öğretim Yılı Stratejik Plan İzleme ve Değerlendirme Tablosu</w:t>
            </w:r>
          </w:p>
        </w:tc>
      </w:tr>
      <w:tr w:rsidR="001D71BA" w:rsidRPr="001D71BA" w:rsidTr="001D71BA">
        <w:trPr>
          <w:trHeight w:val="428"/>
        </w:trPr>
        <w:tc>
          <w:tcPr>
            <w:tcW w:w="2793" w:type="dxa"/>
            <w:shd w:val="clear" w:color="auto" w:fill="FABF8F" w:themeFill="accent6" w:themeFillTint="99"/>
          </w:tcPr>
          <w:p w:rsidR="001D71BA" w:rsidRPr="001D71BA" w:rsidRDefault="001D71BA" w:rsidP="001D71BA">
            <w:pPr>
              <w:spacing w:before="2"/>
              <w:ind w:left="107"/>
              <w:rPr>
                <w:rFonts w:ascii="Times New Roman" w:hAnsi="Times New Roman"/>
                <w:b/>
                <w:sz w:val="20"/>
              </w:rPr>
            </w:pPr>
            <w:r w:rsidRPr="001D71BA">
              <w:rPr>
                <w:rFonts w:ascii="Times New Roman" w:hAnsi="Times New Roman"/>
                <w:b/>
                <w:sz w:val="20"/>
              </w:rPr>
              <w:t xml:space="preserve">Amaç </w:t>
            </w:r>
            <w:r>
              <w:rPr>
                <w:rFonts w:ascii="Times New Roman" w:hAnsi="Times New Roman"/>
                <w:b/>
                <w:sz w:val="20"/>
              </w:rPr>
              <w:t>3</w:t>
            </w:r>
            <w:r w:rsidRPr="001D71BA">
              <w:rPr>
                <w:rFonts w:ascii="Times New Roman" w:hAnsi="Times New Roman"/>
                <w:b/>
                <w:sz w:val="20"/>
              </w:rPr>
              <w:t>.</w:t>
            </w:r>
          </w:p>
        </w:tc>
        <w:tc>
          <w:tcPr>
            <w:tcW w:w="11925" w:type="dxa"/>
            <w:gridSpan w:val="5"/>
            <w:shd w:val="clear" w:color="auto" w:fill="FFFFFF"/>
          </w:tcPr>
          <w:p w:rsidR="001D71BA" w:rsidRPr="001D71BA" w:rsidRDefault="001D71BA" w:rsidP="001D71BA">
            <w:pPr>
              <w:jc w:val="both"/>
              <w:rPr>
                <w:rFonts w:ascii="Times New Roman" w:hAnsi="Times New Roman"/>
              </w:rPr>
            </w:pPr>
            <w:r w:rsidRPr="001D71BA">
              <w:rPr>
                <w:rFonts w:ascii="Times New Roman" w:hAnsi="Times New Roman"/>
              </w:rPr>
              <w:t xml:space="preserve">Okulumuzun </w:t>
            </w:r>
            <w:proofErr w:type="spellStart"/>
            <w:proofErr w:type="gramStart"/>
            <w:r w:rsidRPr="001D71BA">
              <w:rPr>
                <w:rFonts w:ascii="Times New Roman" w:hAnsi="Times New Roman"/>
              </w:rPr>
              <w:t>beşeri,mali</w:t>
            </w:r>
            <w:proofErr w:type="gramEnd"/>
            <w:r w:rsidRPr="001D71BA">
              <w:rPr>
                <w:rFonts w:ascii="Times New Roman" w:hAnsi="Times New Roman"/>
              </w:rPr>
              <w:t>,fiziki</w:t>
            </w:r>
            <w:proofErr w:type="spellEnd"/>
            <w:r w:rsidRPr="001D71BA">
              <w:rPr>
                <w:rFonts w:ascii="Times New Roman" w:hAnsi="Times New Roman"/>
              </w:rPr>
              <w:t xml:space="preserve"> ve teknolojik unsurları ile  yönetim ve </w:t>
            </w:r>
            <w:proofErr w:type="spellStart"/>
            <w:r w:rsidRPr="001D71BA">
              <w:rPr>
                <w:rFonts w:ascii="Times New Roman" w:hAnsi="Times New Roman"/>
              </w:rPr>
              <w:t>organizasyonu,eğitim</w:t>
            </w:r>
            <w:proofErr w:type="spellEnd"/>
            <w:r w:rsidRPr="001D71BA">
              <w:rPr>
                <w:rFonts w:ascii="Times New Roman" w:hAnsi="Times New Roman"/>
              </w:rPr>
              <w:t xml:space="preserve"> ve öğretimin niteliğini ve eğitime erişimi yükseltecek biçimde gerçekleştirilecektir.</w:t>
            </w:r>
          </w:p>
          <w:p w:rsidR="001D71BA" w:rsidRPr="001D71BA" w:rsidRDefault="001D71BA" w:rsidP="001D71BA">
            <w:pPr>
              <w:spacing w:before="101"/>
              <w:ind w:left="283"/>
              <w:rPr>
                <w:rFonts w:ascii="Times New Roman" w:hAnsi="Times New Roman"/>
                <w:sz w:val="20"/>
              </w:rPr>
            </w:pPr>
          </w:p>
        </w:tc>
      </w:tr>
      <w:tr w:rsidR="001D71BA" w:rsidRPr="001D71BA" w:rsidTr="001D71BA">
        <w:trPr>
          <w:trHeight w:val="438"/>
        </w:trPr>
        <w:tc>
          <w:tcPr>
            <w:tcW w:w="2793" w:type="dxa"/>
            <w:shd w:val="clear" w:color="auto" w:fill="FABF8F" w:themeFill="accent6" w:themeFillTint="99"/>
          </w:tcPr>
          <w:p w:rsidR="001D71BA" w:rsidRPr="001D71BA" w:rsidRDefault="001D71BA" w:rsidP="001D71BA">
            <w:pPr>
              <w:spacing w:before="2"/>
              <w:ind w:left="107"/>
              <w:rPr>
                <w:rFonts w:ascii="Times New Roman" w:hAnsi="Times New Roman"/>
                <w:b/>
                <w:sz w:val="20"/>
              </w:rPr>
            </w:pPr>
            <w:r>
              <w:rPr>
                <w:rFonts w:ascii="Times New Roman" w:hAnsi="Times New Roman"/>
                <w:b/>
                <w:sz w:val="20"/>
              </w:rPr>
              <w:t>Hedef 3</w:t>
            </w:r>
            <w:r w:rsidRPr="001D71BA">
              <w:rPr>
                <w:rFonts w:ascii="Times New Roman" w:hAnsi="Times New Roman"/>
                <w:b/>
                <w:sz w:val="20"/>
              </w:rPr>
              <w:t>.2</w:t>
            </w:r>
          </w:p>
        </w:tc>
        <w:tc>
          <w:tcPr>
            <w:tcW w:w="11925" w:type="dxa"/>
            <w:gridSpan w:val="5"/>
            <w:shd w:val="clear" w:color="auto" w:fill="FFFFFF"/>
          </w:tcPr>
          <w:p w:rsidR="001D71BA" w:rsidRPr="001D71BA" w:rsidRDefault="001D71BA" w:rsidP="001D71BA">
            <w:pPr>
              <w:spacing w:before="43"/>
              <w:rPr>
                <w:rFonts w:ascii="Times New Roman" w:hAnsi="Times New Roman" w:cs="Times New Roman"/>
                <w:b/>
                <w:i/>
                <w:sz w:val="20"/>
              </w:rPr>
            </w:pPr>
            <w:r w:rsidRPr="001D71BA">
              <w:rPr>
                <w:rFonts w:ascii="Times New Roman" w:eastAsia="Times New Roman" w:hAnsi="Times New Roman" w:cs="Times New Roman"/>
                <w:bCs/>
                <w:iCs/>
                <w:color w:val="000000"/>
              </w:rPr>
              <w:t xml:space="preserve">Okulumuz personelinin mesleki yeterlilikleri ile iş doyumu ve </w:t>
            </w:r>
            <w:proofErr w:type="gramStart"/>
            <w:r w:rsidRPr="001D71BA">
              <w:rPr>
                <w:rFonts w:ascii="Times New Roman" w:eastAsia="Times New Roman" w:hAnsi="Times New Roman" w:cs="Times New Roman"/>
                <w:bCs/>
                <w:iCs/>
                <w:color w:val="000000"/>
              </w:rPr>
              <w:t>motivasyonları</w:t>
            </w:r>
            <w:proofErr w:type="gramEnd"/>
            <w:r w:rsidRPr="001D71BA">
              <w:rPr>
                <w:rFonts w:ascii="Times New Roman" w:eastAsia="Times New Roman" w:hAnsi="Times New Roman" w:cs="Times New Roman"/>
                <w:bCs/>
                <w:iCs/>
                <w:color w:val="000000"/>
              </w:rPr>
              <w:t xml:space="preserve"> artırılacaktır.</w:t>
            </w:r>
          </w:p>
        </w:tc>
      </w:tr>
      <w:tr w:rsidR="001D71BA" w:rsidRPr="001D71BA" w:rsidTr="001D71BA">
        <w:trPr>
          <w:trHeight w:val="426"/>
        </w:trPr>
        <w:tc>
          <w:tcPr>
            <w:tcW w:w="2793" w:type="dxa"/>
            <w:shd w:val="clear" w:color="auto" w:fill="FABF8F" w:themeFill="accent6" w:themeFillTint="99"/>
            <w:vAlign w:val="center"/>
          </w:tcPr>
          <w:p w:rsidR="001D71BA" w:rsidRPr="001D71BA" w:rsidRDefault="001D71BA" w:rsidP="001D71BA">
            <w:pPr>
              <w:spacing w:line="229" w:lineRule="exact"/>
              <w:ind w:left="107"/>
              <w:rPr>
                <w:rFonts w:ascii="Times New Roman" w:hAnsi="Times New Roman"/>
                <w:b/>
                <w:sz w:val="24"/>
                <w:szCs w:val="24"/>
              </w:rPr>
            </w:pPr>
            <w:r w:rsidRPr="001D71BA">
              <w:rPr>
                <w:rFonts w:ascii="Times New Roman" w:hAnsi="Times New Roman"/>
                <w:b/>
                <w:sz w:val="24"/>
                <w:szCs w:val="24"/>
              </w:rPr>
              <w:t>Sorumlu</w:t>
            </w:r>
          </w:p>
          <w:p w:rsidR="001D71BA" w:rsidRPr="001D71BA" w:rsidRDefault="001D71BA" w:rsidP="001D71BA">
            <w:pPr>
              <w:spacing w:before="1" w:line="215" w:lineRule="exact"/>
              <w:ind w:left="107"/>
              <w:rPr>
                <w:rFonts w:ascii="Times New Roman" w:hAnsi="Times New Roman"/>
                <w:b/>
                <w:sz w:val="24"/>
                <w:szCs w:val="24"/>
              </w:rPr>
            </w:pPr>
            <w:r w:rsidRPr="001D71BA">
              <w:rPr>
                <w:rFonts w:ascii="Times New Roman" w:hAnsi="Times New Roman"/>
                <w:b/>
                <w:sz w:val="24"/>
                <w:szCs w:val="24"/>
              </w:rPr>
              <w:t>Birim</w:t>
            </w:r>
          </w:p>
        </w:tc>
        <w:tc>
          <w:tcPr>
            <w:tcW w:w="11925" w:type="dxa"/>
            <w:gridSpan w:val="5"/>
            <w:shd w:val="clear" w:color="auto" w:fill="FFFFFF"/>
            <w:vAlign w:val="center"/>
          </w:tcPr>
          <w:p w:rsidR="001D71BA" w:rsidRPr="001D71BA" w:rsidRDefault="001D71BA" w:rsidP="001D71BA">
            <w:pPr>
              <w:spacing w:before="1"/>
              <w:ind w:left="108"/>
              <w:rPr>
                <w:rFonts w:ascii="Times New Roman" w:hAnsi="Times New Roman"/>
                <w:sz w:val="24"/>
                <w:szCs w:val="24"/>
              </w:rPr>
            </w:pPr>
            <w:r w:rsidRPr="001D71BA">
              <w:rPr>
                <w:rFonts w:ascii="Times New Roman" w:hAnsi="Times New Roman"/>
                <w:sz w:val="24"/>
                <w:szCs w:val="24"/>
              </w:rPr>
              <w:t>Okul yönetim kadrosu</w:t>
            </w:r>
          </w:p>
        </w:tc>
      </w:tr>
      <w:tr w:rsidR="001D71BA" w:rsidRPr="001D71BA" w:rsidTr="001D71BA">
        <w:trPr>
          <w:trHeight w:val="931"/>
        </w:trPr>
        <w:tc>
          <w:tcPr>
            <w:tcW w:w="2793" w:type="dxa"/>
            <w:shd w:val="clear" w:color="auto" w:fill="FABF8F" w:themeFill="accent6" w:themeFillTint="99"/>
            <w:vAlign w:val="center"/>
          </w:tcPr>
          <w:p w:rsidR="001D71BA" w:rsidRPr="001D71BA" w:rsidRDefault="001D71BA" w:rsidP="001D71BA">
            <w:pPr>
              <w:spacing w:before="2" w:line="244" w:lineRule="auto"/>
              <w:ind w:left="107"/>
              <w:rPr>
                <w:rFonts w:ascii="Times New Roman" w:hAnsi="Times New Roman"/>
                <w:b/>
                <w:sz w:val="24"/>
                <w:szCs w:val="24"/>
              </w:rPr>
            </w:pPr>
            <w:r w:rsidRPr="001D71BA">
              <w:rPr>
                <w:rFonts w:ascii="Times New Roman" w:hAnsi="Times New Roman"/>
                <w:b/>
                <w:sz w:val="24"/>
                <w:szCs w:val="24"/>
              </w:rPr>
              <w:t>Performans Göstergesi</w:t>
            </w:r>
          </w:p>
        </w:tc>
        <w:tc>
          <w:tcPr>
            <w:tcW w:w="1310" w:type="dxa"/>
            <w:shd w:val="clear" w:color="auto" w:fill="FABF8F" w:themeFill="accent6" w:themeFillTint="99"/>
            <w:vAlign w:val="center"/>
          </w:tcPr>
          <w:p w:rsidR="001D71BA" w:rsidRPr="001D71BA" w:rsidRDefault="001D71BA" w:rsidP="001D71BA">
            <w:pPr>
              <w:spacing w:before="6" w:line="247" w:lineRule="auto"/>
              <w:ind w:left="108" w:right="153"/>
              <w:jc w:val="center"/>
              <w:rPr>
                <w:rFonts w:ascii="Times New Roman" w:hAnsi="Times New Roman"/>
                <w:sz w:val="24"/>
                <w:szCs w:val="24"/>
              </w:rPr>
            </w:pPr>
            <w:r w:rsidRPr="001D71BA">
              <w:rPr>
                <w:rFonts w:ascii="Times New Roman" w:hAnsi="Times New Roman"/>
                <w:sz w:val="24"/>
                <w:szCs w:val="24"/>
              </w:rPr>
              <w:t>Hedefe Etkisi (%)</w:t>
            </w:r>
          </w:p>
        </w:tc>
        <w:tc>
          <w:tcPr>
            <w:tcW w:w="2210" w:type="dxa"/>
            <w:shd w:val="clear" w:color="auto" w:fill="FABF8F" w:themeFill="accent6" w:themeFillTint="99"/>
            <w:vAlign w:val="center"/>
          </w:tcPr>
          <w:p w:rsidR="001D71BA" w:rsidRPr="001D71BA" w:rsidRDefault="001D71BA" w:rsidP="001D71BA">
            <w:pPr>
              <w:spacing w:before="6" w:line="247" w:lineRule="auto"/>
              <w:ind w:left="105" w:right="37"/>
              <w:jc w:val="center"/>
              <w:rPr>
                <w:rFonts w:ascii="Times New Roman" w:hAnsi="Times New Roman"/>
                <w:sz w:val="24"/>
                <w:szCs w:val="24"/>
              </w:rPr>
            </w:pPr>
            <w:r w:rsidRPr="001D71BA">
              <w:rPr>
                <w:rFonts w:ascii="Times New Roman" w:hAnsi="Times New Roman"/>
                <w:sz w:val="24"/>
                <w:szCs w:val="24"/>
              </w:rPr>
              <w:t>Plan Dönemi Başlangıç Değeri *(A)</w:t>
            </w:r>
          </w:p>
        </w:tc>
        <w:tc>
          <w:tcPr>
            <w:tcW w:w="2986" w:type="dxa"/>
            <w:shd w:val="clear" w:color="auto" w:fill="FABF8F" w:themeFill="accent6" w:themeFillTint="99"/>
            <w:vAlign w:val="center"/>
          </w:tcPr>
          <w:p w:rsidR="001D71BA" w:rsidRPr="001D71BA" w:rsidRDefault="001D71BA" w:rsidP="001D71BA">
            <w:pPr>
              <w:spacing w:before="6" w:line="247" w:lineRule="auto"/>
              <w:ind w:left="105" w:right="99"/>
              <w:jc w:val="center"/>
              <w:rPr>
                <w:rFonts w:ascii="Times New Roman" w:hAnsi="Times New Roman"/>
                <w:sz w:val="24"/>
                <w:szCs w:val="24"/>
              </w:rPr>
            </w:pPr>
            <w:r w:rsidRPr="001D71BA">
              <w:rPr>
                <w:rFonts w:ascii="Times New Roman" w:hAnsi="Times New Roman"/>
                <w:sz w:val="24"/>
                <w:szCs w:val="24"/>
              </w:rPr>
              <w:t>İzleme Dönemindeki Yıl Sonu Hedeflenen</w:t>
            </w:r>
          </w:p>
          <w:p w:rsidR="001D71BA" w:rsidRPr="001D71BA" w:rsidRDefault="001D71BA" w:rsidP="001D71BA">
            <w:pPr>
              <w:spacing w:before="2" w:line="206" w:lineRule="exact"/>
              <w:ind w:left="105"/>
              <w:jc w:val="center"/>
              <w:rPr>
                <w:rFonts w:ascii="Times New Roman" w:hAnsi="Times New Roman"/>
                <w:sz w:val="24"/>
                <w:szCs w:val="24"/>
              </w:rPr>
            </w:pPr>
            <w:r w:rsidRPr="001D71BA">
              <w:rPr>
                <w:rFonts w:ascii="Times New Roman" w:hAnsi="Times New Roman"/>
                <w:sz w:val="24"/>
                <w:szCs w:val="24"/>
              </w:rPr>
              <w:t>Değer (B)</w:t>
            </w:r>
          </w:p>
        </w:tc>
        <w:tc>
          <w:tcPr>
            <w:tcW w:w="2523" w:type="dxa"/>
            <w:shd w:val="clear" w:color="auto" w:fill="FABF8F" w:themeFill="accent6" w:themeFillTint="99"/>
            <w:vAlign w:val="center"/>
          </w:tcPr>
          <w:p w:rsidR="001D71BA" w:rsidRPr="001D71BA" w:rsidRDefault="001D71BA" w:rsidP="001D71BA">
            <w:pPr>
              <w:spacing w:before="6" w:line="247" w:lineRule="auto"/>
              <w:ind w:left="107" w:right="107"/>
              <w:jc w:val="center"/>
              <w:rPr>
                <w:rFonts w:ascii="Times New Roman" w:hAnsi="Times New Roman"/>
                <w:sz w:val="24"/>
                <w:szCs w:val="24"/>
              </w:rPr>
            </w:pPr>
            <w:r w:rsidRPr="001D71BA">
              <w:rPr>
                <w:rFonts w:ascii="Times New Roman" w:hAnsi="Times New Roman"/>
                <w:sz w:val="24"/>
                <w:szCs w:val="24"/>
              </w:rPr>
              <w:t>İzleme Dönemindeki Gerçekleşme Değeri (C)</w:t>
            </w:r>
          </w:p>
        </w:tc>
        <w:tc>
          <w:tcPr>
            <w:tcW w:w="2896" w:type="dxa"/>
            <w:shd w:val="clear" w:color="auto" w:fill="FABF8F" w:themeFill="accent6" w:themeFillTint="99"/>
            <w:vAlign w:val="center"/>
          </w:tcPr>
          <w:p w:rsidR="001D71BA" w:rsidRPr="001D71BA" w:rsidRDefault="001D71BA" w:rsidP="001D71BA">
            <w:pPr>
              <w:spacing w:before="6"/>
              <w:ind w:left="106" w:right="581"/>
              <w:jc w:val="center"/>
              <w:rPr>
                <w:rFonts w:ascii="Times New Roman" w:hAnsi="Times New Roman"/>
                <w:sz w:val="24"/>
                <w:szCs w:val="24"/>
              </w:rPr>
            </w:pPr>
            <w:r w:rsidRPr="001D71BA">
              <w:rPr>
                <w:rFonts w:ascii="Times New Roman" w:hAnsi="Times New Roman"/>
                <w:sz w:val="24"/>
                <w:szCs w:val="24"/>
              </w:rPr>
              <w:t>Performans (%) (C-A)/(B-A)</w:t>
            </w:r>
          </w:p>
        </w:tc>
      </w:tr>
      <w:tr w:rsidR="001D71BA" w:rsidRPr="001D71BA" w:rsidTr="001D71BA">
        <w:trPr>
          <w:trHeight w:val="1004"/>
        </w:trPr>
        <w:tc>
          <w:tcPr>
            <w:tcW w:w="2793" w:type="dxa"/>
            <w:shd w:val="clear" w:color="auto" w:fill="FABF8F" w:themeFill="accent6" w:themeFillTint="99"/>
            <w:vAlign w:val="center"/>
          </w:tcPr>
          <w:p w:rsidR="001D71BA" w:rsidRPr="001D71BA" w:rsidRDefault="001D71BA" w:rsidP="001D71BA">
            <w:pPr>
              <w:spacing w:before="2"/>
              <w:ind w:left="107"/>
              <w:rPr>
                <w:rFonts w:ascii="Times New Roman" w:hAnsi="Times New Roman"/>
                <w:b/>
                <w:sz w:val="20"/>
              </w:rPr>
            </w:pPr>
            <w:r>
              <w:rPr>
                <w:rFonts w:ascii="Times New Roman" w:hAnsi="Times New Roman"/>
                <w:b/>
                <w:sz w:val="20"/>
              </w:rPr>
              <w:t>PG.3</w:t>
            </w:r>
            <w:r w:rsidRPr="001D71BA">
              <w:rPr>
                <w:rFonts w:ascii="Times New Roman" w:hAnsi="Times New Roman"/>
                <w:b/>
                <w:sz w:val="20"/>
              </w:rPr>
              <w:t>.2.</w:t>
            </w:r>
            <w:proofErr w:type="gramStart"/>
            <w:r w:rsidRPr="001D71BA">
              <w:rPr>
                <w:rFonts w:ascii="Times New Roman" w:hAnsi="Times New Roman"/>
                <w:b/>
                <w:sz w:val="20"/>
              </w:rPr>
              <w:t>1</w:t>
            </w:r>
            <w:r w:rsidRPr="001D71BA">
              <w:rPr>
                <w:rFonts w:ascii="Times New Roman" w:hAnsi="Times New Roman"/>
                <w:sz w:val="20"/>
              </w:rPr>
              <w:t xml:space="preserve">  </w:t>
            </w:r>
            <w:r w:rsidRPr="001D71BA">
              <w:rPr>
                <w:rFonts w:ascii="Times New Roman" w:eastAsia="Calibri" w:hAnsi="Times New Roman"/>
                <w:szCs w:val="24"/>
              </w:rPr>
              <w:t>Okulumuz</w:t>
            </w:r>
            <w:proofErr w:type="gramEnd"/>
            <w:r w:rsidRPr="001D71BA">
              <w:rPr>
                <w:rFonts w:ascii="Times New Roman" w:eastAsia="Calibri" w:hAnsi="Times New Roman"/>
                <w:szCs w:val="24"/>
              </w:rPr>
              <w:t xml:space="preserve"> öğretmenlerinin hizmet içi eğitimine katılma oranı (%) </w:t>
            </w:r>
          </w:p>
        </w:tc>
        <w:tc>
          <w:tcPr>
            <w:tcW w:w="1310" w:type="dxa"/>
            <w:shd w:val="clear" w:color="auto" w:fill="FFFFFF"/>
            <w:vAlign w:val="center"/>
          </w:tcPr>
          <w:p w:rsidR="001D71BA" w:rsidRPr="001D71BA" w:rsidRDefault="001D71BA" w:rsidP="001D71BA">
            <w:pPr>
              <w:jc w:val="center"/>
              <w:rPr>
                <w:rFonts w:ascii="Times New Roman" w:hAnsi="Times New Roman"/>
                <w:sz w:val="20"/>
              </w:rPr>
            </w:pPr>
            <w:r w:rsidRPr="001D71BA">
              <w:rPr>
                <w:rFonts w:ascii="Times New Roman" w:hAnsi="Times New Roman"/>
                <w:sz w:val="20"/>
              </w:rPr>
              <w:t>%30</w:t>
            </w:r>
          </w:p>
        </w:tc>
        <w:tc>
          <w:tcPr>
            <w:tcW w:w="2210" w:type="dxa"/>
            <w:shd w:val="clear" w:color="auto" w:fill="FFFFFF"/>
            <w:vAlign w:val="center"/>
          </w:tcPr>
          <w:p w:rsidR="001D71BA" w:rsidRPr="001D71BA" w:rsidRDefault="001D71BA" w:rsidP="001D71BA">
            <w:pPr>
              <w:jc w:val="center"/>
              <w:rPr>
                <w:rFonts w:ascii="Times New Roman" w:hAnsi="Times New Roman"/>
                <w:sz w:val="20"/>
              </w:rPr>
            </w:pPr>
            <w:r w:rsidRPr="001D71BA">
              <w:rPr>
                <w:rFonts w:ascii="Times New Roman" w:hAnsi="Times New Roman"/>
                <w:sz w:val="20"/>
              </w:rPr>
              <w:t>%100</w:t>
            </w:r>
          </w:p>
        </w:tc>
        <w:tc>
          <w:tcPr>
            <w:tcW w:w="2986"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523"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896" w:type="dxa"/>
            <w:shd w:val="clear" w:color="auto" w:fill="FFFFFF"/>
            <w:vAlign w:val="center"/>
          </w:tcPr>
          <w:p w:rsidR="001D71BA" w:rsidRPr="001D71BA" w:rsidRDefault="001D71BA" w:rsidP="001D71BA">
            <w:pPr>
              <w:jc w:val="center"/>
              <w:rPr>
                <w:rFonts w:ascii="Times New Roman" w:hAnsi="Times New Roman"/>
                <w:sz w:val="24"/>
                <w:szCs w:val="24"/>
              </w:rPr>
            </w:pPr>
          </w:p>
        </w:tc>
      </w:tr>
      <w:tr w:rsidR="001D71BA" w:rsidRPr="001D71BA" w:rsidTr="001D71BA">
        <w:trPr>
          <w:trHeight w:val="1070"/>
        </w:trPr>
        <w:tc>
          <w:tcPr>
            <w:tcW w:w="2793" w:type="dxa"/>
            <w:shd w:val="clear" w:color="auto" w:fill="FABF8F" w:themeFill="accent6" w:themeFillTint="99"/>
            <w:vAlign w:val="center"/>
          </w:tcPr>
          <w:p w:rsidR="001D71BA" w:rsidRPr="001D71BA" w:rsidRDefault="001D71BA" w:rsidP="001D71BA">
            <w:pPr>
              <w:spacing w:before="2"/>
              <w:ind w:left="107"/>
              <w:rPr>
                <w:rFonts w:ascii="Times New Roman" w:hAnsi="Times New Roman"/>
                <w:sz w:val="20"/>
              </w:rPr>
            </w:pPr>
            <w:r>
              <w:rPr>
                <w:rFonts w:ascii="Times New Roman" w:hAnsi="Times New Roman"/>
                <w:b/>
                <w:sz w:val="20"/>
              </w:rPr>
              <w:t>PG.3</w:t>
            </w:r>
            <w:r w:rsidRPr="001D71BA">
              <w:rPr>
                <w:rFonts w:ascii="Times New Roman" w:hAnsi="Times New Roman"/>
                <w:b/>
                <w:sz w:val="20"/>
              </w:rPr>
              <w:t>.2.</w:t>
            </w:r>
            <w:proofErr w:type="gramStart"/>
            <w:r w:rsidRPr="001D71BA">
              <w:rPr>
                <w:rFonts w:ascii="Times New Roman" w:hAnsi="Times New Roman"/>
                <w:b/>
                <w:sz w:val="20"/>
              </w:rPr>
              <w:t>2</w:t>
            </w:r>
            <w:r w:rsidRPr="001D71BA">
              <w:rPr>
                <w:rFonts w:ascii="Times New Roman" w:hAnsi="Times New Roman"/>
                <w:sz w:val="20"/>
              </w:rPr>
              <w:t xml:space="preserve">  </w:t>
            </w:r>
            <w:r w:rsidRPr="001D71BA">
              <w:rPr>
                <w:rFonts w:ascii="Times New Roman" w:eastAsia="Calibri" w:hAnsi="Times New Roman"/>
                <w:szCs w:val="24"/>
              </w:rPr>
              <w:t>Okulumuz</w:t>
            </w:r>
            <w:proofErr w:type="gramEnd"/>
            <w:r w:rsidRPr="001D71BA">
              <w:rPr>
                <w:rFonts w:ascii="Times New Roman" w:eastAsia="Calibri" w:hAnsi="Times New Roman"/>
                <w:szCs w:val="24"/>
              </w:rPr>
              <w:t xml:space="preserve"> öğretmenlerinin ihtiyaç duyduğu bilgi, belge ve dokümanlara ulaşım oranı (%)</w:t>
            </w:r>
          </w:p>
        </w:tc>
        <w:tc>
          <w:tcPr>
            <w:tcW w:w="1310" w:type="dxa"/>
            <w:shd w:val="clear" w:color="auto" w:fill="FFFFFF"/>
            <w:vAlign w:val="center"/>
          </w:tcPr>
          <w:p w:rsidR="001D71BA" w:rsidRPr="001D71BA" w:rsidRDefault="001D71BA" w:rsidP="001D71BA">
            <w:pPr>
              <w:jc w:val="center"/>
              <w:rPr>
                <w:rFonts w:ascii="Times New Roman" w:hAnsi="Times New Roman"/>
              </w:rPr>
            </w:pPr>
            <w:r w:rsidRPr="001D71BA">
              <w:rPr>
                <w:rFonts w:ascii="Times New Roman" w:hAnsi="Times New Roman"/>
                <w:sz w:val="20"/>
              </w:rPr>
              <w:t>%30</w:t>
            </w:r>
          </w:p>
        </w:tc>
        <w:tc>
          <w:tcPr>
            <w:tcW w:w="2210" w:type="dxa"/>
            <w:shd w:val="clear" w:color="auto" w:fill="FFFFFF"/>
            <w:vAlign w:val="center"/>
          </w:tcPr>
          <w:p w:rsidR="001D71BA" w:rsidRPr="001D71BA" w:rsidRDefault="001D71BA" w:rsidP="001D71BA">
            <w:pPr>
              <w:jc w:val="center"/>
              <w:rPr>
                <w:rFonts w:ascii="Times New Roman" w:hAnsi="Times New Roman"/>
                <w:sz w:val="20"/>
              </w:rPr>
            </w:pPr>
            <w:r w:rsidRPr="001D71BA">
              <w:rPr>
                <w:rFonts w:ascii="Times New Roman" w:hAnsi="Times New Roman"/>
                <w:sz w:val="20"/>
              </w:rPr>
              <w:t>%85</w:t>
            </w:r>
          </w:p>
        </w:tc>
        <w:tc>
          <w:tcPr>
            <w:tcW w:w="2986"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523"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896" w:type="dxa"/>
            <w:shd w:val="clear" w:color="auto" w:fill="FFFFFF"/>
            <w:vAlign w:val="center"/>
          </w:tcPr>
          <w:p w:rsidR="001D71BA" w:rsidRPr="001D71BA" w:rsidRDefault="001D71BA" w:rsidP="001D71BA">
            <w:pPr>
              <w:jc w:val="center"/>
              <w:rPr>
                <w:rFonts w:ascii="Times New Roman" w:hAnsi="Times New Roman"/>
                <w:sz w:val="24"/>
                <w:szCs w:val="24"/>
              </w:rPr>
            </w:pPr>
          </w:p>
        </w:tc>
      </w:tr>
      <w:tr w:rsidR="001D71BA" w:rsidRPr="001D71BA" w:rsidTr="001D71BA">
        <w:trPr>
          <w:trHeight w:val="1070"/>
        </w:trPr>
        <w:tc>
          <w:tcPr>
            <w:tcW w:w="2793" w:type="dxa"/>
            <w:shd w:val="clear" w:color="auto" w:fill="FABF8F" w:themeFill="accent6" w:themeFillTint="99"/>
            <w:vAlign w:val="center"/>
          </w:tcPr>
          <w:p w:rsidR="001D71BA" w:rsidRPr="001D71BA" w:rsidRDefault="001D71BA" w:rsidP="001D71BA">
            <w:pPr>
              <w:spacing w:before="2"/>
              <w:ind w:left="107"/>
              <w:rPr>
                <w:rFonts w:ascii="Times New Roman" w:hAnsi="Times New Roman"/>
                <w:sz w:val="20"/>
              </w:rPr>
            </w:pPr>
            <w:r w:rsidRPr="001D71BA">
              <w:rPr>
                <w:rFonts w:ascii="Times New Roman" w:hAnsi="Times New Roman"/>
                <w:b/>
                <w:sz w:val="20"/>
              </w:rPr>
              <w:t>PG.</w:t>
            </w:r>
            <w:r>
              <w:rPr>
                <w:rFonts w:ascii="Times New Roman" w:hAnsi="Times New Roman"/>
                <w:b/>
                <w:sz w:val="20"/>
              </w:rPr>
              <w:t>3</w:t>
            </w:r>
            <w:r w:rsidRPr="001D71BA">
              <w:rPr>
                <w:rFonts w:ascii="Times New Roman" w:hAnsi="Times New Roman"/>
                <w:b/>
                <w:sz w:val="20"/>
              </w:rPr>
              <w:t>.2.3</w:t>
            </w:r>
            <w:r w:rsidRPr="001D71BA">
              <w:rPr>
                <w:rFonts w:ascii="Times New Roman" w:hAnsi="Times New Roman"/>
                <w:sz w:val="20"/>
              </w:rPr>
              <w:t xml:space="preserve"> </w:t>
            </w:r>
            <w:r w:rsidRPr="001D71BA">
              <w:rPr>
                <w:rFonts w:ascii="Times New Roman" w:eastAsia="Calibri" w:hAnsi="Times New Roman"/>
                <w:szCs w:val="24"/>
              </w:rPr>
              <w:t xml:space="preserve">Okulumuz personelinin </w:t>
            </w:r>
            <w:proofErr w:type="gramStart"/>
            <w:r w:rsidRPr="001D71BA">
              <w:rPr>
                <w:rFonts w:ascii="Times New Roman" w:eastAsia="Calibri" w:hAnsi="Times New Roman"/>
                <w:szCs w:val="24"/>
              </w:rPr>
              <w:t>motivasyonunu</w:t>
            </w:r>
            <w:proofErr w:type="gramEnd"/>
            <w:r w:rsidRPr="001D71BA">
              <w:rPr>
                <w:rFonts w:ascii="Times New Roman" w:eastAsia="Calibri" w:hAnsi="Times New Roman"/>
                <w:szCs w:val="24"/>
              </w:rPr>
              <w:t xml:space="preserve"> arttıracak faaliyet sayısı.</w:t>
            </w:r>
          </w:p>
        </w:tc>
        <w:tc>
          <w:tcPr>
            <w:tcW w:w="1310" w:type="dxa"/>
            <w:shd w:val="clear" w:color="auto" w:fill="FFFFFF"/>
            <w:vAlign w:val="center"/>
          </w:tcPr>
          <w:p w:rsidR="001D71BA" w:rsidRPr="001D71BA" w:rsidRDefault="001D71BA" w:rsidP="001D71BA">
            <w:pPr>
              <w:spacing w:line="276" w:lineRule="auto"/>
              <w:jc w:val="center"/>
              <w:rPr>
                <w:rFonts w:ascii="Times New Roman" w:hAnsi="Times New Roman" w:cs="Times New Roman"/>
              </w:rPr>
            </w:pPr>
            <w:r w:rsidRPr="001D71BA">
              <w:rPr>
                <w:rFonts w:ascii="Times New Roman" w:hAnsi="Times New Roman"/>
                <w:sz w:val="20"/>
              </w:rPr>
              <w:t>%</w:t>
            </w:r>
            <w:r w:rsidRPr="001D71BA">
              <w:rPr>
                <w:rFonts w:ascii="Times New Roman" w:hAnsi="Times New Roman" w:cs="Times New Roman"/>
              </w:rPr>
              <w:t>40</w:t>
            </w:r>
          </w:p>
        </w:tc>
        <w:tc>
          <w:tcPr>
            <w:tcW w:w="2210" w:type="dxa"/>
            <w:shd w:val="clear" w:color="auto" w:fill="FFFFFF"/>
            <w:vAlign w:val="center"/>
          </w:tcPr>
          <w:p w:rsidR="001D71BA" w:rsidRPr="001D71BA" w:rsidRDefault="001D71BA" w:rsidP="001D71BA">
            <w:pPr>
              <w:spacing w:before="8" w:line="276" w:lineRule="auto"/>
              <w:ind w:left="10" w:right="3"/>
              <w:jc w:val="center"/>
              <w:rPr>
                <w:rFonts w:ascii="Times New Roman" w:hAnsi="Times New Roman" w:cs="Times New Roman"/>
              </w:rPr>
            </w:pPr>
            <w:r w:rsidRPr="001D71BA">
              <w:rPr>
                <w:rFonts w:ascii="Times New Roman" w:hAnsi="Times New Roman" w:cs="Times New Roman"/>
              </w:rPr>
              <w:t>4</w:t>
            </w:r>
          </w:p>
        </w:tc>
        <w:tc>
          <w:tcPr>
            <w:tcW w:w="2986"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523" w:type="dxa"/>
            <w:shd w:val="clear" w:color="auto" w:fill="FFFFFF"/>
            <w:vAlign w:val="center"/>
          </w:tcPr>
          <w:p w:rsidR="001D71BA" w:rsidRPr="001D71BA" w:rsidRDefault="001D71BA" w:rsidP="001D71BA">
            <w:pPr>
              <w:jc w:val="center"/>
              <w:rPr>
                <w:rFonts w:ascii="Times New Roman" w:hAnsi="Times New Roman"/>
                <w:sz w:val="24"/>
                <w:szCs w:val="24"/>
              </w:rPr>
            </w:pPr>
          </w:p>
        </w:tc>
        <w:tc>
          <w:tcPr>
            <w:tcW w:w="2896" w:type="dxa"/>
            <w:shd w:val="clear" w:color="auto" w:fill="FFFFFF"/>
            <w:vAlign w:val="center"/>
          </w:tcPr>
          <w:p w:rsidR="001D71BA" w:rsidRPr="001D71BA" w:rsidRDefault="001D71BA" w:rsidP="001D71BA">
            <w:pPr>
              <w:jc w:val="center"/>
              <w:rPr>
                <w:rFonts w:ascii="Times New Roman" w:hAnsi="Times New Roman"/>
                <w:sz w:val="24"/>
                <w:szCs w:val="24"/>
              </w:rPr>
            </w:pPr>
          </w:p>
        </w:tc>
      </w:tr>
      <w:tr w:rsidR="001D71BA" w:rsidRPr="001D71BA" w:rsidTr="001D71BA">
        <w:trPr>
          <w:trHeight w:val="596"/>
        </w:trPr>
        <w:tc>
          <w:tcPr>
            <w:tcW w:w="14718" w:type="dxa"/>
            <w:gridSpan w:val="6"/>
            <w:shd w:val="clear" w:color="auto" w:fill="FABF8F" w:themeFill="accent6" w:themeFillTint="99"/>
            <w:vAlign w:val="center"/>
          </w:tcPr>
          <w:p w:rsidR="001D71BA" w:rsidRPr="001D71BA" w:rsidRDefault="001D71BA" w:rsidP="001D71BA">
            <w:pPr>
              <w:spacing w:before="2" w:line="212" w:lineRule="exact"/>
              <w:ind w:left="107"/>
              <w:rPr>
                <w:rFonts w:ascii="Times New Roman" w:hAnsi="Times New Roman"/>
                <w:b/>
                <w:sz w:val="24"/>
                <w:szCs w:val="24"/>
              </w:rPr>
            </w:pPr>
            <w:r w:rsidRPr="001D71BA">
              <w:rPr>
                <w:rFonts w:ascii="Times New Roman" w:hAnsi="Times New Roman"/>
                <w:b/>
                <w:sz w:val="24"/>
                <w:szCs w:val="24"/>
              </w:rPr>
              <w:t>Hedefe İlişkin Değerlendirmeler</w:t>
            </w:r>
          </w:p>
        </w:tc>
      </w:tr>
      <w:tr w:rsidR="001D71BA" w:rsidRPr="001D71BA" w:rsidTr="008B12A3">
        <w:trPr>
          <w:trHeight w:val="82"/>
        </w:trPr>
        <w:tc>
          <w:tcPr>
            <w:tcW w:w="14718" w:type="dxa"/>
            <w:gridSpan w:val="6"/>
            <w:vAlign w:val="center"/>
          </w:tcPr>
          <w:p w:rsidR="001D71BA" w:rsidRPr="001D71BA" w:rsidRDefault="001D71BA" w:rsidP="001D71BA">
            <w:pPr>
              <w:spacing w:before="62"/>
              <w:rPr>
                <w:rFonts w:ascii="Times New Roman" w:hAnsi="Times New Roman"/>
                <w:b/>
                <w:sz w:val="24"/>
                <w:szCs w:val="24"/>
              </w:rPr>
            </w:pPr>
          </w:p>
          <w:p w:rsidR="001D71BA" w:rsidRPr="001D71BA" w:rsidRDefault="001D71BA" w:rsidP="001D71BA">
            <w:pPr>
              <w:spacing w:before="1" w:line="247" w:lineRule="auto"/>
              <w:ind w:left="107" w:right="95"/>
              <w:rPr>
                <w:rFonts w:ascii="Times New Roman" w:hAnsi="Times New Roman"/>
                <w:sz w:val="24"/>
                <w:szCs w:val="24"/>
              </w:rPr>
            </w:pPr>
          </w:p>
        </w:tc>
      </w:tr>
    </w:tbl>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spacing w:before="1"/>
        <w:ind w:left="567"/>
        <w:jc w:val="both"/>
        <w:rPr>
          <w:rFonts w:ascii="Times New Roman" w:hAnsi="Times New Roman"/>
          <w:sz w:val="18"/>
        </w:rPr>
      </w:pPr>
    </w:p>
    <w:p w:rsidR="001D71BA" w:rsidRPr="001D71BA" w:rsidRDefault="001D71BA" w:rsidP="001D71BA">
      <w:pPr>
        <w:ind w:left="1418"/>
        <w:rPr>
          <w:rFonts w:ascii="Times New Roman" w:hAnsi="Times New Roman" w:cs="Times New Roman"/>
          <w:sz w:val="24"/>
          <w:szCs w:val="24"/>
        </w:rPr>
      </w:pPr>
      <w:r w:rsidRPr="001D71BA">
        <w:rPr>
          <w:rFonts w:ascii="Times New Roman" w:hAnsi="Times New Roman" w:cs="Times New Roman"/>
          <w:sz w:val="24"/>
          <w:szCs w:val="24"/>
        </w:rPr>
        <w:t>* 2024-2028 dönemini kapsayan stratejik plan için 2023 yılsonu değeridir.</w:t>
      </w:r>
    </w:p>
    <w:p w:rsidR="001D71BA" w:rsidRPr="001D71BA" w:rsidRDefault="001D71BA" w:rsidP="001D71BA">
      <w:pPr>
        <w:ind w:left="1418"/>
        <w:rPr>
          <w:rFonts w:ascii="Times New Roman" w:hAnsi="Times New Roman" w:cs="Times New Roman"/>
          <w:sz w:val="24"/>
          <w:szCs w:val="24"/>
        </w:rPr>
      </w:pPr>
      <w:r w:rsidRPr="001D71BA">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1D71BA" w:rsidRPr="001D71BA" w:rsidRDefault="001D71BA" w:rsidP="001D71BA">
      <w:pPr>
        <w:ind w:left="1418"/>
        <w:rPr>
          <w:rFonts w:ascii="Times New Roman" w:hAnsi="Times New Roman" w:cs="Times New Roman"/>
          <w:sz w:val="24"/>
          <w:szCs w:val="24"/>
        </w:rPr>
      </w:pPr>
      <w:r w:rsidRPr="001D71BA">
        <w:rPr>
          <w:rFonts w:ascii="Times New Roman" w:hAnsi="Times New Roman" w:cs="Times New Roman"/>
          <w:sz w:val="24"/>
          <w:szCs w:val="24"/>
        </w:rPr>
        <w:t>*PG 1.1.1’in performansının hedefe etkisinin çarpımı ile PG 1.1.2’nin performansının hedefe etkisinin çarpımları sonucunun toplanmasıyla elde edilir.</w:t>
      </w:r>
    </w:p>
    <w:p w:rsidR="008B12A3" w:rsidRDefault="008B12A3" w:rsidP="008B12A3">
      <w:pPr>
        <w:ind w:left="1418"/>
        <w:rPr>
          <w:rFonts w:ascii="Times New Roman" w:hAnsi="Times New Roman" w:cs="Times New Roman"/>
          <w:sz w:val="24"/>
          <w:szCs w:val="24"/>
        </w:rPr>
      </w:pPr>
      <w:r w:rsidRPr="001D71BA">
        <w:rPr>
          <w:rFonts w:ascii="Times New Roman" w:hAnsi="Times New Roman" w:cs="Times New Roman"/>
          <w:sz w:val="24"/>
          <w:szCs w:val="24"/>
        </w:rPr>
        <w:t>(%100 X %60) +(%70 X %40) = %60 + %28 = %88</w:t>
      </w:r>
    </w:p>
    <w:p w:rsidR="003D0BC3" w:rsidRPr="001D71BA" w:rsidRDefault="003D0BC3" w:rsidP="003D0BC3">
      <w:pPr>
        <w:rPr>
          <w:rFonts w:ascii="Times New Roman" w:hAnsi="Times New Roman" w:cs="Times New Roman"/>
          <w:sz w:val="24"/>
          <w:szCs w:val="24"/>
        </w:rPr>
      </w:pPr>
    </w:p>
    <w:p w:rsidR="008B12A3" w:rsidRDefault="008B12A3" w:rsidP="001D71BA">
      <w:pPr>
        <w:ind w:left="1418"/>
        <w:rPr>
          <w:rFonts w:ascii="Times New Roman" w:hAnsi="Times New Roman" w:cs="Times New Roman"/>
          <w:sz w:val="24"/>
          <w:szCs w:val="24"/>
        </w:rPr>
      </w:pPr>
    </w:p>
    <w:p w:rsidR="00464C24" w:rsidRDefault="00464C24" w:rsidP="001D71BA">
      <w:pPr>
        <w:ind w:left="1418"/>
        <w:rPr>
          <w:rFonts w:ascii="Times New Roman" w:hAnsi="Times New Roman" w:cs="Times New Roman"/>
          <w:sz w:val="24"/>
          <w:szCs w:val="24"/>
        </w:rPr>
      </w:pPr>
    </w:p>
    <w:p w:rsidR="00464C24" w:rsidRDefault="00464C24" w:rsidP="001D71BA">
      <w:pPr>
        <w:ind w:left="1418"/>
        <w:rPr>
          <w:rFonts w:ascii="Times New Roman" w:hAnsi="Times New Roman" w:cs="Times New Roman"/>
          <w:sz w:val="24"/>
          <w:szCs w:val="24"/>
        </w:rPr>
      </w:pPr>
    </w:p>
    <w:p w:rsidR="00464C24" w:rsidRDefault="00464C24" w:rsidP="001D71BA">
      <w:pPr>
        <w:ind w:left="1418"/>
        <w:rPr>
          <w:rFonts w:ascii="Times New Roman" w:hAnsi="Times New Roman" w:cs="Times New Roman"/>
          <w:sz w:val="24"/>
          <w:szCs w:val="24"/>
        </w:rPr>
      </w:pPr>
    </w:p>
    <w:p w:rsidR="00464C24" w:rsidRDefault="00464C24" w:rsidP="001D71BA">
      <w:pPr>
        <w:ind w:left="1418"/>
        <w:rPr>
          <w:rFonts w:ascii="Times New Roman" w:hAnsi="Times New Roman" w:cs="Times New Roman"/>
          <w:sz w:val="24"/>
          <w:szCs w:val="24"/>
        </w:rPr>
      </w:pPr>
    </w:p>
    <w:p w:rsidR="00464C24" w:rsidRPr="00464C24" w:rsidRDefault="00464C24" w:rsidP="00464C24">
      <w:pPr>
        <w:spacing w:before="78"/>
        <w:ind w:left="958"/>
        <w:outlineLvl w:val="3"/>
        <w:rPr>
          <w:rFonts w:ascii="Times New Roman" w:eastAsia="Times New Roman" w:hAnsi="Times New Roman" w:cs="Times New Roman"/>
          <w:b/>
          <w:bCs/>
          <w:sz w:val="32"/>
          <w:szCs w:val="32"/>
        </w:rPr>
      </w:pPr>
      <w:r w:rsidRPr="00464C24">
        <w:rPr>
          <w:rFonts w:ascii="Times New Roman" w:eastAsia="Times New Roman" w:hAnsi="Times New Roman" w:cs="Times New Roman"/>
          <w:b/>
          <w:bCs/>
          <w:sz w:val="32"/>
          <w:szCs w:val="32"/>
        </w:rPr>
        <w:t>EKLER:</w:t>
      </w:r>
    </w:p>
    <w:p w:rsidR="00464C24" w:rsidRPr="00464C24" w:rsidRDefault="00464C24" w:rsidP="00464C24">
      <w:pPr>
        <w:spacing w:before="78"/>
        <w:ind w:left="958"/>
        <w:outlineLvl w:val="3"/>
        <w:rPr>
          <w:rFonts w:ascii="Times New Roman" w:eastAsia="Times New Roman" w:hAnsi="Times New Roman" w:cs="Times New Roman"/>
          <w:b/>
          <w:bCs/>
          <w:sz w:val="32"/>
          <w:szCs w:val="32"/>
        </w:rPr>
      </w:pPr>
    </w:p>
    <w:p w:rsidR="00464C24" w:rsidRPr="00464C24" w:rsidRDefault="00464C24" w:rsidP="00464C24">
      <w:pPr>
        <w:spacing w:before="118"/>
        <w:rPr>
          <w:rFonts w:ascii="Times New Roman" w:hAnsi="Times New Roman"/>
          <w:b/>
          <w:sz w:val="18"/>
          <w:szCs w:val="24"/>
        </w:rPr>
      </w:pPr>
    </w:p>
    <w:p w:rsidR="00464C24" w:rsidRPr="00464C24" w:rsidRDefault="00464C24" w:rsidP="00464C24">
      <w:pPr>
        <w:ind w:left="250" w:firstLine="743"/>
        <w:rPr>
          <w:rFonts w:ascii="Times New Roman" w:hAnsi="Times New Roman" w:cs="Times New Roman"/>
          <w:b/>
          <w:sz w:val="24"/>
        </w:rPr>
      </w:pPr>
      <w:r w:rsidRPr="00464C24">
        <w:rPr>
          <w:rFonts w:ascii="Times New Roman" w:hAnsi="Times New Roman" w:cs="Times New Roman"/>
          <w:b/>
          <w:sz w:val="24"/>
        </w:rPr>
        <w:t xml:space="preserve">EK -2 Paydaş </w:t>
      </w:r>
      <w:proofErr w:type="spellStart"/>
      <w:r w:rsidRPr="00464C24">
        <w:rPr>
          <w:rFonts w:ascii="Times New Roman" w:hAnsi="Times New Roman" w:cs="Times New Roman"/>
          <w:b/>
          <w:sz w:val="24"/>
        </w:rPr>
        <w:t>Önceliklendirme</w:t>
      </w:r>
      <w:proofErr w:type="spellEnd"/>
      <w:r w:rsidRPr="00464C24">
        <w:rPr>
          <w:rFonts w:ascii="Times New Roman" w:hAnsi="Times New Roman" w:cs="Times New Roman"/>
          <w:b/>
          <w:sz w:val="24"/>
        </w:rPr>
        <w:t xml:space="preserve"> Matrisi</w:t>
      </w:r>
    </w:p>
    <w:p w:rsidR="00464C24" w:rsidRPr="00464C24" w:rsidRDefault="00464C24" w:rsidP="00464C24">
      <w:pPr>
        <w:ind w:left="250" w:firstLine="743"/>
        <w:rPr>
          <w:rFonts w:ascii="Times New Roman" w:hAnsi="Times New Roman"/>
          <w:b/>
        </w:rPr>
      </w:pPr>
    </w:p>
    <w:tbl>
      <w:tblPr>
        <w:tblStyle w:val="TableNormal7"/>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276"/>
        <w:gridCol w:w="1187"/>
        <w:gridCol w:w="1314"/>
        <w:gridCol w:w="3361"/>
        <w:gridCol w:w="2484"/>
      </w:tblGrid>
      <w:tr w:rsidR="00464C24" w:rsidRPr="00464C24" w:rsidTr="00464C24">
        <w:trPr>
          <w:trHeight w:val="2077"/>
        </w:trPr>
        <w:tc>
          <w:tcPr>
            <w:tcW w:w="3543" w:type="dxa"/>
            <w:shd w:val="clear" w:color="auto" w:fill="FABF8F" w:themeFill="accent6" w:themeFillTint="99"/>
          </w:tcPr>
          <w:p w:rsidR="00464C24" w:rsidRPr="00464C24" w:rsidRDefault="00464C24" w:rsidP="00464C24">
            <w:pPr>
              <w:rPr>
                <w:rFonts w:ascii="Times New Roman" w:hAnsi="Times New Roman"/>
                <w:b/>
                <w:sz w:val="24"/>
              </w:rPr>
            </w:pPr>
          </w:p>
          <w:p w:rsidR="00464C24" w:rsidRPr="00464C24" w:rsidRDefault="00464C24" w:rsidP="00464C24">
            <w:pPr>
              <w:spacing w:before="164"/>
              <w:rPr>
                <w:rFonts w:ascii="Times New Roman" w:hAnsi="Times New Roman"/>
                <w:b/>
                <w:sz w:val="24"/>
              </w:rPr>
            </w:pPr>
          </w:p>
          <w:p w:rsidR="00464C24" w:rsidRPr="00464C24" w:rsidRDefault="00464C24" w:rsidP="00464C24">
            <w:pPr>
              <w:ind w:left="107"/>
              <w:rPr>
                <w:rFonts w:ascii="Times New Roman" w:hAnsi="Times New Roman"/>
                <w:b/>
                <w:sz w:val="24"/>
              </w:rPr>
            </w:pPr>
            <w:r w:rsidRPr="00464C24">
              <w:rPr>
                <w:rFonts w:ascii="Times New Roman" w:hAnsi="Times New Roman"/>
                <w:b/>
                <w:sz w:val="24"/>
              </w:rPr>
              <w:t>Paydaş</w:t>
            </w:r>
          </w:p>
        </w:tc>
        <w:tc>
          <w:tcPr>
            <w:tcW w:w="1276" w:type="dxa"/>
            <w:shd w:val="clear" w:color="auto" w:fill="FABF8F" w:themeFill="accent6" w:themeFillTint="99"/>
            <w:textDirection w:val="btLr"/>
          </w:tcPr>
          <w:p w:rsidR="00464C24" w:rsidRPr="00464C24" w:rsidRDefault="00464C24" w:rsidP="00464C24">
            <w:pPr>
              <w:spacing w:before="113"/>
              <w:ind w:left="112"/>
              <w:rPr>
                <w:rFonts w:ascii="Times New Roman" w:hAnsi="Times New Roman"/>
                <w:b/>
                <w:sz w:val="24"/>
              </w:rPr>
            </w:pPr>
            <w:r w:rsidRPr="00464C24">
              <w:rPr>
                <w:rFonts w:ascii="Times New Roman" w:hAnsi="Times New Roman"/>
                <w:b/>
                <w:sz w:val="24"/>
              </w:rPr>
              <w:t>İç Paydaş</w:t>
            </w:r>
          </w:p>
        </w:tc>
        <w:tc>
          <w:tcPr>
            <w:tcW w:w="1187" w:type="dxa"/>
            <w:shd w:val="clear" w:color="auto" w:fill="FABF8F" w:themeFill="accent6" w:themeFillTint="99"/>
            <w:textDirection w:val="btLr"/>
          </w:tcPr>
          <w:p w:rsidR="00464C24" w:rsidRPr="00464C24" w:rsidRDefault="00464C24" w:rsidP="00464C24">
            <w:pPr>
              <w:spacing w:before="113"/>
              <w:ind w:left="112"/>
              <w:rPr>
                <w:rFonts w:ascii="Times New Roman" w:hAnsi="Times New Roman"/>
                <w:b/>
                <w:sz w:val="24"/>
              </w:rPr>
            </w:pPr>
          </w:p>
          <w:p w:rsidR="00464C24" w:rsidRPr="00464C24" w:rsidRDefault="00464C24" w:rsidP="00464C24">
            <w:pPr>
              <w:spacing w:before="113"/>
              <w:ind w:left="112"/>
              <w:rPr>
                <w:rFonts w:ascii="Times New Roman" w:hAnsi="Times New Roman"/>
                <w:b/>
                <w:sz w:val="24"/>
              </w:rPr>
            </w:pPr>
            <w:r w:rsidRPr="00464C24">
              <w:rPr>
                <w:rFonts w:ascii="Times New Roman" w:hAnsi="Times New Roman"/>
                <w:b/>
                <w:sz w:val="24"/>
              </w:rPr>
              <w:t>Dış Paydaş</w:t>
            </w:r>
          </w:p>
        </w:tc>
        <w:tc>
          <w:tcPr>
            <w:tcW w:w="1314" w:type="dxa"/>
            <w:shd w:val="clear" w:color="auto" w:fill="FABF8F" w:themeFill="accent6" w:themeFillTint="99"/>
            <w:textDirection w:val="btLr"/>
          </w:tcPr>
          <w:p w:rsidR="00464C24" w:rsidRPr="00464C24" w:rsidRDefault="00464C24" w:rsidP="00464C24">
            <w:pPr>
              <w:spacing w:before="114" w:line="249" w:lineRule="auto"/>
              <w:ind w:left="112"/>
              <w:rPr>
                <w:rFonts w:ascii="Times New Roman" w:hAnsi="Times New Roman"/>
                <w:b/>
                <w:sz w:val="24"/>
              </w:rPr>
            </w:pPr>
          </w:p>
          <w:p w:rsidR="00464C24" w:rsidRPr="00464C24" w:rsidRDefault="00464C24" w:rsidP="00464C24">
            <w:pPr>
              <w:spacing w:before="114" w:line="249" w:lineRule="auto"/>
              <w:ind w:left="112"/>
              <w:rPr>
                <w:rFonts w:ascii="Times New Roman" w:hAnsi="Times New Roman"/>
                <w:b/>
                <w:sz w:val="24"/>
              </w:rPr>
            </w:pPr>
            <w:r w:rsidRPr="00464C24">
              <w:rPr>
                <w:rFonts w:ascii="Times New Roman" w:hAnsi="Times New Roman"/>
                <w:b/>
                <w:sz w:val="24"/>
              </w:rPr>
              <w:t>Yararlanıcı (Müşteri)</w:t>
            </w:r>
          </w:p>
        </w:tc>
        <w:tc>
          <w:tcPr>
            <w:tcW w:w="3361" w:type="dxa"/>
            <w:shd w:val="clear" w:color="auto" w:fill="FABF8F" w:themeFill="accent6" w:themeFillTint="99"/>
            <w:textDirection w:val="btLr"/>
          </w:tcPr>
          <w:p w:rsidR="00464C24" w:rsidRPr="00464C24" w:rsidRDefault="00464C24" w:rsidP="00464C24">
            <w:pPr>
              <w:spacing w:before="115" w:line="252" w:lineRule="auto"/>
              <w:ind w:left="112" w:right="610"/>
              <w:rPr>
                <w:rFonts w:ascii="Times New Roman" w:hAnsi="Times New Roman"/>
                <w:b/>
                <w:sz w:val="24"/>
              </w:rPr>
            </w:pPr>
          </w:p>
          <w:p w:rsidR="00464C24" w:rsidRPr="00464C24" w:rsidRDefault="00464C24" w:rsidP="00464C24">
            <w:pPr>
              <w:spacing w:before="115" w:line="252" w:lineRule="auto"/>
              <w:ind w:left="112" w:right="610"/>
              <w:rPr>
                <w:rFonts w:ascii="Times New Roman" w:hAnsi="Times New Roman"/>
                <w:b/>
                <w:sz w:val="24"/>
              </w:rPr>
            </w:pPr>
          </w:p>
          <w:p w:rsidR="00464C24" w:rsidRPr="00464C24" w:rsidRDefault="00464C24" w:rsidP="00464C24">
            <w:pPr>
              <w:spacing w:before="115" w:line="252" w:lineRule="auto"/>
              <w:ind w:left="112" w:right="610"/>
              <w:rPr>
                <w:rFonts w:ascii="Times New Roman" w:hAnsi="Times New Roman"/>
                <w:b/>
                <w:sz w:val="24"/>
              </w:rPr>
            </w:pPr>
            <w:r w:rsidRPr="00464C24">
              <w:rPr>
                <w:rFonts w:ascii="Times New Roman" w:hAnsi="Times New Roman"/>
                <w:b/>
                <w:sz w:val="24"/>
              </w:rPr>
              <w:t>Neden Paydaş?</w:t>
            </w:r>
          </w:p>
        </w:tc>
        <w:tc>
          <w:tcPr>
            <w:tcW w:w="2484" w:type="dxa"/>
            <w:shd w:val="clear" w:color="auto" w:fill="FABF8F" w:themeFill="accent6" w:themeFillTint="99"/>
            <w:textDirection w:val="btLr"/>
          </w:tcPr>
          <w:p w:rsidR="00464C24" w:rsidRPr="00464C24" w:rsidRDefault="00464C24" w:rsidP="00464C24">
            <w:pPr>
              <w:spacing w:before="115"/>
              <w:ind w:left="112"/>
              <w:rPr>
                <w:rFonts w:ascii="Times New Roman" w:hAnsi="Times New Roman"/>
                <w:b/>
                <w:sz w:val="24"/>
              </w:rPr>
            </w:pPr>
          </w:p>
          <w:p w:rsidR="00464C24" w:rsidRPr="00464C24" w:rsidRDefault="00464C24" w:rsidP="00464C24">
            <w:pPr>
              <w:spacing w:before="115"/>
              <w:ind w:left="112"/>
              <w:rPr>
                <w:rFonts w:ascii="Times New Roman" w:hAnsi="Times New Roman"/>
                <w:b/>
                <w:sz w:val="24"/>
              </w:rPr>
            </w:pPr>
          </w:p>
          <w:p w:rsidR="00464C24" w:rsidRPr="00464C24" w:rsidRDefault="00464C24" w:rsidP="00464C24">
            <w:pPr>
              <w:spacing w:before="115"/>
              <w:ind w:left="112"/>
              <w:rPr>
                <w:rFonts w:ascii="Times New Roman" w:hAnsi="Times New Roman"/>
                <w:b/>
                <w:sz w:val="24"/>
              </w:rPr>
            </w:pPr>
            <w:r w:rsidRPr="00464C24">
              <w:rPr>
                <w:rFonts w:ascii="Times New Roman" w:hAnsi="Times New Roman"/>
                <w:b/>
                <w:sz w:val="24"/>
              </w:rPr>
              <w:t>Önceliği</w:t>
            </w:r>
          </w:p>
        </w:tc>
      </w:tr>
      <w:tr w:rsidR="00464C24" w:rsidRPr="00464C24" w:rsidTr="00734719">
        <w:trPr>
          <w:trHeight w:val="767"/>
        </w:trPr>
        <w:tc>
          <w:tcPr>
            <w:tcW w:w="3543" w:type="dxa"/>
            <w:shd w:val="clear" w:color="auto" w:fill="FABF8F" w:themeFill="accent6" w:themeFillTint="99"/>
            <w:vAlign w:val="center"/>
          </w:tcPr>
          <w:p w:rsidR="00464C24" w:rsidRPr="00464C24" w:rsidRDefault="00464C24" w:rsidP="00464C24">
            <w:pPr>
              <w:spacing w:before="6"/>
              <w:ind w:left="107"/>
              <w:rPr>
                <w:rFonts w:ascii="Times New Roman" w:hAnsi="Times New Roman"/>
                <w:sz w:val="24"/>
              </w:rPr>
            </w:pPr>
            <w:r w:rsidRPr="00464C24">
              <w:rPr>
                <w:rFonts w:ascii="Times New Roman" w:hAnsi="Times New Roman"/>
                <w:sz w:val="24"/>
              </w:rPr>
              <w:t>MEB</w:t>
            </w:r>
          </w:p>
        </w:tc>
        <w:tc>
          <w:tcPr>
            <w:tcW w:w="1276" w:type="dxa"/>
            <w:shd w:val="clear" w:color="auto" w:fill="FFFFFF"/>
            <w:vAlign w:val="center"/>
          </w:tcPr>
          <w:p w:rsidR="00464C24" w:rsidRPr="00464C24" w:rsidRDefault="00464C24" w:rsidP="00464C24">
            <w:pPr>
              <w:rPr>
                <w:rFonts w:ascii="Times New Roman" w:hAnsi="Times New Roman"/>
                <w:sz w:val="24"/>
              </w:rPr>
            </w:pPr>
          </w:p>
        </w:tc>
        <w:tc>
          <w:tcPr>
            <w:tcW w:w="1187" w:type="dxa"/>
            <w:shd w:val="clear" w:color="auto" w:fill="FFFFFF"/>
            <w:vAlign w:val="center"/>
          </w:tcPr>
          <w:p w:rsidR="00464C24" w:rsidRPr="00464C24" w:rsidRDefault="00464C24" w:rsidP="00464C24">
            <w:pPr>
              <w:numPr>
                <w:ilvl w:val="0"/>
                <w:numId w:val="41"/>
              </w:numPr>
              <w:spacing w:before="113"/>
              <w:jc w:val="center"/>
              <w:rPr>
                <w:rFonts w:ascii="Times New Roman" w:hAnsi="Times New Roman"/>
                <w:sz w:val="24"/>
              </w:rPr>
            </w:pPr>
          </w:p>
        </w:tc>
        <w:tc>
          <w:tcPr>
            <w:tcW w:w="1314" w:type="dxa"/>
            <w:shd w:val="clear" w:color="auto" w:fill="FFFFFF"/>
            <w:vAlign w:val="center"/>
          </w:tcPr>
          <w:p w:rsidR="00464C24" w:rsidRPr="00464C24" w:rsidRDefault="00464C24" w:rsidP="00464C24">
            <w:pPr>
              <w:jc w:val="center"/>
              <w:rPr>
                <w:rFonts w:ascii="Times New Roman" w:hAnsi="Times New Roman"/>
                <w:sz w:val="24"/>
              </w:rPr>
            </w:pPr>
          </w:p>
        </w:tc>
        <w:tc>
          <w:tcPr>
            <w:tcW w:w="3361" w:type="dxa"/>
            <w:shd w:val="clear" w:color="auto" w:fill="FFFFFF"/>
            <w:vAlign w:val="center"/>
          </w:tcPr>
          <w:p w:rsidR="00464C24" w:rsidRPr="00464C24" w:rsidRDefault="00464C24" w:rsidP="00464C24">
            <w:pPr>
              <w:spacing w:line="236" w:lineRule="exact"/>
              <w:ind w:left="109"/>
              <w:rPr>
                <w:rFonts w:ascii="Times New Roman" w:hAnsi="Times New Roman"/>
                <w:sz w:val="24"/>
              </w:rPr>
            </w:pPr>
            <w:r w:rsidRPr="00464C24">
              <w:rPr>
                <w:rFonts w:ascii="Times New Roman" w:hAnsi="Times New Roman"/>
                <w:sz w:val="24"/>
              </w:rPr>
              <w:t>Bağlı olduğumuz merkezi idare</w:t>
            </w:r>
          </w:p>
        </w:tc>
        <w:tc>
          <w:tcPr>
            <w:tcW w:w="2484" w:type="dxa"/>
            <w:shd w:val="clear" w:color="auto" w:fill="FFFFFF"/>
            <w:vAlign w:val="center"/>
          </w:tcPr>
          <w:p w:rsidR="00464C24" w:rsidRPr="00464C24" w:rsidRDefault="00464C24" w:rsidP="00464C24">
            <w:pPr>
              <w:spacing w:before="117"/>
              <w:ind w:left="14" w:right="1"/>
              <w:jc w:val="center"/>
              <w:rPr>
                <w:rFonts w:ascii="Times New Roman" w:hAnsi="Times New Roman"/>
                <w:sz w:val="24"/>
              </w:rPr>
            </w:pPr>
            <w:r w:rsidRPr="00464C24">
              <w:rPr>
                <w:rFonts w:ascii="Times New Roman" w:hAnsi="Times New Roman"/>
                <w:sz w:val="24"/>
              </w:rPr>
              <w:t>1</w:t>
            </w:r>
          </w:p>
        </w:tc>
      </w:tr>
      <w:tr w:rsidR="00464C24" w:rsidRPr="00464C24" w:rsidTr="00734719">
        <w:trPr>
          <w:trHeight w:val="760"/>
        </w:trPr>
        <w:tc>
          <w:tcPr>
            <w:tcW w:w="3543" w:type="dxa"/>
            <w:shd w:val="clear" w:color="auto" w:fill="FABF8F" w:themeFill="accent6" w:themeFillTint="99"/>
            <w:vAlign w:val="center"/>
          </w:tcPr>
          <w:p w:rsidR="00464C24" w:rsidRPr="00464C24" w:rsidRDefault="00464C24" w:rsidP="00464C24">
            <w:pPr>
              <w:spacing w:before="4"/>
              <w:ind w:left="107"/>
              <w:rPr>
                <w:rFonts w:ascii="Times New Roman" w:hAnsi="Times New Roman"/>
                <w:sz w:val="24"/>
              </w:rPr>
            </w:pPr>
            <w:r w:rsidRPr="00464C24">
              <w:rPr>
                <w:rFonts w:ascii="Times New Roman" w:hAnsi="Times New Roman"/>
                <w:sz w:val="24"/>
              </w:rPr>
              <w:t>Öğrenciler</w:t>
            </w:r>
          </w:p>
        </w:tc>
        <w:tc>
          <w:tcPr>
            <w:tcW w:w="1276" w:type="dxa"/>
            <w:shd w:val="clear" w:color="auto" w:fill="FFFFFF"/>
            <w:vAlign w:val="center"/>
          </w:tcPr>
          <w:p w:rsidR="00464C24" w:rsidRPr="00464C24" w:rsidRDefault="00464C24" w:rsidP="00464C24">
            <w:pPr>
              <w:rPr>
                <w:rFonts w:ascii="Times New Roman" w:hAnsi="Times New Roman"/>
                <w:sz w:val="24"/>
              </w:rPr>
            </w:pPr>
          </w:p>
        </w:tc>
        <w:tc>
          <w:tcPr>
            <w:tcW w:w="1187" w:type="dxa"/>
            <w:shd w:val="clear" w:color="auto" w:fill="FFFFFF"/>
            <w:vAlign w:val="center"/>
          </w:tcPr>
          <w:p w:rsidR="00464C24" w:rsidRPr="00464C24" w:rsidRDefault="00464C24" w:rsidP="00464C24">
            <w:pPr>
              <w:jc w:val="center"/>
              <w:rPr>
                <w:rFonts w:ascii="Times New Roman" w:hAnsi="Times New Roman"/>
                <w:sz w:val="24"/>
              </w:rPr>
            </w:pPr>
          </w:p>
        </w:tc>
        <w:tc>
          <w:tcPr>
            <w:tcW w:w="1314" w:type="dxa"/>
            <w:shd w:val="clear" w:color="auto" w:fill="FFFFFF"/>
            <w:vAlign w:val="center"/>
          </w:tcPr>
          <w:p w:rsidR="00464C24" w:rsidRPr="00464C24" w:rsidRDefault="00464C24" w:rsidP="00464C24">
            <w:pPr>
              <w:numPr>
                <w:ilvl w:val="0"/>
                <w:numId w:val="41"/>
              </w:numPr>
              <w:spacing w:before="111"/>
              <w:jc w:val="center"/>
              <w:rPr>
                <w:rFonts w:ascii="Times New Roman" w:hAnsi="Times New Roman"/>
                <w:sz w:val="24"/>
              </w:rPr>
            </w:pPr>
          </w:p>
        </w:tc>
        <w:tc>
          <w:tcPr>
            <w:tcW w:w="3361" w:type="dxa"/>
            <w:shd w:val="clear" w:color="auto" w:fill="FFFFFF"/>
            <w:vAlign w:val="center"/>
          </w:tcPr>
          <w:p w:rsidR="00464C24" w:rsidRPr="00464C24" w:rsidRDefault="00464C24" w:rsidP="00464C24">
            <w:pPr>
              <w:spacing w:before="4"/>
              <w:ind w:left="109"/>
              <w:rPr>
                <w:rFonts w:ascii="Times New Roman" w:hAnsi="Times New Roman"/>
                <w:sz w:val="24"/>
              </w:rPr>
            </w:pPr>
            <w:r w:rsidRPr="00464C24">
              <w:rPr>
                <w:rFonts w:ascii="Times New Roman" w:hAnsi="Times New Roman"/>
                <w:sz w:val="24"/>
              </w:rPr>
              <w:t>Hizmetlerimizden</w:t>
            </w:r>
          </w:p>
          <w:p w:rsidR="00464C24" w:rsidRPr="00464C24" w:rsidRDefault="00464C24" w:rsidP="00464C24">
            <w:pPr>
              <w:spacing w:before="8" w:line="206" w:lineRule="exact"/>
              <w:ind w:left="109"/>
              <w:rPr>
                <w:rFonts w:ascii="Times New Roman" w:hAnsi="Times New Roman"/>
                <w:sz w:val="24"/>
              </w:rPr>
            </w:pPr>
            <w:proofErr w:type="gramStart"/>
            <w:r w:rsidRPr="00464C24">
              <w:rPr>
                <w:rFonts w:ascii="Times New Roman" w:hAnsi="Times New Roman"/>
                <w:sz w:val="24"/>
              </w:rPr>
              <w:t>yararlandıkları</w:t>
            </w:r>
            <w:proofErr w:type="gramEnd"/>
            <w:r w:rsidRPr="00464C24">
              <w:rPr>
                <w:rFonts w:ascii="Times New Roman" w:hAnsi="Times New Roman"/>
                <w:sz w:val="24"/>
              </w:rPr>
              <w:t xml:space="preserve"> için</w:t>
            </w:r>
          </w:p>
        </w:tc>
        <w:tc>
          <w:tcPr>
            <w:tcW w:w="2484" w:type="dxa"/>
            <w:shd w:val="clear" w:color="auto" w:fill="FFFFFF"/>
            <w:vAlign w:val="center"/>
          </w:tcPr>
          <w:p w:rsidR="00464C24" w:rsidRPr="00464C24" w:rsidRDefault="00464C24" w:rsidP="00464C24">
            <w:pPr>
              <w:spacing w:before="115"/>
              <w:ind w:left="14" w:right="1"/>
              <w:jc w:val="center"/>
              <w:rPr>
                <w:rFonts w:ascii="Times New Roman" w:hAnsi="Times New Roman"/>
                <w:sz w:val="24"/>
              </w:rPr>
            </w:pPr>
            <w:r w:rsidRPr="00464C24">
              <w:rPr>
                <w:rFonts w:ascii="Times New Roman" w:hAnsi="Times New Roman"/>
                <w:sz w:val="24"/>
              </w:rPr>
              <w:t>1</w:t>
            </w:r>
          </w:p>
        </w:tc>
      </w:tr>
      <w:tr w:rsidR="00464C24" w:rsidRPr="00464C24" w:rsidTr="00734719">
        <w:trPr>
          <w:trHeight w:val="768"/>
        </w:trPr>
        <w:tc>
          <w:tcPr>
            <w:tcW w:w="3543" w:type="dxa"/>
            <w:shd w:val="clear" w:color="auto" w:fill="FABF8F" w:themeFill="accent6" w:themeFillTint="99"/>
            <w:vAlign w:val="center"/>
          </w:tcPr>
          <w:p w:rsidR="00464C24" w:rsidRPr="00464C24" w:rsidRDefault="00464C24" w:rsidP="00464C24">
            <w:pPr>
              <w:spacing w:before="6"/>
              <w:ind w:left="107"/>
              <w:rPr>
                <w:rFonts w:ascii="Times New Roman" w:hAnsi="Times New Roman"/>
                <w:sz w:val="24"/>
              </w:rPr>
            </w:pPr>
            <w:r w:rsidRPr="00464C24">
              <w:rPr>
                <w:rFonts w:ascii="Times New Roman" w:hAnsi="Times New Roman"/>
                <w:sz w:val="24"/>
              </w:rPr>
              <w:t xml:space="preserve">Veliler  </w:t>
            </w:r>
          </w:p>
        </w:tc>
        <w:tc>
          <w:tcPr>
            <w:tcW w:w="1276" w:type="dxa"/>
            <w:shd w:val="clear" w:color="auto" w:fill="FFFFFF"/>
            <w:vAlign w:val="center"/>
          </w:tcPr>
          <w:p w:rsidR="00464C24" w:rsidRPr="00464C24" w:rsidRDefault="00464C24" w:rsidP="00464C24">
            <w:pPr>
              <w:rPr>
                <w:rFonts w:ascii="Times New Roman" w:hAnsi="Times New Roman"/>
                <w:sz w:val="24"/>
              </w:rPr>
            </w:pPr>
          </w:p>
        </w:tc>
        <w:tc>
          <w:tcPr>
            <w:tcW w:w="1187" w:type="dxa"/>
            <w:shd w:val="clear" w:color="auto" w:fill="FFFFFF"/>
            <w:vAlign w:val="center"/>
          </w:tcPr>
          <w:p w:rsidR="00464C24" w:rsidRPr="00464C24" w:rsidRDefault="00464C24" w:rsidP="00464C24">
            <w:pPr>
              <w:numPr>
                <w:ilvl w:val="0"/>
                <w:numId w:val="41"/>
              </w:numPr>
              <w:spacing w:before="53"/>
              <w:jc w:val="center"/>
              <w:rPr>
                <w:rFonts w:ascii="Times New Roman" w:hAnsi="Times New Roman"/>
                <w:sz w:val="24"/>
              </w:rPr>
            </w:pPr>
          </w:p>
        </w:tc>
        <w:tc>
          <w:tcPr>
            <w:tcW w:w="1314" w:type="dxa"/>
            <w:shd w:val="clear" w:color="auto" w:fill="FFFFFF"/>
            <w:vAlign w:val="center"/>
          </w:tcPr>
          <w:p w:rsidR="00464C24" w:rsidRPr="00464C24" w:rsidRDefault="00464C24" w:rsidP="00464C24">
            <w:pPr>
              <w:jc w:val="center"/>
              <w:rPr>
                <w:rFonts w:ascii="Times New Roman" w:hAnsi="Times New Roman"/>
                <w:sz w:val="24"/>
              </w:rPr>
            </w:pPr>
          </w:p>
        </w:tc>
        <w:tc>
          <w:tcPr>
            <w:tcW w:w="3361" w:type="dxa"/>
            <w:shd w:val="clear" w:color="auto" w:fill="FFFFFF"/>
            <w:vAlign w:val="center"/>
          </w:tcPr>
          <w:p w:rsidR="00464C24" w:rsidRPr="00464C24" w:rsidRDefault="00464C24" w:rsidP="00464C24">
            <w:pPr>
              <w:spacing w:before="63"/>
              <w:ind w:left="109"/>
              <w:rPr>
                <w:rFonts w:ascii="Times New Roman" w:hAnsi="Times New Roman"/>
                <w:sz w:val="24"/>
              </w:rPr>
            </w:pPr>
            <w:r w:rsidRPr="00464C24">
              <w:rPr>
                <w:rFonts w:ascii="Times New Roman" w:hAnsi="Times New Roman"/>
                <w:sz w:val="24"/>
              </w:rPr>
              <w:t>Tedarikçi mahalli idare</w:t>
            </w:r>
          </w:p>
        </w:tc>
        <w:tc>
          <w:tcPr>
            <w:tcW w:w="2484" w:type="dxa"/>
            <w:shd w:val="clear" w:color="auto" w:fill="FFFFFF"/>
            <w:vAlign w:val="center"/>
          </w:tcPr>
          <w:p w:rsidR="00464C24" w:rsidRPr="00464C24" w:rsidRDefault="00464C24" w:rsidP="00464C24">
            <w:pPr>
              <w:spacing w:before="57"/>
              <w:ind w:left="14" w:right="1"/>
              <w:jc w:val="center"/>
              <w:rPr>
                <w:rFonts w:ascii="Times New Roman" w:hAnsi="Times New Roman"/>
                <w:sz w:val="24"/>
              </w:rPr>
            </w:pPr>
            <w:r w:rsidRPr="00464C24">
              <w:rPr>
                <w:rFonts w:ascii="Times New Roman" w:hAnsi="Times New Roman"/>
                <w:sz w:val="24"/>
              </w:rPr>
              <w:t>1</w:t>
            </w:r>
          </w:p>
        </w:tc>
      </w:tr>
    </w:tbl>
    <w:p w:rsidR="00110401" w:rsidRDefault="00110401" w:rsidP="003651BC">
      <w:pPr>
        <w:pStyle w:val="Balk41"/>
        <w:spacing w:before="78"/>
        <w:ind w:left="0" w:firstLine="0"/>
      </w:pPr>
    </w:p>
    <w:p w:rsidR="00775CB5" w:rsidRDefault="00775CB5" w:rsidP="003651BC">
      <w:pPr>
        <w:pStyle w:val="Balk41"/>
        <w:spacing w:before="78"/>
        <w:ind w:left="0" w:firstLine="0"/>
      </w:pPr>
    </w:p>
    <w:p w:rsidR="00775CB5" w:rsidRDefault="00775CB5" w:rsidP="003651BC">
      <w:pPr>
        <w:pStyle w:val="Balk41"/>
        <w:spacing w:before="78"/>
        <w:ind w:left="0" w:firstLine="0"/>
      </w:pPr>
    </w:p>
    <w:p w:rsidR="00775CB5" w:rsidRDefault="00775CB5" w:rsidP="003651BC">
      <w:pPr>
        <w:pStyle w:val="Balk41"/>
        <w:spacing w:before="78"/>
        <w:ind w:left="0" w:firstLine="0"/>
      </w:pPr>
    </w:p>
    <w:p w:rsidR="00775CB5" w:rsidRPr="003D0BC3" w:rsidRDefault="004B6CFC" w:rsidP="003D0BC3">
      <w:pPr>
        <w:pStyle w:val="Balk41"/>
        <w:spacing w:before="78"/>
        <w:ind w:left="0" w:firstLine="0"/>
        <w:jc w:val="center"/>
        <w:rPr>
          <w:sz w:val="20"/>
          <w:szCs w:val="20"/>
        </w:rPr>
      </w:pPr>
      <w:r>
        <w:rPr>
          <w:sz w:val="20"/>
          <w:szCs w:val="20"/>
        </w:rPr>
        <w:t>65</w:t>
      </w:r>
    </w:p>
    <w:p w:rsidR="00775CB5" w:rsidRDefault="00775CB5" w:rsidP="003651BC">
      <w:pPr>
        <w:pStyle w:val="Balk41"/>
        <w:spacing w:before="78"/>
        <w:ind w:left="0" w:firstLine="0"/>
      </w:pPr>
    </w:p>
    <w:p w:rsidR="00F1008B" w:rsidRPr="007E67C6" w:rsidRDefault="00D17F07" w:rsidP="007E67C6">
      <w:pPr>
        <w:pStyle w:val="GvdeMetni"/>
        <w:spacing w:before="243" w:line="249" w:lineRule="auto"/>
        <w:ind w:left="958" w:right="1013"/>
        <w:rPr>
          <w:rFonts w:ascii="Times New Roman" w:hAnsi="Times New Roman"/>
        </w:rPr>
      </w:pPr>
      <w:r w:rsidRPr="00F3675B">
        <w:rPr>
          <w:rFonts w:ascii="Times New Roman" w:hAnsi="Times New Roman"/>
        </w:rPr>
        <w:t>Aşağıda verilen anketler, okul/kurumlara örnek olması bakımından rehbere eklenmiştir. Anket içerikleri, okul/kurum türüne ve yapısın</w:t>
      </w:r>
      <w:r w:rsidR="007E67C6">
        <w:rPr>
          <w:rFonts w:ascii="Times New Roman" w:hAnsi="Times New Roman"/>
        </w:rPr>
        <w:t>a göre değişiklik göstermelidir.</w:t>
      </w:r>
    </w:p>
    <w:p w:rsidR="00110401" w:rsidRPr="00F3675B" w:rsidRDefault="00110401">
      <w:pPr>
        <w:spacing w:line="276" w:lineRule="exact"/>
        <w:ind w:left="1666"/>
        <w:rPr>
          <w:rFonts w:ascii="Times New Roman" w:hAnsi="Times New Roman"/>
          <w:b/>
          <w:sz w:val="24"/>
        </w:rPr>
      </w:pPr>
    </w:p>
    <w:p w:rsidR="006D5375" w:rsidRPr="00F3675B" w:rsidRDefault="00D17F07">
      <w:pPr>
        <w:spacing w:line="276" w:lineRule="exact"/>
        <w:ind w:left="1666"/>
        <w:rPr>
          <w:rFonts w:ascii="Times New Roman" w:hAnsi="Times New Roman"/>
          <w:b/>
          <w:sz w:val="24"/>
        </w:rPr>
      </w:pPr>
      <w:r w:rsidRPr="00F3675B">
        <w:rPr>
          <w:rFonts w:ascii="Times New Roman" w:hAnsi="Times New Roman"/>
          <w:b/>
          <w:sz w:val="24"/>
        </w:rPr>
        <w:t>Sevgili Öğrencimiz;</w:t>
      </w:r>
    </w:p>
    <w:p w:rsidR="006D5375" w:rsidRPr="00F3675B" w:rsidRDefault="00D17F07">
      <w:pPr>
        <w:pStyle w:val="ListeParagraf"/>
        <w:numPr>
          <w:ilvl w:val="0"/>
          <w:numId w:val="4"/>
        </w:numPr>
        <w:tabs>
          <w:tab w:val="left" w:pos="1678"/>
        </w:tabs>
        <w:spacing w:before="0" w:line="294" w:lineRule="exact"/>
        <w:rPr>
          <w:rFonts w:ascii="Times New Roman" w:hAnsi="Times New Roman"/>
          <w:sz w:val="24"/>
        </w:rPr>
      </w:pPr>
      <w:r w:rsidRPr="00F3675B">
        <w:rPr>
          <w:rFonts w:ascii="Times New Roman" w:hAnsi="Times New Roman"/>
          <w:sz w:val="24"/>
        </w:rPr>
        <w:t>Bu anketin amacı, okul hakkındaki görüşlerini toplamaktır.</w:t>
      </w:r>
    </w:p>
    <w:p w:rsidR="006D5375" w:rsidRPr="00F3675B" w:rsidRDefault="00D17F07">
      <w:pPr>
        <w:pStyle w:val="ListeParagraf"/>
        <w:numPr>
          <w:ilvl w:val="0"/>
          <w:numId w:val="4"/>
        </w:numPr>
        <w:tabs>
          <w:tab w:val="left" w:pos="1678"/>
        </w:tabs>
        <w:spacing w:before="143"/>
        <w:rPr>
          <w:rFonts w:ascii="Times New Roman" w:hAnsi="Times New Roman"/>
          <w:sz w:val="24"/>
        </w:rPr>
      </w:pPr>
      <w:r w:rsidRPr="00F3675B">
        <w:rPr>
          <w:rFonts w:ascii="Times New Roman" w:hAnsi="Times New Roman"/>
          <w:sz w:val="24"/>
        </w:rPr>
        <w:t>Bu anket, kimlik bilgileri girilmeden yapılmalıdır.</w:t>
      </w:r>
    </w:p>
    <w:p w:rsidR="006D5375" w:rsidRPr="00F3675B" w:rsidRDefault="00D17F07">
      <w:pPr>
        <w:pStyle w:val="ListeParagraf"/>
        <w:numPr>
          <w:ilvl w:val="0"/>
          <w:numId w:val="4"/>
        </w:numPr>
        <w:tabs>
          <w:tab w:val="left" w:pos="1678"/>
        </w:tabs>
        <w:spacing w:before="140" w:line="362" w:lineRule="auto"/>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6D5375" w:rsidRPr="00F3675B" w:rsidRDefault="00D17F07">
      <w:pPr>
        <w:pStyle w:val="ListeParagraf"/>
        <w:numPr>
          <w:ilvl w:val="0"/>
          <w:numId w:val="4"/>
        </w:numPr>
        <w:tabs>
          <w:tab w:val="left" w:pos="1731"/>
        </w:tabs>
        <w:spacing w:before="1"/>
        <w:ind w:left="1731" w:hanging="413"/>
        <w:rPr>
          <w:rFonts w:ascii="Times New Roman" w:hAnsi="Times New Roman"/>
          <w:sz w:val="24"/>
        </w:rPr>
      </w:pPr>
      <w:r w:rsidRPr="00F3675B">
        <w:rPr>
          <w:rFonts w:ascii="Times New Roman" w:hAnsi="Times New Roman"/>
          <w:sz w:val="24"/>
        </w:rPr>
        <w:t>Anketimize katıldığın için teşekkür ederiz.</w:t>
      </w:r>
    </w:p>
    <w:p w:rsidR="006D5375" w:rsidRPr="00F3675B" w:rsidRDefault="006D5375">
      <w:pPr>
        <w:pStyle w:val="GvdeMetni"/>
        <w:spacing w:before="93"/>
        <w:rPr>
          <w:rFonts w:ascii="Times New Roman" w:hAnsi="Times New Roman"/>
          <w:sz w:val="20"/>
        </w:rPr>
      </w:pPr>
    </w:p>
    <w:tbl>
      <w:tblPr>
        <w:tblStyle w:val="TableNormal"/>
        <w:tblW w:w="1364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8414"/>
        <w:gridCol w:w="635"/>
        <w:gridCol w:w="713"/>
        <w:gridCol w:w="632"/>
        <w:gridCol w:w="769"/>
        <w:gridCol w:w="1526"/>
      </w:tblGrid>
      <w:tr w:rsidR="006D5375" w:rsidRPr="00F3675B" w:rsidTr="00F1008B">
        <w:trPr>
          <w:trHeight w:val="2585"/>
        </w:trPr>
        <w:tc>
          <w:tcPr>
            <w:tcW w:w="953"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108"/>
              <w:rPr>
                <w:rFonts w:ascii="Times New Roman" w:hAnsi="Times New Roman"/>
                <w:sz w:val="20"/>
              </w:rPr>
            </w:pPr>
          </w:p>
          <w:p w:rsidR="006D5375" w:rsidRPr="00F3675B" w:rsidRDefault="00D17F07">
            <w:pPr>
              <w:pStyle w:val="TableParagraph"/>
              <w:ind w:left="215"/>
              <w:rPr>
                <w:rFonts w:ascii="Times New Roman" w:hAnsi="Times New Roman"/>
                <w:b/>
                <w:sz w:val="20"/>
              </w:rPr>
            </w:pPr>
            <w:r w:rsidRPr="00F3675B">
              <w:rPr>
                <w:rFonts w:ascii="Times New Roman" w:hAnsi="Times New Roman"/>
                <w:b/>
                <w:sz w:val="20"/>
              </w:rPr>
              <w:t>NO</w:t>
            </w:r>
          </w:p>
        </w:tc>
        <w:tc>
          <w:tcPr>
            <w:tcW w:w="8414"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34"/>
              <w:rPr>
                <w:rFonts w:ascii="Times New Roman" w:hAnsi="Times New Roman"/>
                <w:sz w:val="20"/>
              </w:rPr>
            </w:pPr>
          </w:p>
          <w:p w:rsidR="006D5375" w:rsidRPr="00F3675B" w:rsidRDefault="00D17F07">
            <w:pPr>
              <w:pStyle w:val="TableParagraph"/>
              <w:ind w:left="13"/>
              <w:jc w:val="center"/>
              <w:rPr>
                <w:rFonts w:ascii="Times New Roman" w:hAnsi="Times New Roman"/>
                <w:b/>
                <w:sz w:val="20"/>
              </w:rPr>
            </w:pPr>
            <w:r w:rsidRPr="00F3675B">
              <w:rPr>
                <w:rFonts w:ascii="Times New Roman" w:hAnsi="Times New Roman"/>
                <w:b/>
                <w:sz w:val="20"/>
              </w:rPr>
              <w:t>İLKOKUL ÖĞRENCİLERİ İÇİN</w:t>
            </w: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82"/>
              <w:rPr>
                <w:rFonts w:ascii="Times New Roman" w:hAnsi="Times New Roman"/>
                <w:sz w:val="20"/>
              </w:rPr>
            </w:pPr>
          </w:p>
          <w:p w:rsidR="006D5375" w:rsidRPr="00F3675B" w:rsidRDefault="00D17F07">
            <w:pPr>
              <w:pStyle w:val="TableParagraph"/>
              <w:ind w:left="13" w:right="1"/>
              <w:jc w:val="center"/>
              <w:rPr>
                <w:rFonts w:ascii="Times New Roman" w:hAnsi="Times New Roman"/>
                <w:b/>
                <w:sz w:val="20"/>
              </w:rPr>
            </w:pPr>
            <w:r w:rsidRPr="00F3675B">
              <w:rPr>
                <w:rFonts w:ascii="Times New Roman" w:hAnsi="Times New Roman"/>
                <w:b/>
                <w:sz w:val="20"/>
              </w:rPr>
              <w:t>KONU BAŞLIKLARI</w:t>
            </w:r>
          </w:p>
        </w:tc>
        <w:tc>
          <w:tcPr>
            <w:tcW w:w="635" w:type="dxa"/>
            <w:textDirection w:val="btLr"/>
          </w:tcPr>
          <w:p w:rsidR="006D5375" w:rsidRPr="00F3675B" w:rsidRDefault="00D17F07">
            <w:pPr>
              <w:pStyle w:val="TableParagraph"/>
              <w:spacing w:before="121"/>
              <w:ind w:left="-1"/>
              <w:rPr>
                <w:rFonts w:ascii="Times New Roman" w:hAnsi="Times New Roman"/>
                <w:b/>
                <w:sz w:val="20"/>
              </w:rPr>
            </w:pPr>
            <w:r w:rsidRPr="00F3675B">
              <w:rPr>
                <w:rFonts w:ascii="Times New Roman" w:hAnsi="Times New Roman"/>
                <w:b/>
                <w:sz w:val="20"/>
              </w:rPr>
              <w:t>Kesinlikle Katılıyorum</w:t>
            </w:r>
          </w:p>
        </w:tc>
        <w:tc>
          <w:tcPr>
            <w:tcW w:w="713" w:type="dxa"/>
            <w:textDirection w:val="btLr"/>
          </w:tcPr>
          <w:p w:rsidR="006D5375" w:rsidRPr="00F3675B" w:rsidRDefault="00D17F07">
            <w:pPr>
              <w:pStyle w:val="TableParagraph"/>
              <w:spacing w:before="149"/>
              <w:ind w:left="-1"/>
              <w:rPr>
                <w:rFonts w:ascii="Times New Roman" w:hAnsi="Times New Roman"/>
                <w:b/>
                <w:sz w:val="20"/>
              </w:rPr>
            </w:pPr>
            <w:r w:rsidRPr="00F3675B">
              <w:rPr>
                <w:rFonts w:ascii="Times New Roman" w:hAnsi="Times New Roman"/>
                <w:b/>
                <w:sz w:val="20"/>
              </w:rPr>
              <w:t>Katılıyorum</w:t>
            </w:r>
          </w:p>
        </w:tc>
        <w:tc>
          <w:tcPr>
            <w:tcW w:w="632" w:type="dxa"/>
            <w:textDirection w:val="btLr"/>
          </w:tcPr>
          <w:p w:rsidR="006D5375" w:rsidRPr="00F3675B" w:rsidRDefault="00D17F07">
            <w:pPr>
              <w:pStyle w:val="TableParagraph"/>
              <w:spacing w:before="118"/>
              <w:ind w:left="-1"/>
              <w:rPr>
                <w:rFonts w:ascii="Times New Roman" w:hAnsi="Times New Roman"/>
                <w:b/>
                <w:sz w:val="20"/>
              </w:rPr>
            </w:pPr>
            <w:r w:rsidRPr="00F3675B">
              <w:rPr>
                <w:rFonts w:ascii="Times New Roman" w:hAnsi="Times New Roman"/>
                <w:b/>
                <w:sz w:val="20"/>
              </w:rPr>
              <w:t>Kararsızım</w:t>
            </w:r>
          </w:p>
        </w:tc>
        <w:tc>
          <w:tcPr>
            <w:tcW w:w="769" w:type="dxa"/>
            <w:textDirection w:val="btLr"/>
          </w:tcPr>
          <w:p w:rsidR="006D5375" w:rsidRPr="00F3675B" w:rsidRDefault="00D17F07">
            <w:pPr>
              <w:pStyle w:val="TableParagraph"/>
              <w:spacing w:before="65" w:line="240" w:lineRule="atLeast"/>
              <w:ind w:left="-1" w:right="125"/>
              <w:rPr>
                <w:rFonts w:ascii="Times New Roman" w:hAnsi="Times New Roman"/>
                <w:b/>
                <w:sz w:val="20"/>
              </w:rPr>
            </w:pPr>
            <w:r w:rsidRPr="00F3675B">
              <w:rPr>
                <w:rFonts w:ascii="Times New Roman" w:hAnsi="Times New Roman"/>
                <w:b/>
                <w:sz w:val="20"/>
              </w:rPr>
              <w:t>Kesinlikle Katılmıyorum</w:t>
            </w:r>
          </w:p>
        </w:tc>
        <w:tc>
          <w:tcPr>
            <w:tcW w:w="1526" w:type="dxa"/>
            <w:textDirection w:val="btLr"/>
          </w:tcPr>
          <w:p w:rsidR="006D5375" w:rsidRPr="00F3675B" w:rsidRDefault="006D5375">
            <w:pPr>
              <w:pStyle w:val="TableParagraph"/>
              <w:spacing w:before="221"/>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01-</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 seviyorum.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02-</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Okulumda kendimi güvende hissediyorum.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03-</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Okulumun içi ve bahçesi temizdir.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0"/>
        </w:trPr>
        <w:tc>
          <w:tcPr>
            <w:tcW w:w="953" w:type="dxa"/>
          </w:tcPr>
          <w:p w:rsidR="006D5375" w:rsidRPr="00F3675B" w:rsidRDefault="00D17F07">
            <w:pPr>
              <w:pStyle w:val="TableParagraph"/>
              <w:spacing w:line="222" w:lineRule="exact"/>
              <w:ind w:left="110"/>
              <w:rPr>
                <w:rFonts w:ascii="Times New Roman" w:hAnsi="Times New Roman"/>
                <w:sz w:val="20"/>
              </w:rPr>
            </w:pPr>
            <w:r w:rsidRPr="00F3675B">
              <w:rPr>
                <w:rFonts w:ascii="Times New Roman" w:hAnsi="Times New Roman"/>
                <w:sz w:val="20"/>
              </w:rPr>
              <w:t>04-</w:t>
            </w:r>
          </w:p>
        </w:tc>
        <w:tc>
          <w:tcPr>
            <w:tcW w:w="8414" w:type="dxa"/>
          </w:tcPr>
          <w:p w:rsidR="006D5375" w:rsidRPr="00F3675B" w:rsidRDefault="00D17F07">
            <w:pPr>
              <w:pStyle w:val="TableParagraph"/>
              <w:spacing w:before="11" w:line="211" w:lineRule="exact"/>
              <w:ind w:left="110"/>
              <w:rPr>
                <w:rFonts w:ascii="Times New Roman" w:hAnsi="Times New Roman"/>
                <w:sz w:val="20"/>
              </w:rPr>
            </w:pPr>
            <w:r w:rsidRPr="00F3675B">
              <w:rPr>
                <w:rFonts w:ascii="Times New Roman" w:hAnsi="Times New Roman"/>
                <w:sz w:val="20"/>
              </w:rPr>
              <w:t>Öğretmenim adildir.</w:t>
            </w:r>
          </w:p>
        </w:tc>
        <w:tc>
          <w:tcPr>
            <w:tcW w:w="635" w:type="dxa"/>
          </w:tcPr>
          <w:p w:rsidR="006D5375" w:rsidRPr="00F3675B" w:rsidRDefault="00D17F07">
            <w:pPr>
              <w:pStyle w:val="TableParagraph"/>
              <w:spacing w:line="222"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2"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2"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2"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2"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05-</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Öğretmenim benimle ilgileniyor.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06-</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Yardıma ihtiyacım olursa öğretmenim bana yardım eder.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07-</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derse katılmamı sağlar.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08-</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dersleri farklı araçlar kullanarak anlatır.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09-</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 kantininde yeterli ve sağlıklı yiyecekler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10-</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Okulda ders dışı eğlenceli etkinlikler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11-</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Teneffüslerde ihtiyaçlarımı giderebiliyorum.</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12-</w:t>
            </w:r>
          </w:p>
        </w:tc>
        <w:tc>
          <w:tcPr>
            <w:tcW w:w="8414" w:type="dxa"/>
          </w:tcPr>
          <w:p w:rsidR="006D5375" w:rsidRPr="00F3675B" w:rsidRDefault="00D17F07">
            <w:pPr>
              <w:pStyle w:val="TableParagraph"/>
              <w:spacing w:before="25" w:line="223" w:lineRule="exact"/>
              <w:ind w:left="110"/>
              <w:rPr>
                <w:rFonts w:ascii="Times New Roman" w:hAnsi="Times New Roman"/>
                <w:sz w:val="20"/>
              </w:rPr>
            </w:pPr>
            <w:r w:rsidRPr="00F3675B">
              <w:rPr>
                <w:rFonts w:ascii="Times New Roman" w:hAnsi="Times New Roman"/>
                <w:sz w:val="20"/>
              </w:rPr>
              <w:t>Öğretmenim her gün beni çok çalıştırıyor.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bl>
    <w:p w:rsidR="00734719" w:rsidRDefault="00734719">
      <w:pPr>
        <w:spacing w:line="248" w:lineRule="exact"/>
        <w:rPr>
          <w:rFonts w:ascii="Times New Roman" w:hAnsi="Times New Roman"/>
        </w:rPr>
      </w:pPr>
    </w:p>
    <w:p w:rsidR="00734719" w:rsidRPr="00F3675B" w:rsidRDefault="00734719">
      <w:pPr>
        <w:spacing w:line="248" w:lineRule="exact"/>
        <w:rPr>
          <w:rFonts w:ascii="Times New Roman" w:hAnsi="Times New Roman"/>
        </w:rPr>
      </w:pPr>
    </w:p>
    <w:p w:rsidR="00F1008B" w:rsidRPr="00F3675B" w:rsidRDefault="00F1008B" w:rsidP="00F1008B">
      <w:pPr>
        <w:spacing w:line="276" w:lineRule="exact"/>
        <w:ind w:left="1666"/>
        <w:rPr>
          <w:rFonts w:ascii="Times New Roman" w:hAnsi="Times New Roman"/>
          <w:b/>
          <w:sz w:val="24"/>
        </w:rPr>
      </w:pPr>
      <w:r w:rsidRPr="00F3675B">
        <w:rPr>
          <w:rFonts w:ascii="Times New Roman" w:hAnsi="Times New Roman"/>
          <w:b/>
          <w:sz w:val="24"/>
        </w:rPr>
        <w:t>Sevgili Öğrencimiz;</w:t>
      </w:r>
    </w:p>
    <w:p w:rsidR="00F1008B" w:rsidRPr="00F3675B" w:rsidRDefault="00F1008B" w:rsidP="00F1008B">
      <w:pPr>
        <w:pStyle w:val="ListeParagraf"/>
        <w:numPr>
          <w:ilvl w:val="0"/>
          <w:numId w:val="4"/>
        </w:numPr>
        <w:tabs>
          <w:tab w:val="left" w:pos="1678"/>
        </w:tabs>
        <w:spacing w:before="0" w:line="294" w:lineRule="exact"/>
        <w:rPr>
          <w:rFonts w:ascii="Times New Roman" w:hAnsi="Times New Roman"/>
          <w:sz w:val="24"/>
        </w:rPr>
      </w:pPr>
      <w:r w:rsidRPr="00F3675B">
        <w:rPr>
          <w:rFonts w:ascii="Times New Roman" w:hAnsi="Times New Roman"/>
          <w:sz w:val="24"/>
        </w:rPr>
        <w:t>Bu anketin amacı, okul hakkındaki görüşlerini toplamaktır.</w:t>
      </w:r>
    </w:p>
    <w:p w:rsidR="00F1008B" w:rsidRPr="00F3675B" w:rsidRDefault="00F1008B" w:rsidP="00F1008B">
      <w:pPr>
        <w:pStyle w:val="ListeParagraf"/>
        <w:numPr>
          <w:ilvl w:val="0"/>
          <w:numId w:val="4"/>
        </w:numPr>
        <w:tabs>
          <w:tab w:val="left" w:pos="1678"/>
        </w:tabs>
        <w:spacing w:before="143"/>
        <w:rPr>
          <w:rFonts w:ascii="Times New Roman" w:hAnsi="Times New Roman"/>
          <w:sz w:val="24"/>
        </w:rPr>
      </w:pPr>
      <w:r w:rsidRPr="00F3675B">
        <w:rPr>
          <w:rFonts w:ascii="Times New Roman" w:hAnsi="Times New Roman"/>
          <w:sz w:val="24"/>
        </w:rPr>
        <w:t>Bu anket, kimlik bilgileri girilmeden yapılmalıdır.</w:t>
      </w:r>
    </w:p>
    <w:tbl>
      <w:tblPr>
        <w:tblStyle w:val="TableNormal"/>
        <w:tblpPr w:leftFromText="141" w:rightFromText="141" w:vertAnchor="text" w:horzAnchor="page" w:tblpX="1501" w:tblpY="919"/>
        <w:tblW w:w="13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9305"/>
        <w:gridCol w:w="607"/>
        <w:gridCol w:w="750"/>
        <w:gridCol w:w="748"/>
        <w:gridCol w:w="750"/>
        <w:gridCol w:w="942"/>
      </w:tblGrid>
      <w:tr w:rsidR="00F1008B" w:rsidRPr="00F3675B" w:rsidTr="000202C6">
        <w:trPr>
          <w:trHeight w:val="1083"/>
        </w:trPr>
        <w:tc>
          <w:tcPr>
            <w:tcW w:w="650" w:type="dxa"/>
          </w:tcPr>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spacing w:before="86"/>
              <w:rPr>
                <w:rFonts w:ascii="Times New Roman" w:hAnsi="Times New Roman"/>
                <w:sz w:val="20"/>
              </w:rPr>
            </w:pPr>
          </w:p>
          <w:p w:rsidR="00F1008B" w:rsidRPr="00F3675B" w:rsidRDefault="00F1008B" w:rsidP="00F1008B">
            <w:pPr>
              <w:pStyle w:val="TableParagraph"/>
              <w:spacing w:line="215" w:lineRule="exact"/>
              <w:ind w:left="67" w:right="60"/>
              <w:jc w:val="center"/>
              <w:rPr>
                <w:rFonts w:ascii="Times New Roman" w:hAnsi="Times New Roman"/>
                <w:b/>
                <w:sz w:val="20"/>
              </w:rPr>
            </w:pPr>
            <w:r w:rsidRPr="00F3675B">
              <w:rPr>
                <w:rFonts w:ascii="Times New Roman" w:hAnsi="Times New Roman"/>
                <w:b/>
                <w:sz w:val="20"/>
              </w:rPr>
              <w:t>NO</w:t>
            </w:r>
          </w:p>
        </w:tc>
        <w:tc>
          <w:tcPr>
            <w:tcW w:w="9305" w:type="dxa"/>
            <w:vAlign w:val="center"/>
          </w:tcPr>
          <w:p w:rsidR="00F1008B" w:rsidRPr="00F3675B" w:rsidRDefault="00F1008B" w:rsidP="00F1008B">
            <w:pPr>
              <w:pStyle w:val="TableParagraph"/>
              <w:spacing w:before="52"/>
              <w:jc w:val="center"/>
              <w:rPr>
                <w:rFonts w:ascii="Times New Roman" w:hAnsi="Times New Roman"/>
                <w:sz w:val="20"/>
              </w:rPr>
            </w:pPr>
          </w:p>
          <w:p w:rsidR="00F1008B" w:rsidRPr="00F3675B" w:rsidRDefault="00F1008B" w:rsidP="00F1008B">
            <w:pPr>
              <w:pStyle w:val="TableParagraph"/>
              <w:spacing w:before="1"/>
              <w:jc w:val="center"/>
              <w:rPr>
                <w:rFonts w:ascii="Times New Roman" w:hAnsi="Times New Roman"/>
                <w:b/>
                <w:sz w:val="20"/>
              </w:rPr>
            </w:pPr>
            <w:r w:rsidRPr="00F3675B">
              <w:rPr>
                <w:rFonts w:ascii="Times New Roman" w:hAnsi="Times New Roman"/>
                <w:b/>
                <w:sz w:val="20"/>
              </w:rPr>
              <w:t>ORTAOKUL ÖĞRENCİLERİ İÇİN</w:t>
            </w:r>
          </w:p>
          <w:p w:rsidR="00F1008B" w:rsidRPr="00F3675B" w:rsidRDefault="00F1008B" w:rsidP="00F1008B">
            <w:pPr>
              <w:pStyle w:val="TableParagraph"/>
              <w:spacing w:before="18"/>
              <w:rPr>
                <w:rFonts w:ascii="Times New Roman" w:hAnsi="Times New Roman"/>
                <w:sz w:val="20"/>
              </w:rPr>
            </w:pPr>
          </w:p>
          <w:p w:rsidR="00F1008B" w:rsidRPr="00F3675B" w:rsidRDefault="00F1008B" w:rsidP="00F1008B">
            <w:pPr>
              <w:pStyle w:val="TableParagraph"/>
              <w:spacing w:before="1"/>
              <w:ind w:left="89"/>
              <w:jc w:val="center"/>
              <w:rPr>
                <w:rFonts w:ascii="Times New Roman" w:hAnsi="Times New Roman"/>
                <w:b/>
                <w:sz w:val="20"/>
              </w:rPr>
            </w:pPr>
            <w:r w:rsidRPr="00F3675B">
              <w:rPr>
                <w:rFonts w:ascii="Times New Roman" w:hAnsi="Times New Roman"/>
                <w:b/>
                <w:sz w:val="20"/>
              </w:rPr>
              <w:t>KONU BAŞLIKLARI</w:t>
            </w:r>
          </w:p>
        </w:tc>
        <w:tc>
          <w:tcPr>
            <w:tcW w:w="607" w:type="dxa"/>
            <w:textDirection w:val="btLr"/>
          </w:tcPr>
          <w:p w:rsidR="00F1008B" w:rsidRPr="00F3675B" w:rsidRDefault="00F1008B" w:rsidP="00F1008B">
            <w:pPr>
              <w:pStyle w:val="TableParagraph"/>
              <w:spacing w:before="112"/>
              <w:ind w:left="-1"/>
              <w:rPr>
                <w:rFonts w:ascii="Times New Roman" w:hAnsi="Times New Roman"/>
                <w:b/>
                <w:sz w:val="20"/>
              </w:rPr>
            </w:pPr>
            <w:r w:rsidRPr="00F3675B">
              <w:rPr>
                <w:rFonts w:ascii="Times New Roman" w:hAnsi="Times New Roman"/>
                <w:b/>
                <w:sz w:val="20"/>
              </w:rPr>
              <w:t>Kesinlikle</w:t>
            </w:r>
          </w:p>
        </w:tc>
        <w:tc>
          <w:tcPr>
            <w:tcW w:w="750" w:type="dxa"/>
            <w:textDirection w:val="btLr"/>
          </w:tcPr>
          <w:p w:rsidR="00F1008B" w:rsidRPr="00F3675B" w:rsidRDefault="00F1008B" w:rsidP="00F1008B">
            <w:pPr>
              <w:pStyle w:val="TableParagraph"/>
              <w:spacing w:before="163"/>
              <w:ind w:left="-1"/>
              <w:rPr>
                <w:rFonts w:ascii="Times New Roman" w:hAnsi="Times New Roman"/>
                <w:b/>
                <w:sz w:val="20"/>
              </w:rPr>
            </w:pPr>
            <w:r w:rsidRPr="00F3675B">
              <w:rPr>
                <w:rFonts w:ascii="Times New Roman" w:hAnsi="Times New Roman"/>
                <w:b/>
                <w:sz w:val="20"/>
              </w:rPr>
              <w:t>Katılıyorum</w:t>
            </w:r>
          </w:p>
        </w:tc>
        <w:tc>
          <w:tcPr>
            <w:tcW w:w="748" w:type="dxa"/>
            <w:textDirection w:val="btLr"/>
          </w:tcPr>
          <w:p w:rsidR="00F1008B" w:rsidRPr="00F3675B" w:rsidRDefault="00F1008B" w:rsidP="00F1008B">
            <w:pPr>
              <w:pStyle w:val="TableParagraph"/>
              <w:spacing w:before="162"/>
              <w:ind w:left="-1"/>
              <w:rPr>
                <w:rFonts w:ascii="Times New Roman" w:hAnsi="Times New Roman"/>
                <w:b/>
                <w:sz w:val="20"/>
              </w:rPr>
            </w:pPr>
            <w:r w:rsidRPr="00F3675B">
              <w:rPr>
                <w:rFonts w:ascii="Times New Roman" w:hAnsi="Times New Roman"/>
                <w:b/>
                <w:sz w:val="20"/>
              </w:rPr>
              <w:t>Kararsızım</w:t>
            </w:r>
          </w:p>
        </w:tc>
        <w:tc>
          <w:tcPr>
            <w:tcW w:w="750" w:type="dxa"/>
            <w:textDirection w:val="btLr"/>
          </w:tcPr>
          <w:p w:rsidR="00F1008B" w:rsidRPr="00F3675B" w:rsidRDefault="00F1008B" w:rsidP="00F1008B">
            <w:pPr>
              <w:pStyle w:val="TableParagraph"/>
              <w:spacing w:before="58" w:line="240" w:lineRule="atLeast"/>
              <w:ind w:left="-1"/>
              <w:rPr>
                <w:rFonts w:ascii="Times New Roman" w:hAnsi="Times New Roman"/>
                <w:b/>
                <w:sz w:val="20"/>
              </w:rPr>
            </w:pPr>
            <w:r w:rsidRPr="00F3675B">
              <w:rPr>
                <w:rFonts w:ascii="Times New Roman" w:hAnsi="Times New Roman"/>
                <w:b/>
                <w:sz w:val="20"/>
              </w:rPr>
              <w:t>Kesinlikle Katılmıyorum</w:t>
            </w:r>
          </w:p>
        </w:tc>
        <w:tc>
          <w:tcPr>
            <w:tcW w:w="942" w:type="dxa"/>
            <w:textDirection w:val="btLr"/>
          </w:tcPr>
          <w:p w:rsidR="00F1008B" w:rsidRPr="00F3675B" w:rsidRDefault="00F1008B" w:rsidP="00F1008B">
            <w:pPr>
              <w:pStyle w:val="TableParagraph"/>
              <w:spacing w:before="5"/>
              <w:rPr>
                <w:rFonts w:ascii="Times New Roman" w:hAnsi="Times New Roman"/>
                <w:sz w:val="20"/>
              </w:rPr>
            </w:pPr>
          </w:p>
          <w:p w:rsidR="00F1008B" w:rsidRPr="00F3675B" w:rsidRDefault="00F1008B" w:rsidP="00F1008B">
            <w:pPr>
              <w:pStyle w:val="TableParagraph"/>
              <w:ind w:left="-1"/>
              <w:rPr>
                <w:rFonts w:ascii="Times New Roman" w:hAnsi="Times New Roman"/>
                <w:b/>
                <w:sz w:val="20"/>
              </w:rPr>
            </w:pPr>
            <w:r w:rsidRPr="00F3675B">
              <w:rPr>
                <w:rFonts w:ascii="Times New Roman" w:hAnsi="Times New Roman"/>
                <w:b/>
                <w:sz w:val="20"/>
              </w:rPr>
              <w:t>Katılmıyorum</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01-</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Okulda kendimi güvende hissediyorum.</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02-</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 xml:space="preserve">Okul temiz ve </w:t>
            </w:r>
            <w:proofErr w:type="gramStart"/>
            <w:r w:rsidRPr="00F3675B">
              <w:rPr>
                <w:rFonts w:ascii="Times New Roman" w:hAnsi="Times New Roman"/>
                <w:sz w:val="20"/>
              </w:rPr>
              <w:t>hijyeniktir</w:t>
            </w:r>
            <w:proofErr w:type="gramEnd"/>
            <w:r w:rsidRPr="00F3675B">
              <w:rPr>
                <w:rFonts w:ascii="Times New Roman" w:hAnsi="Times New Roman"/>
                <w:sz w:val="20"/>
              </w:rPr>
              <w:t>.</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03-</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Okulun fiziki koşullarını yeterlidir.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04-</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yeni kabul edilen çocuklara uygun desteği sağlar.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231"/>
        </w:trPr>
        <w:tc>
          <w:tcPr>
            <w:tcW w:w="650"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05-</w:t>
            </w:r>
          </w:p>
        </w:tc>
        <w:tc>
          <w:tcPr>
            <w:tcW w:w="9305"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Farklı kültürlerden gelen öğrencilerin bu okulda memnuniyetle karşılanacağını düşünüyorum.</w:t>
            </w:r>
          </w:p>
        </w:tc>
        <w:tc>
          <w:tcPr>
            <w:tcW w:w="607"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06-</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Öğretmenlerime ihtiyaç duyduğumda kolaylıkla görüşebilirim.</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07-</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müdürüne ihtiyaç duyduğumda kolaylıkla görüşebilirim.</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08-</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rehberlik servisinden ihtiyaçlarım doğrultusunda faydalanabiliyorum.</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231"/>
        </w:trPr>
        <w:tc>
          <w:tcPr>
            <w:tcW w:w="650"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09-</w:t>
            </w:r>
          </w:p>
        </w:tc>
        <w:tc>
          <w:tcPr>
            <w:tcW w:w="9305" w:type="dxa"/>
          </w:tcPr>
          <w:p w:rsidR="00F1008B" w:rsidRPr="00F3675B" w:rsidRDefault="00F1008B" w:rsidP="00F1008B">
            <w:pPr>
              <w:pStyle w:val="TableParagraph"/>
              <w:spacing w:line="276" w:lineRule="auto"/>
              <w:ind w:left="107" w:right="95"/>
              <w:rPr>
                <w:rFonts w:ascii="Times New Roman" w:hAnsi="Times New Roman"/>
                <w:sz w:val="20"/>
              </w:rPr>
            </w:pPr>
            <w:r w:rsidRPr="00F3675B">
              <w:rPr>
                <w:rFonts w:ascii="Times New Roman" w:hAnsi="Times New Roman"/>
                <w:sz w:val="20"/>
              </w:rPr>
              <w:t>Okul kişisel hedefler belirlememde ve bu hedeflere ulaşmamda yeterli rehberlik ediyor.</w:t>
            </w:r>
          </w:p>
        </w:tc>
        <w:tc>
          <w:tcPr>
            <w:tcW w:w="607"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118"/>
        </w:trPr>
        <w:tc>
          <w:tcPr>
            <w:tcW w:w="650" w:type="dxa"/>
          </w:tcPr>
          <w:p w:rsidR="00F1008B" w:rsidRPr="00F3675B" w:rsidRDefault="00F1008B" w:rsidP="00F1008B">
            <w:pPr>
              <w:pStyle w:val="TableParagraph"/>
              <w:spacing w:line="220" w:lineRule="exact"/>
              <w:ind w:left="59" w:right="60"/>
              <w:jc w:val="center"/>
              <w:rPr>
                <w:rFonts w:ascii="Times New Roman" w:hAnsi="Times New Roman"/>
                <w:sz w:val="20"/>
              </w:rPr>
            </w:pPr>
            <w:r w:rsidRPr="00F3675B">
              <w:rPr>
                <w:rFonts w:ascii="Times New Roman" w:hAnsi="Times New Roman"/>
                <w:sz w:val="20"/>
              </w:rPr>
              <w:t>10-</w:t>
            </w:r>
          </w:p>
        </w:tc>
        <w:tc>
          <w:tcPr>
            <w:tcW w:w="9305" w:type="dxa"/>
          </w:tcPr>
          <w:p w:rsidR="00F1008B" w:rsidRPr="00F3675B" w:rsidRDefault="00F1008B" w:rsidP="00F1008B">
            <w:pPr>
              <w:pStyle w:val="TableParagraph"/>
              <w:spacing w:before="9" w:line="276" w:lineRule="auto"/>
              <w:ind w:left="107"/>
              <w:rPr>
                <w:rFonts w:ascii="Times New Roman" w:hAnsi="Times New Roman"/>
                <w:sz w:val="20"/>
              </w:rPr>
            </w:pPr>
            <w:r w:rsidRPr="00F3675B">
              <w:rPr>
                <w:rFonts w:ascii="Times New Roman" w:hAnsi="Times New Roman"/>
                <w:sz w:val="20"/>
              </w:rPr>
              <w:t>Okulumda yer almam için birçok fırsat var.</w:t>
            </w:r>
          </w:p>
        </w:tc>
        <w:tc>
          <w:tcPr>
            <w:tcW w:w="607" w:type="dxa"/>
          </w:tcPr>
          <w:p w:rsidR="00F1008B" w:rsidRPr="00F3675B" w:rsidRDefault="00F1008B" w:rsidP="00F1008B">
            <w:pPr>
              <w:pStyle w:val="TableParagraph"/>
              <w:spacing w:line="220"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0"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0"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0"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0"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11-</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bana yeterli ders dışı etkinlik olanakları sunuyor.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12-</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kulüpleri amacına uygun şekilde gelişimime katkı sağlıyor.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13-</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sınıfta adil kurallara sahipler ve tarafsızlar.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14-</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beni daha iyi performans göstermem için teşvik ediyor.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120"/>
        </w:trPr>
        <w:tc>
          <w:tcPr>
            <w:tcW w:w="650"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15-</w:t>
            </w:r>
          </w:p>
        </w:tc>
        <w:tc>
          <w:tcPr>
            <w:tcW w:w="9305"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derslerin işlenişinde farklı ve ilgi çekici yöntemler kullanır.</w:t>
            </w:r>
          </w:p>
        </w:tc>
        <w:tc>
          <w:tcPr>
            <w:tcW w:w="607"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0202C6">
        <w:trPr>
          <w:trHeight w:val="231"/>
        </w:trPr>
        <w:tc>
          <w:tcPr>
            <w:tcW w:w="650" w:type="dxa"/>
          </w:tcPr>
          <w:p w:rsidR="00F1008B" w:rsidRPr="00F3675B" w:rsidRDefault="00F1008B" w:rsidP="00F1008B">
            <w:pPr>
              <w:pStyle w:val="TableParagraph"/>
              <w:spacing w:line="243" w:lineRule="exact"/>
              <w:ind w:left="7" w:right="67"/>
              <w:jc w:val="center"/>
              <w:rPr>
                <w:rFonts w:ascii="Times New Roman" w:hAnsi="Times New Roman"/>
                <w:sz w:val="20"/>
              </w:rPr>
            </w:pPr>
            <w:r w:rsidRPr="00F3675B">
              <w:rPr>
                <w:rFonts w:ascii="Times New Roman" w:hAnsi="Times New Roman"/>
                <w:sz w:val="20"/>
              </w:rPr>
              <w:t>16</w:t>
            </w:r>
          </w:p>
        </w:tc>
        <w:tc>
          <w:tcPr>
            <w:tcW w:w="9305"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Sınav ve ödevlerin beni değerlendirmek için adil ve yeterli olduğunu düşünüyorum.</w:t>
            </w:r>
          </w:p>
        </w:tc>
        <w:tc>
          <w:tcPr>
            <w:tcW w:w="607"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172"/>
        </w:trPr>
        <w:tc>
          <w:tcPr>
            <w:tcW w:w="650" w:type="dxa"/>
          </w:tcPr>
          <w:p w:rsidR="00F1008B" w:rsidRPr="00F3675B" w:rsidRDefault="00F1008B" w:rsidP="00F1008B">
            <w:pPr>
              <w:pStyle w:val="TableParagraph"/>
              <w:spacing w:line="241" w:lineRule="exact"/>
              <w:ind w:left="59" w:right="60"/>
              <w:jc w:val="center"/>
              <w:rPr>
                <w:rFonts w:ascii="Times New Roman" w:hAnsi="Times New Roman"/>
                <w:sz w:val="20"/>
              </w:rPr>
            </w:pPr>
            <w:r w:rsidRPr="00F3675B">
              <w:rPr>
                <w:rFonts w:ascii="Times New Roman" w:hAnsi="Times New Roman"/>
                <w:sz w:val="20"/>
              </w:rPr>
              <w:t>17-</w:t>
            </w:r>
          </w:p>
        </w:tc>
        <w:tc>
          <w:tcPr>
            <w:tcW w:w="9305" w:type="dxa"/>
          </w:tcPr>
          <w:p w:rsidR="00F1008B" w:rsidRPr="00F3675B" w:rsidRDefault="00F1008B" w:rsidP="00F1008B">
            <w:pPr>
              <w:pStyle w:val="TableParagraph"/>
              <w:spacing w:before="4" w:line="276" w:lineRule="auto"/>
              <w:ind w:left="107"/>
              <w:rPr>
                <w:rFonts w:ascii="Times New Roman" w:hAnsi="Times New Roman"/>
                <w:sz w:val="20"/>
              </w:rPr>
            </w:pPr>
            <w:r w:rsidRPr="00F3675B">
              <w:rPr>
                <w:rFonts w:ascii="Times New Roman" w:hAnsi="Times New Roman"/>
                <w:sz w:val="20"/>
              </w:rPr>
              <w:t>Okulda düzenlenen sanatsal ve kültürel faaliyetler yeterlidir.</w:t>
            </w:r>
          </w:p>
        </w:tc>
        <w:tc>
          <w:tcPr>
            <w:tcW w:w="607" w:type="dxa"/>
          </w:tcPr>
          <w:p w:rsidR="00F1008B" w:rsidRPr="00F3675B" w:rsidRDefault="00F1008B" w:rsidP="00F1008B">
            <w:pPr>
              <w:pStyle w:val="TableParagraph"/>
              <w:spacing w:before="49"/>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49"/>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49"/>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49"/>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49"/>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174"/>
        </w:trPr>
        <w:tc>
          <w:tcPr>
            <w:tcW w:w="650"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18-</w:t>
            </w:r>
          </w:p>
        </w:tc>
        <w:tc>
          <w:tcPr>
            <w:tcW w:w="9305"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Okulda öğrencilerin görüşleri dikkate alınır.</w:t>
            </w:r>
          </w:p>
        </w:tc>
        <w:tc>
          <w:tcPr>
            <w:tcW w:w="607" w:type="dxa"/>
          </w:tcPr>
          <w:p w:rsidR="00F1008B" w:rsidRPr="00F3675B" w:rsidRDefault="00F1008B" w:rsidP="00F1008B">
            <w:pPr>
              <w:pStyle w:val="TableParagraph"/>
              <w:spacing w:before="54"/>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54"/>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54"/>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54"/>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54"/>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173"/>
        </w:trPr>
        <w:tc>
          <w:tcPr>
            <w:tcW w:w="650"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19-</w:t>
            </w:r>
          </w:p>
        </w:tc>
        <w:tc>
          <w:tcPr>
            <w:tcW w:w="9305"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 kantininde yeterli ve sağlıklı yiyecekler var.</w:t>
            </w:r>
          </w:p>
        </w:tc>
        <w:tc>
          <w:tcPr>
            <w:tcW w:w="607" w:type="dxa"/>
          </w:tcPr>
          <w:p w:rsidR="00F1008B" w:rsidRPr="00F3675B" w:rsidRDefault="00F1008B" w:rsidP="00F1008B">
            <w:pPr>
              <w:pStyle w:val="TableParagraph"/>
              <w:spacing w:before="51"/>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51"/>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51"/>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51"/>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51"/>
              <w:ind w:left="101"/>
              <w:rPr>
                <w:rFonts w:ascii="Times New Roman" w:hAnsi="Times New Roman"/>
                <w:b/>
                <w:sz w:val="20"/>
              </w:rPr>
            </w:pPr>
            <w:r w:rsidRPr="00F3675B">
              <w:rPr>
                <w:rFonts w:ascii="Times New Roman" w:hAnsi="Times New Roman"/>
                <w:b/>
                <w:sz w:val="20"/>
              </w:rPr>
              <w:t>( )</w:t>
            </w:r>
          </w:p>
        </w:tc>
      </w:tr>
      <w:tr w:rsidR="00F1008B" w:rsidRPr="00F3675B" w:rsidTr="000202C6">
        <w:trPr>
          <w:trHeight w:val="233"/>
        </w:trPr>
        <w:tc>
          <w:tcPr>
            <w:tcW w:w="650" w:type="dxa"/>
          </w:tcPr>
          <w:p w:rsidR="00F1008B" w:rsidRPr="00F3675B" w:rsidRDefault="00F1008B" w:rsidP="00F1008B">
            <w:pPr>
              <w:pStyle w:val="TableParagraph"/>
              <w:spacing w:before="1"/>
              <w:ind w:left="59" w:right="60"/>
              <w:jc w:val="center"/>
              <w:rPr>
                <w:rFonts w:ascii="Times New Roman" w:hAnsi="Times New Roman"/>
                <w:sz w:val="20"/>
              </w:rPr>
            </w:pPr>
            <w:r w:rsidRPr="00F3675B">
              <w:rPr>
                <w:rFonts w:ascii="Times New Roman" w:hAnsi="Times New Roman"/>
                <w:sz w:val="20"/>
              </w:rPr>
              <w:t>20-</w:t>
            </w:r>
          </w:p>
        </w:tc>
        <w:tc>
          <w:tcPr>
            <w:tcW w:w="9305" w:type="dxa"/>
          </w:tcPr>
          <w:p w:rsidR="00F1008B" w:rsidRPr="00F3675B" w:rsidRDefault="00F1008B" w:rsidP="00F1008B">
            <w:pPr>
              <w:pStyle w:val="TableParagraph"/>
              <w:spacing w:before="2" w:line="276" w:lineRule="auto"/>
              <w:ind w:left="107"/>
              <w:rPr>
                <w:rFonts w:ascii="Times New Roman" w:hAnsi="Times New Roman"/>
                <w:sz w:val="20"/>
              </w:rPr>
            </w:pPr>
            <w:proofErr w:type="spellStart"/>
            <w:r w:rsidRPr="00F3675B">
              <w:rPr>
                <w:rFonts w:ascii="Times New Roman" w:hAnsi="Times New Roman"/>
                <w:sz w:val="20"/>
              </w:rPr>
              <w:t>DYK’leri</w:t>
            </w:r>
            <w:proofErr w:type="spellEnd"/>
            <w:r w:rsidRPr="00F3675B">
              <w:rPr>
                <w:rFonts w:ascii="Times New Roman" w:hAnsi="Times New Roman"/>
                <w:sz w:val="20"/>
              </w:rPr>
              <w:t xml:space="preserve"> yeterli buluyorum.</w:t>
            </w:r>
          </w:p>
        </w:tc>
        <w:tc>
          <w:tcPr>
            <w:tcW w:w="607"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8"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50"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42"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bl>
    <w:p w:rsidR="00F1008B" w:rsidRPr="00F3675B" w:rsidRDefault="00F1008B" w:rsidP="00F1008B">
      <w:pPr>
        <w:pStyle w:val="ListeParagraf"/>
        <w:numPr>
          <w:ilvl w:val="0"/>
          <w:numId w:val="4"/>
        </w:numPr>
        <w:tabs>
          <w:tab w:val="left" w:pos="1678"/>
        </w:tabs>
        <w:spacing w:before="140" w:line="362" w:lineRule="auto"/>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F1008B" w:rsidRPr="00F3675B" w:rsidRDefault="00F1008B" w:rsidP="00F1008B">
      <w:pPr>
        <w:pStyle w:val="ListeParagraf"/>
        <w:numPr>
          <w:ilvl w:val="0"/>
          <w:numId w:val="4"/>
        </w:numPr>
        <w:tabs>
          <w:tab w:val="left" w:pos="1731"/>
        </w:tabs>
        <w:spacing w:before="1"/>
        <w:ind w:left="1731" w:hanging="413"/>
        <w:rPr>
          <w:rFonts w:ascii="Times New Roman" w:hAnsi="Times New Roman"/>
          <w:sz w:val="24"/>
        </w:rPr>
      </w:pPr>
      <w:r w:rsidRPr="00F3675B">
        <w:rPr>
          <w:rFonts w:ascii="Times New Roman" w:hAnsi="Times New Roman"/>
          <w:sz w:val="24"/>
        </w:rPr>
        <w:t>Anketimize katıldığın için teşekkür ederiz.</w:t>
      </w:r>
    </w:p>
    <w:p w:rsidR="00F1008B" w:rsidRPr="00F3675B" w:rsidRDefault="00F1008B">
      <w:pPr>
        <w:spacing w:line="248" w:lineRule="exact"/>
        <w:rPr>
          <w:rFonts w:ascii="Times New Roman" w:hAnsi="Times New Roman"/>
        </w:rPr>
        <w:sectPr w:rsidR="00F1008B" w:rsidRPr="00F3675B" w:rsidSect="00A77732">
          <w:pgSz w:w="16840" w:h="11910" w:orient="landscape"/>
          <w:pgMar w:top="460" w:right="1320" w:bottom="400" w:left="460" w:header="0" w:footer="1097" w:gutter="0"/>
          <w:cols w:space="708"/>
          <w:docGrid w:linePitch="299"/>
        </w:sectPr>
      </w:pPr>
    </w:p>
    <w:p w:rsidR="006D5375" w:rsidRPr="00F3675B" w:rsidRDefault="006D5375">
      <w:pPr>
        <w:spacing w:line="224" w:lineRule="exact"/>
        <w:rPr>
          <w:rFonts w:ascii="Times New Roman" w:hAnsi="Times New Roman"/>
          <w:sz w:val="20"/>
        </w:rPr>
      </w:pPr>
    </w:p>
    <w:p w:rsidR="006D5375" w:rsidRPr="00F3675B" w:rsidRDefault="006D5375">
      <w:pPr>
        <w:pStyle w:val="GvdeMetni"/>
        <w:spacing w:before="252"/>
        <w:rPr>
          <w:rFonts w:ascii="Times New Roman" w:hAnsi="Times New Roman"/>
        </w:rPr>
      </w:pPr>
    </w:p>
    <w:p w:rsidR="006D5375" w:rsidRPr="00F3675B" w:rsidRDefault="00D17F07">
      <w:pPr>
        <w:spacing w:before="1"/>
        <w:ind w:left="958"/>
        <w:rPr>
          <w:rFonts w:ascii="Times New Roman" w:hAnsi="Times New Roman"/>
          <w:b/>
          <w:sz w:val="24"/>
        </w:rPr>
      </w:pPr>
      <w:r w:rsidRPr="00F3675B">
        <w:rPr>
          <w:rFonts w:ascii="Times New Roman" w:hAnsi="Times New Roman"/>
          <w:b/>
          <w:sz w:val="24"/>
        </w:rPr>
        <w:t>Kıymetli Öğretmenimiz;</w:t>
      </w:r>
    </w:p>
    <w:p w:rsidR="006D5375" w:rsidRPr="00F3675B" w:rsidRDefault="00D17F07">
      <w:pPr>
        <w:pStyle w:val="ListeParagraf"/>
        <w:numPr>
          <w:ilvl w:val="0"/>
          <w:numId w:val="3"/>
        </w:numPr>
        <w:tabs>
          <w:tab w:val="left" w:pos="1678"/>
        </w:tabs>
        <w:spacing w:before="141"/>
        <w:rPr>
          <w:rFonts w:ascii="Times New Roman" w:hAnsi="Times New Roman"/>
          <w:sz w:val="24"/>
        </w:rPr>
      </w:pPr>
      <w:r w:rsidRPr="00F3675B">
        <w:rPr>
          <w:rFonts w:ascii="Times New Roman" w:hAnsi="Times New Roman"/>
          <w:sz w:val="24"/>
        </w:rPr>
        <w:t>Bu anketin amacı, okul/kurum çalışmaları hakkındaki görüşlerinizi almaktır.</w:t>
      </w:r>
    </w:p>
    <w:p w:rsidR="006D5375" w:rsidRPr="00F3675B" w:rsidRDefault="00D17F07">
      <w:pPr>
        <w:pStyle w:val="ListeParagraf"/>
        <w:numPr>
          <w:ilvl w:val="0"/>
          <w:numId w:val="3"/>
        </w:numPr>
        <w:tabs>
          <w:tab w:val="left" w:pos="1678"/>
        </w:tabs>
        <w:spacing w:before="143"/>
        <w:rPr>
          <w:rFonts w:ascii="Times New Roman" w:hAnsi="Times New Roman"/>
          <w:sz w:val="24"/>
        </w:rPr>
      </w:pPr>
      <w:r w:rsidRPr="00F3675B">
        <w:rPr>
          <w:rFonts w:ascii="Times New Roman" w:hAnsi="Times New Roman"/>
          <w:sz w:val="24"/>
        </w:rPr>
        <w:t>Bu ankette kimlik bilgileri yer almaz.</w:t>
      </w:r>
    </w:p>
    <w:p w:rsidR="006D5375" w:rsidRPr="00F3675B" w:rsidRDefault="00D17F07">
      <w:pPr>
        <w:pStyle w:val="ListeParagraf"/>
        <w:numPr>
          <w:ilvl w:val="0"/>
          <w:numId w:val="3"/>
        </w:numPr>
        <w:tabs>
          <w:tab w:val="left" w:pos="1678"/>
        </w:tabs>
        <w:spacing w:before="140" w:line="362" w:lineRule="auto"/>
        <w:ind w:right="1016"/>
        <w:rPr>
          <w:rFonts w:ascii="Times New Roman" w:hAnsi="Times New Roman"/>
          <w:sz w:val="24"/>
        </w:rPr>
      </w:pPr>
      <w:r w:rsidRPr="00F3675B">
        <w:rPr>
          <w:rFonts w:ascii="Times New Roman" w:hAnsi="Times New Roman"/>
          <w:sz w:val="24"/>
        </w:rPr>
        <w:t>Lütfen okul hakkındaki görüşlerinizi en iyi yansıtan kutuya “X” işareti koyarak belirtiniz.</w:t>
      </w:r>
    </w:p>
    <w:p w:rsidR="006D5375" w:rsidRPr="00F3675B" w:rsidRDefault="00D17F07">
      <w:pPr>
        <w:pStyle w:val="ListeParagraf"/>
        <w:numPr>
          <w:ilvl w:val="0"/>
          <w:numId w:val="3"/>
        </w:numPr>
        <w:tabs>
          <w:tab w:val="left" w:pos="1678"/>
        </w:tabs>
        <w:spacing w:before="1"/>
        <w:rPr>
          <w:rFonts w:ascii="Times New Roman" w:hAnsi="Times New Roman"/>
          <w:sz w:val="24"/>
        </w:rPr>
      </w:pPr>
      <w:r w:rsidRPr="00F3675B">
        <w:rPr>
          <w:rFonts w:ascii="Times New Roman" w:hAnsi="Times New Roman"/>
          <w:sz w:val="24"/>
        </w:rPr>
        <w:t>Anketimize katıldığınız için teşekkür ederiz.</w:t>
      </w:r>
    </w:p>
    <w:p w:rsidR="006D5375" w:rsidRPr="00F3675B" w:rsidRDefault="006D5375">
      <w:pPr>
        <w:pStyle w:val="GvdeMetni"/>
        <w:spacing w:before="121"/>
        <w:rPr>
          <w:rFonts w:ascii="Times New Roman" w:hAnsi="Times New Roman"/>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8385"/>
        <w:gridCol w:w="822"/>
        <w:gridCol w:w="572"/>
        <w:gridCol w:w="700"/>
        <w:gridCol w:w="871"/>
        <w:gridCol w:w="1046"/>
      </w:tblGrid>
      <w:tr w:rsidR="006D5375" w:rsidRPr="00F3675B" w:rsidTr="00242D90">
        <w:trPr>
          <w:trHeight w:val="1164"/>
        </w:trPr>
        <w:tc>
          <w:tcPr>
            <w:tcW w:w="698"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7D32D9" w:rsidRDefault="007D32D9">
            <w:pPr>
              <w:pStyle w:val="TableParagraph"/>
              <w:ind w:left="83" w:right="80"/>
              <w:jc w:val="center"/>
              <w:rPr>
                <w:rFonts w:ascii="Times New Roman" w:hAnsi="Times New Roman"/>
                <w:b/>
                <w:sz w:val="20"/>
              </w:rPr>
            </w:pPr>
          </w:p>
          <w:p w:rsidR="006D5375" w:rsidRPr="00F3675B" w:rsidRDefault="00D17F07">
            <w:pPr>
              <w:pStyle w:val="TableParagraph"/>
              <w:ind w:left="83" w:right="80"/>
              <w:jc w:val="center"/>
              <w:rPr>
                <w:rFonts w:ascii="Times New Roman" w:hAnsi="Times New Roman"/>
                <w:b/>
                <w:sz w:val="20"/>
              </w:rPr>
            </w:pPr>
            <w:r w:rsidRPr="00F3675B">
              <w:rPr>
                <w:rFonts w:ascii="Times New Roman" w:hAnsi="Times New Roman"/>
                <w:b/>
                <w:sz w:val="20"/>
              </w:rPr>
              <w:t>NO</w:t>
            </w:r>
          </w:p>
        </w:tc>
        <w:tc>
          <w:tcPr>
            <w:tcW w:w="8385" w:type="dxa"/>
          </w:tcPr>
          <w:p w:rsidR="006D5375" w:rsidRPr="00F3675B" w:rsidRDefault="006D5375">
            <w:pPr>
              <w:pStyle w:val="TableParagraph"/>
              <w:rPr>
                <w:rFonts w:ascii="Times New Roman" w:hAnsi="Times New Roman"/>
                <w:sz w:val="20"/>
              </w:rPr>
            </w:pPr>
          </w:p>
          <w:p w:rsidR="006D5375" w:rsidRPr="00F3675B" w:rsidRDefault="006D5375">
            <w:pPr>
              <w:pStyle w:val="TableParagraph"/>
              <w:spacing w:before="26"/>
              <w:rPr>
                <w:rFonts w:ascii="Times New Roman" w:hAnsi="Times New Roman"/>
                <w:sz w:val="20"/>
              </w:rPr>
            </w:pPr>
          </w:p>
          <w:p w:rsidR="006D5375" w:rsidRPr="00F3675B" w:rsidRDefault="00D17F07">
            <w:pPr>
              <w:pStyle w:val="TableParagraph"/>
              <w:spacing w:line="489" w:lineRule="auto"/>
              <w:ind w:left="2241" w:right="2230"/>
              <w:jc w:val="center"/>
              <w:rPr>
                <w:rFonts w:ascii="Times New Roman" w:hAnsi="Times New Roman"/>
                <w:b/>
                <w:sz w:val="20"/>
              </w:rPr>
            </w:pPr>
            <w:r w:rsidRPr="00F3675B">
              <w:rPr>
                <w:rFonts w:ascii="Times New Roman" w:hAnsi="Times New Roman"/>
                <w:b/>
                <w:sz w:val="20"/>
              </w:rPr>
              <w:t>ÖĞRETMENLER İÇİN KONU BAŞLIKLARI</w:t>
            </w:r>
          </w:p>
        </w:tc>
        <w:tc>
          <w:tcPr>
            <w:tcW w:w="822" w:type="dxa"/>
            <w:textDirection w:val="btLr"/>
          </w:tcPr>
          <w:p w:rsidR="006D5375" w:rsidRPr="00F3675B" w:rsidRDefault="00D17F07">
            <w:pPr>
              <w:pStyle w:val="TableParagraph"/>
              <w:spacing w:before="114" w:line="249" w:lineRule="auto"/>
              <w:ind w:left="-1"/>
              <w:rPr>
                <w:rFonts w:ascii="Times New Roman" w:hAnsi="Times New Roman"/>
                <w:b/>
                <w:sz w:val="20"/>
              </w:rPr>
            </w:pPr>
            <w:r w:rsidRPr="00F3675B">
              <w:rPr>
                <w:rFonts w:ascii="Times New Roman" w:hAnsi="Times New Roman"/>
                <w:b/>
                <w:sz w:val="20"/>
              </w:rPr>
              <w:t>Kesinlikle Katılıyorum</w:t>
            </w:r>
          </w:p>
        </w:tc>
        <w:tc>
          <w:tcPr>
            <w:tcW w:w="572" w:type="dxa"/>
            <w:textDirection w:val="btLr"/>
          </w:tcPr>
          <w:p w:rsidR="006D5375" w:rsidRPr="00F3675B" w:rsidRDefault="00D17F07">
            <w:pPr>
              <w:pStyle w:val="TableParagraph"/>
              <w:spacing w:before="119"/>
              <w:ind w:left="-1"/>
              <w:rPr>
                <w:rFonts w:ascii="Times New Roman" w:hAnsi="Times New Roman"/>
                <w:b/>
                <w:sz w:val="20"/>
              </w:rPr>
            </w:pPr>
            <w:r w:rsidRPr="00F3675B">
              <w:rPr>
                <w:rFonts w:ascii="Times New Roman" w:hAnsi="Times New Roman"/>
                <w:b/>
                <w:sz w:val="20"/>
              </w:rPr>
              <w:t>Katılıyorum</w:t>
            </w:r>
          </w:p>
        </w:tc>
        <w:tc>
          <w:tcPr>
            <w:tcW w:w="700" w:type="dxa"/>
            <w:textDirection w:val="btLr"/>
          </w:tcPr>
          <w:p w:rsidR="006D5375" w:rsidRPr="00F3675B" w:rsidRDefault="00D17F07">
            <w:pPr>
              <w:pStyle w:val="TableParagraph"/>
              <w:spacing w:before="172"/>
              <w:ind w:left="-1"/>
              <w:rPr>
                <w:rFonts w:ascii="Times New Roman" w:hAnsi="Times New Roman"/>
                <w:b/>
                <w:sz w:val="20"/>
              </w:rPr>
            </w:pPr>
            <w:r w:rsidRPr="00F3675B">
              <w:rPr>
                <w:rFonts w:ascii="Times New Roman" w:hAnsi="Times New Roman"/>
                <w:b/>
                <w:sz w:val="20"/>
              </w:rPr>
              <w:t>Kararsızım</w:t>
            </w:r>
          </w:p>
        </w:tc>
        <w:tc>
          <w:tcPr>
            <w:tcW w:w="871" w:type="dxa"/>
            <w:textDirection w:val="btLr"/>
          </w:tcPr>
          <w:p w:rsidR="006D5375" w:rsidRPr="00F3675B" w:rsidRDefault="00D17F07">
            <w:pPr>
              <w:pStyle w:val="TableParagraph"/>
              <w:spacing w:before="120" w:line="252" w:lineRule="auto"/>
              <w:ind w:left="-1"/>
              <w:rPr>
                <w:rFonts w:ascii="Times New Roman" w:hAnsi="Times New Roman"/>
                <w:b/>
                <w:sz w:val="20"/>
              </w:rPr>
            </w:pPr>
            <w:r w:rsidRPr="00F3675B">
              <w:rPr>
                <w:rFonts w:ascii="Times New Roman" w:hAnsi="Times New Roman"/>
                <w:b/>
                <w:sz w:val="20"/>
              </w:rPr>
              <w:t>Kesinlikle Katılmıyorum</w:t>
            </w:r>
          </w:p>
        </w:tc>
        <w:tc>
          <w:tcPr>
            <w:tcW w:w="1046" w:type="dxa"/>
            <w:textDirection w:val="btLr"/>
          </w:tcPr>
          <w:p w:rsidR="006D5375" w:rsidRPr="00F3675B" w:rsidRDefault="006D5375">
            <w:pPr>
              <w:pStyle w:val="TableParagraph"/>
              <w:spacing w:before="86"/>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01-</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 xml:space="preserve">Okulun </w:t>
            </w:r>
            <w:proofErr w:type="gramStart"/>
            <w:r w:rsidRPr="00F3675B">
              <w:rPr>
                <w:rFonts w:ascii="Times New Roman" w:hAnsi="Times New Roman" w:cs="Times New Roman"/>
                <w:sz w:val="20"/>
              </w:rPr>
              <w:t>misyonu</w:t>
            </w:r>
            <w:proofErr w:type="gramEnd"/>
            <w:r w:rsidRPr="00F3675B">
              <w:rPr>
                <w:rFonts w:ascii="Times New Roman" w:hAnsi="Times New Roman" w:cs="Times New Roman"/>
                <w:sz w:val="20"/>
              </w:rPr>
              <w:t xml:space="preserve"> ve vizyonunu tam olarak anlıyorum.</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02-</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Okulda eğitim ve yönetim kalitesi sürekli olarak gelişiyor.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 xml:space="preserve">Okul temiz ve </w:t>
            </w:r>
            <w:proofErr w:type="gramStart"/>
            <w:r w:rsidRPr="00F3675B">
              <w:rPr>
                <w:rFonts w:ascii="Times New Roman" w:hAnsi="Times New Roman" w:cs="Times New Roman"/>
                <w:sz w:val="20"/>
              </w:rPr>
              <w:t>hijyeniktir</w:t>
            </w:r>
            <w:proofErr w:type="gramEnd"/>
            <w:r w:rsidRPr="00F3675B">
              <w:rPr>
                <w:rFonts w:ascii="Times New Roman" w:hAnsi="Times New Roman" w:cs="Times New Roman"/>
                <w:sz w:val="20"/>
              </w:rPr>
              <w:t>.</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8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04-</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öğrencilerin ve personelin güvenliğini sağlamak için uygun güvenlik</w:t>
            </w:r>
            <w:r w:rsidR="00F1008B" w:rsidRPr="00F3675B">
              <w:rPr>
                <w:rFonts w:ascii="Times New Roman" w:hAnsi="Times New Roman" w:cs="Times New Roman"/>
                <w:sz w:val="20"/>
              </w:rPr>
              <w:t xml:space="preserve"> </w:t>
            </w:r>
            <w:r w:rsidRPr="00F3675B">
              <w:rPr>
                <w:rFonts w:ascii="Times New Roman" w:hAnsi="Times New Roman" w:cs="Times New Roman"/>
                <w:sz w:val="20"/>
              </w:rPr>
              <w:t>önlemleri alır.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05-</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yeni kabul edilen öğrencilere uygun desteği sağlar.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mesleki yeterliliğimi geliştirmek için eğitim fırsatları sunuyor.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yönetimimiz öğretmenleri etkin bir şekilde yönlendirir.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55"/>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08-</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 öğrencilerin öğrenme ilgisini uyandıracak bir öğrenme ortamı oluşturmuştur.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7"/>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09-</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Etkili bir öğretmen olmak için ihtiyaç duyduğum kaynaklara erişimim var.</w:t>
            </w:r>
          </w:p>
        </w:tc>
        <w:tc>
          <w:tcPr>
            <w:tcW w:w="822" w:type="dxa"/>
            <w:vAlign w:val="center"/>
          </w:tcPr>
          <w:p w:rsidR="006D5375" w:rsidRPr="00F3675B" w:rsidRDefault="00D17F07" w:rsidP="00242D90">
            <w:pPr>
              <w:pStyle w:val="TableParagraph"/>
              <w:spacing w:line="220"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0"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0"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0"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0"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10-</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Bana sunulan kaynakları kullanmak için gerekli eğitime sahibim.</w:t>
            </w:r>
          </w:p>
        </w:tc>
        <w:tc>
          <w:tcPr>
            <w:tcW w:w="822" w:type="dxa"/>
            <w:vAlign w:val="center"/>
          </w:tcPr>
          <w:p w:rsidR="006D5375" w:rsidRPr="00F3675B" w:rsidRDefault="00D17F07" w:rsidP="00242D90">
            <w:pPr>
              <w:pStyle w:val="TableParagraph"/>
              <w:spacing w:line="223"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3"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3"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3"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3"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93"/>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11-</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Okulumuzun, farklı ihtiyaçları olan öğrencileri desteklemek için etkin bir politikası vardır.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12-</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müfredat uygulamasını etkin bir şekilde izler.</w:t>
            </w:r>
          </w:p>
        </w:tc>
        <w:tc>
          <w:tcPr>
            <w:tcW w:w="822" w:type="dxa"/>
            <w:vAlign w:val="center"/>
          </w:tcPr>
          <w:p w:rsidR="006D5375" w:rsidRPr="00F3675B" w:rsidRDefault="00D17F07" w:rsidP="00242D90">
            <w:pPr>
              <w:pStyle w:val="TableParagraph"/>
              <w:spacing w:line="222"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2"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2"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2"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2"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3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Okulumuz, velilere uygun etkinlikler düzenlemektedir.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14-</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Diğer öğretmenlerle iş birliği yaparım.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15-</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personeli arasında dostane bir ilişki sürdürülür.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Takım ruhumuz ve moralimiz yüksek.</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Okulumuza aidiyet hissediyorum.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bl>
    <w:p w:rsidR="006D5375" w:rsidRPr="00F3675B" w:rsidRDefault="006D5375">
      <w:pPr>
        <w:spacing w:line="224" w:lineRule="exact"/>
        <w:rPr>
          <w:rFonts w:ascii="Times New Roman" w:hAnsi="Times New Roman"/>
          <w:sz w:val="20"/>
        </w:rPr>
        <w:sectPr w:rsidR="006D5375" w:rsidRPr="00F3675B" w:rsidSect="00A77732">
          <w:pgSz w:w="16840" w:h="11910" w:orient="landscape"/>
          <w:pgMar w:top="460" w:right="1440" w:bottom="400" w:left="460" w:header="0" w:footer="1097" w:gutter="0"/>
          <w:cols w:space="708"/>
          <w:docGrid w:linePitch="299"/>
        </w:sectPr>
      </w:pPr>
    </w:p>
    <w:p w:rsidR="006D5375" w:rsidRPr="00F3675B" w:rsidRDefault="006D5375">
      <w:pPr>
        <w:rPr>
          <w:rFonts w:ascii="Times New Roman" w:hAnsi="Times New Roman"/>
          <w:sz w:val="16"/>
        </w:rPr>
      </w:pPr>
    </w:p>
    <w:p w:rsidR="00F1008B" w:rsidRPr="00F3675B" w:rsidRDefault="00F1008B">
      <w:pPr>
        <w:rPr>
          <w:rFonts w:ascii="Times New Roman" w:hAnsi="Times New Roman"/>
          <w:sz w:val="16"/>
        </w:rPr>
      </w:pPr>
    </w:p>
    <w:p w:rsidR="00F1008B" w:rsidRPr="00F3675B" w:rsidRDefault="00F1008B" w:rsidP="00F1008B">
      <w:pPr>
        <w:ind w:left="958" w:firstLine="360"/>
        <w:rPr>
          <w:rFonts w:ascii="Times New Roman" w:hAnsi="Times New Roman"/>
          <w:b/>
          <w:sz w:val="24"/>
        </w:rPr>
      </w:pPr>
      <w:r w:rsidRPr="00F3675B">
        <w:rPr>
          <w:rFonts w:ascii="Times New Roman" w:hAnsi="Times New Roman"/>
          <w:b/>
          <w:sz w:val="24"/>
        </w:rPr>
        <w:t>Kıymetli Velimiz;</w:t>
      </w:r>
    </w:p>
    <w:p w:rsidR="00F1008B" w:rsidRPr="00F3675B" w:rsidRDefault="00F1008B" w:rsidP="00F1008B">
      <w:pPr>
        <w:pStyle w:val="GvdeMetni"/>
        <w:spacing w:before="14"/>
        <w:rPr>
          <w:rFonts w:ascii="Times New Roman" w:hAnsi="Times New Roman"/>
          <w:b/>
        </w:rPr>
      </w:pPr>
    </w:p>
    <w:p w:rsidR="00F1008B" w:rsidRPr="00F3675B" w:rsidRDefault="00F1008B" w:rsidP="00F1008B">
      <w:pPr>
        <w:pStyle w:val="ListeParagraf"/>
        <w:numPr>
          <w:ilvl w:val="0"/>
          <w:numId w:val="3"/>
        </w:numPr>
        <w:tabs>
          <w:tab w:val="left" w:pos="1678"/>
        </w:tabs>
        <w:spacing w:before="0"/>
        <w:ind w:left="1672" w:hanging="357"/>
        <w:rPr>
          <w:rFonts w:ascii="Times New Roman" w:hAnsi="Times New Roman"/>
          <w:sz w:val="24"/>
        </w:rPr>
      </w:pPr>
      <w:r w:rsidRPr="00F3675B">
        <w:rPr>
          <w:rFonts w:ascii="Times New Roman" w:hAnsi="Times New Roman"/>
          <w:sz w:val="24"/>
        </w:rPr>
        <w:t>Bu anketin amacı, okul/kurum çalışmaları hakkındaki görüşleriniz almaktır.</w:t>
      </w:r>
    </w:p>
    <w:p w:rsidR="00F1008B" w:rsidRPr="00F3675B" w:rsidRDefault="00F1008B" w:rsidP="00F1008B">
      <w:pPr>
        <w:pStyle w:val="ListeParagraf"/>
        <w:numPr>
          <w:ilvl w:val="0"/>
          <w:numId w:val="3"/>
        </w:numPr>
        <w:tabs>
          <w:tab w:val="left" w:pos="1678"/>
        </w:tabs>
        <w:spacing w:before="0"/>
        <w:ind w:left="1672" w:hanging="357"/>
        <w:rPr>
          <w:rFonts w:ascii="Times New Roman" w:hAnsi="Times New Roman"/>
          <w:sz w:val="24"/>
        </w:rPr>
      </w:pPr>
      <w:r w:rsidRPr="00F3675B">
        <w:rPr>
          <w:rFonts w:ascii="Times New Roman" w:hAnsi="Times New Roman"/>
          <w:sz w:val="24"/>
        </w:rPr>
        <w:t>Bu ankette kimlik bilgileri yer almaz.</w:t>
      </w:r>
    </w:p>
    <w:p w:rsidR="00F1008B" w:rsidRPr="00F3675B" w:rsidRDefault="00F1008B" w:rsidP="00F1008B">
      <w:pPr>
        <w:pStyle w:val="ListeParagraf"/>
        <w:numPr>
          <w:ilvl w:val="0"/>
          <w:numId w:val="3"/>
        </w:numPr>
        <w:tabs>
          <w:tab w:val="left" w:pos="1678"/>
        </w:tabs>
        <w:spacing w:before="0"/>
        <w:ind w:left="1672" w:right="1013" w:hanging="357"/>
        <w:rPr>
          <w:rFonts w:ascii="Times New Roman" w:hAnsi="Times New Roman"/>
          <w:sz w:val="24"/>
        </w:rPr>
      </w:pPr>
      <w:r w:rsidRPr="00F3675B">
        <w:rPr>
          <w:rFonts w:ascii="Times New Roman" w:hAnsi="Times New Roman"/>
          <w:sz w:val="24"/>
        </w:rPr>
        <w:t>Lütfen okul/kurum hakkındaki görüşlerinizi en iyi yansıtan kutuya “X” işareti koyarak belirtiniz.</w:t>
      </w:r>
    </w:p>
    <w:tbl>
      <w:tblPr>
        <w:tblStyle w:val="TableNormal"/>
        <w:tblpPr w:leftFromText="141" w:rightFromText="141" w:vertAnchor="page" w:horzAnchor="page" w:tblpX="1306" w:tblpY="27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9708"/>
        <w:gridCol w:w="773"/>
        <w:gridCol w:w="718"/>
        <w:gridCol w:w="639"/>
        <w:gridCol w:w="772"/>
        <w:gridCol w:w="772"/>
      </w:tblGrid>
      <w:tr w:rsidR="00242D90" w:rsidRPr="00F3675B" w:rsidTr="00242D90">
        <w:trPr>
          <w:trHeight w:val="1390"/>
        </w:trPr>
        <w:tc>
          <w:tcPr>
            <w:tcW w:w="604" w:type="dxa"/>
            <w:vAlign w:val="center"/>
          </w:tcPr>
          <w:p w:rsidR="00242D90" w:rsidRPr="00F3675B" w:rsidRDefault="00242D90" w:rsidP="00242D90">
            <w:pPr>
              <w:pStyle w:val="TableParagraph"/>
              <w:spacing w:before="86"/>
              <w:rPr>
                <w:rFonts w:ascii="Times New Roman" w:hAnsi="Times New Roman" w:cs="Times New Roman"/>
                <w:sz w:val="20"/>
              </w:rPr>
            </w:pPr>
          </w:p>
          <w:p w:rsidR="00242D90" w:rsidRPr="00F3675B" w:rsidRDefault="00242D90" w:rsidP="00242D90">
            <w:pPr>
              <w:pStyle w:val="TableParagraph"/>
              <w:spacing w:line="215" w:lineRule="exact"/>
              <w:ind w:left="51" w:right="120"/>
              <w:rPr>
                <w:rFonts w:ascii="Times New Roman" w:hAnsi="Times New Roman" w:cs="Times New Roman"/>
                <w:b/>
                <w:sz w:val="20"/>
              </w:rPr>
            </w:pPr>
            <w:r w:rsidRPr="00F3675B">
              <w:rPr>
                <w:rFonts w:ascii="Times New Roman" w:hAnsi="Times New Roman" w:cs="Times New Roman"/>
                <w:b/>
                <w:sz w:val="20"/>
              </w:rPr>
              <w:t>NO</w:t>
            </w:r>
          </w:p>
        </w:tc>
        <w:tc>
          <w:tcPr>
            <w:tcW w:w="9708" w:type="dxa"/>
            <w:vAlign w:val="center"/>
          </w:tcPr>
          <w:p w:rsidR="00242D90" w:rsidRPr="00F3675B" w:rsidRDefault="00242D90" w:rsidP="00242D90">
            <w:pPr>
              <w:pStyle w:val="TableParagraph"/>
              <w:spacing w:before="24"/>
              <w:jc w:val="center"/>
              <w:rPr>
                <w:rFonts w:ascii="Times New Roman" w:hAnsi="Times New Roman" w:cs="Times New Roman"/>
                <w:sz w:val="20"/>
              </w:rPr>
            </w:pPr>
          </w:p>
          <w:p w:rsidR="00242D90" w:rsidRPr="00F3675B" w:rsidRDefault="00242D90" w:rsidP="00242D90">
            <w:pPr>
              <w:pStyle w:val="TableParagraph"/>
              <w:ind w:left="2"/>
              <w:jc w:val="center"/>
              <w:rPr>
                <w:rFonts w:ascii="Times New Roman" w:hAnsi="Times New Roman" w:cs="Times New Roman"/>
                <w:b/>
                <w:sz w:val="20"/>
              </w:rPr>
            </w:pPr>
            <w:r w:rsidRPr="00F3675B">
              <w:rPr>
                <w:rFonts w:ascii="Times New Roman" w:hAnsi="Times New Roman" w:cs="Times New Roman"/>
                <w:b/>
                <w:sz w:val="20"/>
              </w:rPr>
              <w:t>VELİLER İÇİN</w:t>
            </w:r>
          </w:p>
          <w:p w:rsidR="00242D90" w:rsidRPr="00F3675B" w:rsidRDefault="00242D90" w:rsidP="00242D90">
            <w:pPr>
              <w:pStyle w:val="TableParagraph"/>
              <w:spacing w:before="19"/>
              <w:rPr>
                <w:rFonts w:ascii="Times New Roman" w:hAnsi="Times New Roman" w:cs="Times New Roman"/>
                <w:sz w:val="20"/>
              </w:rPr>
            </w:pPr>
          </w:p>
          <w:p w:rsidR="00242D90" w:rsidRPr="00F3675B" w:rsidRDefault="00242D90" w:rsidP="00242D90">
            <w:pPr>
              <w:pStyle w:val="TableParagraph"/>
              <w:ind w:left="2" w:right="1"/>
              <w:jc w:val="center"/>
              <w:rPr>
                <w:rFonts w:ascii="Times New Roman" w:hAnsi="Times New Roman" w:cs="Times New Roman"/>
                <w:b/>
                <w:sz w:val="20"/>
              </w:rPr>
            </w:pPr>
            <w:r w:rsidRPr="00F3675B">
              <w:rPr>
                <w:rFonts w:ascii="Times New Roman" w:hAnsi="Times New Roman" w:cs="Times New Roman"/>
                <w:b/>
                <w:sz w:val="20"/>
              </w:rPr>
              <w:t>KONU BAŞLIKLARI</w:t>
            </w:r>
          </w:p>
        </w:tc>
        <w:tc>
          <w:tcPr>
            <w:tcW w:w="773" w:type="dxa"/>
            <w:textDirection w:val="btLr"/>
            <w:vAlign w:val="center"/>
          </w:tcPr>
          <w:p w:rsidR="00242D90" w:rsidRPr="00F3675B" w:rsidRDefault="00242D90" w:rsidP="00242D90">
            <w:pPr>
              <w:pStyle w:val="TableParagraph"/>
              <w:spacing w:before="62" w:line="240" w:lineRule="atLeast"/>
              <w:ind w:left="-1"/>
              <w:rPr>
                <w:rFonts w:ascii="Times New Roman" w:hAnsi="Times New Roman"/>
                <w:b/>
                <w:sz w:val="20"/>
              </w:rPr>
            </w:pPr>
            <w:r w:rsidRPr="00F3675B">
              <w:rPr>
                <w:rFonts w:ascii="Times New Roman" w:hAnsi="Times New Roman"/>
                <w:b/>
                <w:sz w:val="20"/>
              </w:rPr>
              <w:t>Kesinlikle Katılıyorum</w:t>
            </w:r>
          </w:p>
        </w:tc>
        <w:tc>
          <w:tcPr>
            <w:tcW w:w="718" w:type="dxa"/>
            <w:textDirection w:val="btLr"/>
            <w:vAlign w:val="center"/>
          </w:tcPr>
          <w:p w:rsidR="00242D90" w:rsidRPr="00F3675B" w:rsidRDefault="00242D90" w:rsidP="00242D90">
            <w:pPr>
              <w:pStyle w:val="TableParagraph"/>
              <w:spacing w:before="145"/>
              <w:ind w:left="-1"/>
              <w:rPr>
                <w:rFonts w:ascii="Times New Roman" w:hAnsi="Times New Roman"/>
                <w:b/>
                <w:sz w:val="20"/>
              </w:rPr>
            </w:pPr>
            <w:r w:rsidRPr="00F3675B">
              <w:rPr>
                <w:rFonts w:ascii="Times New Roman" w:hAnsi="Times New Roman"/>
                <w:b/>
                <w:sz w:val="20"/>
              </w:rPr>
              <w:t>Katılıyorum</w:t>
            </w:r>
          </w:p>
        </w:tc>
        <w:tc>
          <w:tcPr>
            <w:tcW w:w="639" w:type="dxa"/>
            <w:textDirection w:val="btLr"/>
            <w:vAlign w:val="center"/>
          </w:tcPr>
          <w:p w:rsidR="00242D90" w:rsidRPr="00F3675B" w:rsidRDefault="00242D90" w:rsidP="00242D90">
            <w:pPr>
              <w:pStyle w:val="TableParagraph"/>
              <w:spacing w:before="116"/>
              <w:ind w:left="-1"/>
              <w:rPr>
                <w:rFonts w:ascii="Times New Roman" w:hAnsi="Times New Roman"/>
                <w:b/>
                <w:sz w:val="20"/>
              </w:rPr>
            </w:pPr>
            <w:r w:rsidRPr="00F3675B">
              <w:rPr>
                <w:rFonts w:ascii="Times New Roman" w:hAnsi="Times New Roman"/>
                <w:b/>
                <w:sz w:val="20"/>
              </w:rPr>
              <w:t>Kararsızım</w:t>
            </w:r>
          </w:p>
        </w:tc>
        <w:tc>
          <w:tcPr>
            <w:tcW w:w="772" w:type="dxa"/>
            <w:textDirection w:val="btLr"/>
            <w:vAlign w:val="center"/>
          </w:tcPr>
          <w:p w:rsidR="00242D90" w:rsidRPr="00F3675B" w:rsidRDefault="00242D90" w:rsidP="00242D90">
            <w:pPr>
              <w:pStyle w:val="TableParagraph"/>
              <w:spacing w:before="61" w:line="240" w:lineRule="atLeast"/>
              <w:ind w:left="-1"/>
              <w:rPr>
                <w:rFonts w:ascii="Times New Roman" w:hAnsi="Times New Roman"/>
                <w:b/>
                <w:sz w:val="20"/>
              </w:rPr>
            </w:pPr>
            <w:r w:rsidRPr="00F3675B">
              <w:rPr>
                <w:rFonts w:ascii="Times New Roman" w:hAnsi="Times New Roman"/>
                <w:b/>
                <w:sz w:val="20"/>
              </w:rPr>
              <w:t>Kesinlikle Katılmıyorum</w:t>
            </w:r>
          </w:p>
        </w:tc>
        <w:tc>
          <w:tcPr>
            <w:tcW w:w="772" w:type="dxa"/>
            <w:textDirection w:val="btLr"/>
            <w:vAlign w:val="center"/>
          </w:tcPr>
          <w:p w:rsidR="00242D90" w:rsidRPr="00F3675B" w:rsidRDefault="00242D90" w:rsidP="00242D90">
            <w:pPr>
              <w:pStyle w:val="TableParagraph"/>
              <w:spacing w:before="167"/>
              <w:ind w:left="-1"/>
              <w:rPr>
                <w:rFonts w:ascii="Times New Roman" w:hAnsi="Times New Roman"/>
                <w:b/>
                <w:sz w:val="20"/>
              </w:rPr>
            </w:pPr>
            <w:r w:rsidRPr="00F3675B">
              <w:rPr>
                <w:rFonts w:ascii="Times New Roman" w:hAnsi="Times New Roman"/>
                <w:b/>
                <w:sz w:val="20"/>
              </w:rPr>
              <w:t>Katılmıyorum</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 xml:space="preserve">Okulun </w:t>
            </w:r>
            <w:proofErr w:type="gramStart"/>
            <w:r w:rsidRPr="00242D90">
              <w:rPr>
                <w:rFonts w:ascii="Times New Roman" w:hAnsi="Times New Roman" w:cs="Times New Roman"/>
                <w:sz w:val="20"/>
              </w:rPr>
              <w:t>misyonu</w:t>
            </w:r>
            <w:proofErr w:type="gramEnd"/>
            <w:r w:rsidRPr="00242D90">
              <w:rPr>
                <w:rFonts w:ascii="Times New Roman" w:hAnsi="Times New Roman" w:cs="Times New Roman"/>
                <w:sz w:val="20"/>
              </w:rPr>
              <w:t xml:space="preserve"> ve vizyonunu tam olarak anlıyorum.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eğitim ve yönetim kalitesi sürekli olarak gelişiyor.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 xml:space="preserve">Okul temiz ve </w:t>
            </w:r>
            <w:proofErr w:type="gramStart"/>
            <w:r w:rsidRPr="00242D90">
              <w:rPr>
                <w:rFonts w:ascii="Times New Roman" w:hAnsi="Times New Roman" w:cs="Times New Roman"/>
                <w:sz w:val="20"/>
              </w:rPr>
              <w:t>hijyeniktir</w:t>
            </w:r>
            <w:proofErr w:type="gramEnd"/>
            <w:r w:rsidRPr="00242D90">
              <w:rPr>
                <w:rFonts w:ascii="Times New Roman" w:hAnsi="Times New Roman" w:cs="Times New Roman"/>
                <w:sz w:val="20"/>
              </w:rPr>
              <w:t>.</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6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öğrencilerin ve personelin güvenliğini sağlamak için uygun güvenlik önlemleri alır.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yeni kabul edilen öğrencilere uygun desteği sağlar.</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okumaya olan ilgisini geliştirmesine yardımcı olabilir.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ilgisini güçlendiriyor.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ahlaki gelişimini teşvik edebilir.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36"/>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kullanılan değerlendirme yöntemleri çocuğumun gelişimini tüm yönleriyle anlamama yardımcı oluyor.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3"/>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performansı ve gelişimi hakkında beni iyi bilgilendiriyor.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4"/>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çocuğuma duygusal rahatsızlık ve öğrenme güçlükleri ile karşılaştığında yeterli desteği ve rehberlik sağlar.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Öğretmenlerin benimle iletişim kurma yöntemlerinden memnunum.</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Herhangi bir problem durumunda müdür endişelerime cevap veriyor.</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velilerin ihtiyaçlarına uygun eğitim faaliyetleri düzenlenir.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çocukların gelişimini desteklemek için velilerle iyi bir ilişki kurar.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6"/>
              <w:ind w:right="120"/>
              <w:rPr>
                <w:rFonts w:ascii="Times New Roman" w:hAnsi="Times New Roman" w:cs="Times New Roman"/>
                <w:sz w:val="20"/>
              </w:rPr>
            </w:pPr>
            <w:r w:rsidRPr="00F3675B">
              <w:rPr>
                <w:rFonts w:ascii="Times New Roman" w:hAnsi="Times New Roman" w:cs="Times New Roman"/>
                <w:sz w:val="20"/>
              </w:rPr>
              <w:t>16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aktif veli katılımını teşvik eder.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4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Okulun veli etkinliklerine aktif olarak katılırım.</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Bir veli olarak okula aidiyet hissediyorum.</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ev ödevlerini tamamlamasını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 okumaya teşvik ederim.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her gün okula gitmesini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eğitiminde aktif bir ortağım.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bl>
    <w:p w:rsidR="00F1008B" w:rsidRPr="00F3675B" w:rsidRDefault="00F1008B" w:rsidP="00F1008B">
      <w:pPr>
        <w:pStyle w:val="ListeParagraf"/>
        <w:numPr>
          <w:ilvl w:val="0"/>
          <w:numId w:val="3"/>
        </w:numPr>
        <w:tabs>
          <w:tab w:val="left" w:pos="1678"/>
        </w:tabs>
        <w:spacing w:before="7"/>
        <w:rPr>
          <w:rFonts w:ascii="Times New Roman" w:hAnsi="Times New Roman"/>
          <w:sz w:val="24"/>
        </w:rPr>
      </w:pPr>
      <w:r w:rsidRPr="00F3675B">
        <w:rPr>
          <w:rFonts w:ascii="Times New Roman" w:hAnsi="Times New Roman"/>
          <w:sz w:val="24"/>
        </w:rPr>
        <w:t>Anketimize katıldığınız için teşekkür ederiz.</w:t>
      </w:r>
    </w:p>
    <w:p w:rsidR="00F1008B" w:rsidRPr="00F3675B" w:rsidRDefault="00F1008B">
      <w:pPr>
        <w:rPr>
          <w:rFonts w:ascii="Times New Roman" w:hAnsi="Times New Roman"/>
          <w:sz w:val="16"/>
        </w:rPr>
        <w:sectPr w:rsidR="00F1008B" w:rsidRPr="00F3675B" w:rsidSect="00A77732">
          <w:pgSz w:w="16840" w:h="11910" w:orient="landscape"/>
          <w:pgMar w:top="460" w:right="1380" w:bottom="400" w:left="460" w:header="0" w:footer="1097" w:gutter="0"/>
          <w:cols w:space="708"/>
          <w:docGrid w:linePitch="299"/>
        </w:sectPr>
      </w:pPr>
    </w:p>
    <w:p w:rsidR="006D5375" w:rsidRPr="00F3675B" w:rsidRDefault="0010616C">
      <w:pPr>
        <w:spacing w:before="80"/>
        <w:ind w:left="958"/>
        <w:rPr>
          <w:rFonts w:ascii="Times New Roman" w:hAnsi="Times New Roman"/>
          <w:b/>
          <w:sz w:val="24"/>
        </w:rPr>
      </w:pPr>
      <w:r>
        <w:rPr>
          <w:rFonts w:ascii="Times New Roman" w:hAnsi="Times New Roman"/>
          <w:b/>
          <w:sz w:val="24"/>
        </w:rPr>
        <w:lastRenderedPageBreak/>
        <w:t>EK-3</w:t>
      </w:r>
      <w:r w:rsidR="00D17F07" w:rsidRPr="00F3675B">
        <w:rPr>
          <w:rFonts w:ascii="Times New Roman" w:hAnsi="Times New Roman"/>
          <w:b/>
          <w:sz w:val="24"/>
        </w:rPr>
        <w:t xml:space="preserve"> Örnek Hedef Kartı:</w:t>
      </w:r>
    </w:p>
    <w:p w:rsidR="006D5375" w:rsidRPr="00F3675B" w:rsidRDefault="006D5375">
      <w:pPr>
        <w:pStyle w:val="GvdeMetni"/>
        <w:spacing w:before="10"/>
        <w:rPr>
          <w:rFonts w:ascii="Times New Roman" w:hAnsi="Times New Roman"/>
          <w:b/>
          <w:sz w:val="8"/>
        </w:rPr>
      </w:pPr>
    </w:p>
    <w:tbl>
      <w:tblPr>
        <w:tblStyle w:val="TableNormal"/>
        <w:tblW w:w="1408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3"/>
        <w:gridCol w:w="10154"/>
      </w:tblGrid>
      <w:tr w:rsidR="006D5375" w:rsidRPr="00F3675B" w:rsidTr="00231E0C">
        <w:trPr>
          <w:trHeight w:val="420"/>
        </w:trPr>
        <w:tc>
          <w:tcPr>
            <w:tcW w:w="14087" w:type="dxa"/>
            <w:gridSpan w:val="2"/>
            <w:shd w:val="clear" w:color="auto" w:fill="F4AF83"/>
          </w:tcPr>
          <w:p w:rsidR="006D5375" w:rsidRPr="00F3675B" w:rsidRDefault="00D17F07">
            <w:pPr>
              <w:pStyle w:val="TableParagraph"/>
              <w:spacing w:before="119"/>
              <w:ind w:left="115"/>
              <w:rPr>
                <w:rFonts w:ascii="Times New Roman" w:hAnsi="Times New Roman"/>
                <w:b/>
                <w:sz w:val="24"/>
              </w:rPr>
            </w:pPr>
            <w:r w:rsidRPr="00F3675B">
              <w:rPr>
                <w:rFonts w:ascii="Times New Roman" w:hAnsi="Times New Roman"/>
                <w:b/>
                <w:sz w:val="24"/>
              </w:rPr>
              <w:t>TEMA:</w:t>
            </w:r>
          </w:p>
        </w:tc>
      </w:tr>
      <w:tr w:rsidR="006D5375" w:rsidRPr="00F3675B" w:rsidTr="00C521B7">
        <w:trPr>
          <w:trHeight w:val="702"/>
        </w:trPr>
        <w:tc>
          <w:tcPr>
            <w:tcW w:w="14087" w:type="dxa"/>
            <w:gridSpan w:val="2"/>
            <w:shd w:val="clear" w:color="auto" w:fill="F4AF83"/>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Okul/Kurum Türü:</w:t>
            </w:r>
          </w:p>
        </w:tc>
      </w:tr>
      <w:tr w:rsidR="006D5375" w:rsidRPr="00F3675B" w:rsidTr="00734719">
        <w:trPr>
          <w:trHeight w:val="556"/>
        </w:trPr>
        <w:tc>
          <w:tcPr>
            <w:tcW w:w="3933" w:type="dxa"/>
            <w:shd w:val="clear" w:color="auto" w:fill="F4AF83"/>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Amaç</w:t>
            </w:r>
          </w:p>
        </w:tc>
        <w:tc>
          <w:tcPr>
            <w:tcW w:w="10154" w:type="dxa"/>
            <w:shd w:val="clear" w:color="auto" w:fill="FFFFFF" w:themeFill="background1"/>
          </w:tcPr>
          <w:p w:rsidR="006D5375" w:rsidRPr="00F3675B" w:rsidRDefault="006D5375">
            <w:pPr>
              <w:pStyle w:val="TableParagraph"/>
              <w:rPr>
                <w:rFonts w:ascii="Times New Roman" w:hAnsi="Times New Roman"/>
                <w:sz w:val="24"/>
              </w:rPr>
            </w:pPr>
          </w:p>
        </w:tc>
      </w:tr>
      <w:tr w:rsidR="006D5375" w:rsidRPr="00F3675B" w:rsidTr="00734719">
        <w:trPr>
          <w:trHeight w:val="661"/>
        </w:trPr>
        <w:tc>
          <w:tcPr>
            <w:tcW w:w="3933" w:type="dxa"/>
            <w:shd w:val="clear" w:color="auto" w:fill="F4AF83"/>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Hedef</w:t>
            </w:r>
          </w:p>
        </w:tc>
        <w:tc>
          <w:tcPr>
            <w:tcW w:w="10154" w:type="dxa"/>
            <w:shd w:val="clear" w:color="auto" w:fill="FFFFFF" w:themeFill="background1"/>
          </w:tcPr>
          <w:p w:rsidR="006D5375" w:rsidRPr="00F3675B" w:rsidRDefault="006D5375">
            <w:pPr>
              <w:pStyle w:val="TableParagraph"/>
              <w:rPr>
                <w:rFonts w:ascii="Times New Roman" w:hAnsi="Times New Roman"/>
                <w:sz w:val="24"/>
              </w:rPr>
            </w:pPr>
          </w:p>
        </w:tc>
      </w:tr>
      <w:tr w:rsidR="006D5375" w:rsidRPr="00F3675B" w:rsidTr="00734719">
        <w:trPr>
          <w:trHeight w:val="792"/>
        </w:trPr>
        <w:tc>
          <w:tcPr>
            <w:tcW w:w="3933" w:type="dxa"/>
            <w:shd w:val="clear" w:color="auto" w:fill="F4AF83"/>
            <w:vAlign w:val="center"/>
          </w:tcPr>
          <w:p w:rsidR="006D5375" w:rsidRPr="00F3675B" w:rsidRDefault="00D17F07" w:rsidP="00C521B7">
            <w:pPr>
              <w:pStyle w:val="TableParagraph"/>
              <w:ind w:left="115" w:right="1297"/>
              <w:rPr>
                <w:rFonts w:ascii="Times New Roman" w:hAnsi="Times New Roman"/>
                <w:sz w:val="24"/>
              </w:rPr>
            </w:pPr>
            <w:r w:rsidRPr="00F3675B">
              <w:rPr>
                <w:rFonts w:ascii="Times New Roman" w:hAnsi="Times New Roman"/>
                <w:sz w:val="24"/>
              </w:rPr>
              <w:t>Performans Göstergeleri</w:t>
            </w:r>
          </w:p>
        </w:tc>
        <w:tc>
          <w:tcPr>
            <w:tcW w:w="10154" w:type="dxa"/>
            <w:shd w:val="clear" w:color="auto" w:fill="FFFFFF" w:themeFill="background1"/>
          </w:tcPr>
          <w:p w:rsidR="006D5375" w:rsidRPr="00F3675B" w:rsidRDefault="006D5375">
            <w:pPr>
              <w:pStyle w:val="TableParagraph"/>
              <w:rPr>
                <w:rFonts w:ascii="Times New Roman" w:hAnsi="Times New Roman"/>
                <w:sz w:val="24"/>
              </w:rPr>
            </w:pPr>
          </w:p>
        </w:tc>
      </w:tr>
      <w:tr w:rsidR="006D5375" w:rsidRPr="00F3675B" w:rsidTr="00734719">
        <w:trPr>
          <w:trHeight w:val="778"/>
        </w:trPr>
        <w:tc>
          <w:tcPr>
            <w:tcW w:w="3933" w:type="dxa"/>
            <w:shd w:val="clear" w:color="auto" w:fill="F4AF83"/>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Stratejiler</w:t>
            </w:r>
          </w:p>
        </w:tc>
        <w:tc>
          <w:tcPr>
            <w:tcW w:w="10154" w:type="dxa"/>
            <w:shd w:val="clear" w:color="auto" w:fill="FFFFFF" w:themeFill="background1"/>
          </w:tcPr>
          <w:p w:rsidR="006D5375" w:rsidRPr="00F3675B" w:rsidRDefault="006D5375">
            <w:pPr>
              <w:pStyle w:val="TableParagraph"/>
              <w:rPr>
                <w:rFonts w:ascii="Times New Roman" w:hAnsi="Times New Roman"/>
                <w:sz w:val="24"/>
              </w:rPr>
            </w:pPr>
          </w:p>
        </w:tc>
      </w:tr>
    </w:tbl>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0202C6" w:rsidRDefault="000202C6">
      <w:pPr>
        <w:pStyle w:val="GvdeMetni"/>
        <w:spacing w:before="4"/>
        <w:rPr>
          <w:rFonts w:ascii="Times New Roman" w:hAnsi="Times New Roman"/>
          <w:b/>
          <w:sz w:val="17"/>
        </w:rPr>
      </w:pPr>
    </w:p>
    <w:p w:rsidR="006D5375" w:rsidRPr="000202C6" w:rsidRDefault="004B6CFC" w:rsidP="000202C6">
      <w:pPr>
        <w:pStyle w:val="GvdeMetni"/>
        <w:spacing w:before="4"/>
        <w:jc w:val="center"/>
        <w:rPr>
          <w:rFonts w:ascii="Times New Roman" w:hAnsi="Times New Roman"/>
          <w:b/>
          <w:sz w:val="20"/>
          <w:szCs w:val="20"/>
        </w:rPr>
      </w:pPr>
      <w:r>
        <w:rPr>
          <w:rFonts w:ascii="Times New Roman" w:hAnsi="Times New Roman"/>
          <w:b/>
          <w:sz w:val="20"/>
          <w:szCs w:val="20"/>
        </w:rPr>
        <w:t>70</w:t>
      </w:r>
      <w:r w:rsidR="00420A81">
        <w:rPr>
          <w:rFonts w:ascii="Times New Roman" w:hAnsi="Times New Roman"/>
          <w:noProof/>
          <w:sz w:val="20"/>
          <w:szCs w:val="20"/>
          <w:lang w:eastAsia="tr-TR"/>
        </w:rPr>
        <mc:AlternateContent>
          <mc:Choice Requires="wps">
            <w:drawing>
              <wp:anchor distT="0" distB="0" distL="114300" distR="114300" simplePos="0" relativeHeight="15736832" behindDoc="0" locked="0" layoutInCell="1" allowOverlap="1" wp14:anchorId="62B79DC4" wp14:editId="392C4EA1">
                <wp:simplePos x="0" y="0"/>
                <wp:positionH relativeFrom="page">
                  <wp:posOffset>3590290</wp:posOffset>
                </wp:positionH>
                <wp:positionV relativeFrom="page">
                  <wp:posOffset>6117590</wp:posOffset>
                </wp:positionV>
                <wp:extent cx="68580" cy="132080"/>
                <wp:effectExtent l="0" t="0" r="0" b="0"/>
                <wp:wrapNone/>
                <wp:docPr id="1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D472B" w:rsidRDefault="00BD472B" w:rsidP="00420A81">
                            <w:pPr>
                              <w:pStyle w:val="NormalWeb"/>
                              <w:spacing w:before="0" w:beforeAutospacing="0" w:after="0" w:afterAutospacing="0"/>
                              <w:jc w:val="center"/>
                            </w:pPr>
                            <w:r>
                              <w:rPr>
                                <w:rFonts w:ascii="Verdana" w:eastAsia="Verdana" w:hAnsi="Verdana"/>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B79DC4" id="_x0000_t202" coordsize="21600,21600" o:spt="202" path="m,l,21600r21600,l21600,xe">
                <v:stroke joinstyle="miter"/>
                <v:path gradientshapeok="t" o:connecttype="rect"/>
              </v:shapetype>
              <v:shape id="WordArt 27" o:spid="_x0000_s1027" type="#_x0000_t202" style="position:absolute;left:0;text-align:left;margin-left:282.7pt;margin-top:481.7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" filled="f" stroked="f">
                <v:stroke joinstyle="round"/>
                <o:lock v:ext="edit" shapetype="t"/>
                <v:textbox style="mso-fit-shape-to-text:t">
                  <w:txbxContent>
                    <w:p w:rsidR="00BD472B" w:rsidRDefault="00BD472B" w:rsidP="00420A81">
                      <w:pPr>
                        <w:pStyle w:val="NormalWeb"/>
                        <w:spacing w:before="0" w:beforeAutospacing="0" w:after="0" w:afterAutospacing="0"/>
                        <w:jc w:val="center"/>
                      </w:pPr>
                      <w:r>
                        <w:rPr>
                          <w:rFonts w:ascii="Verdana" w:eastAsia="Verdana" w:hAnsi="Verdana"/>
                          <w:b/>
                          <w:bCs/>
                          <w:color w:val="D2AB67"/>
                          <w:sz w:val="20"/>
                          <w:szCs w:val="20"/>
                        </w:rPr>
                        <w:t xml:space="preserve"> </w:t>
                      </w:r>
                    </w:p>
                  </w:txbxContent>
                </v:textbox>
                <w10:wrap anchorx="page" anchory="page"/>
              </v:shape>
            </w:pict>
          </mc:Fallback>
        </mc:AlternateContent>
      </w:r>
      <w:r w:rsidR="00420A81">
        <w:rPr>
          <w:rFonts w:ascii="Times New Roman" w:hAnsi="Times New Roman"/>
          <w:noProof/>
          <w:sz w:val="20"/>
          <w:szCs w:val="20"/>
          <w:lang w:eastAsia="tr-TR"/>
        </w:rPr>
        <mc:AlternateContent>
          <mc:Choice Requires="wps">
            <w:drawing>
              <wp:anchor distT="0" distB="0" distL="114300" distR="114300" simplePos="0" relativeHeight="15747072" behindDoc="0" locked="0" layoutInCell="1" allowOverlap="1" wp14:anchorId="73D15BF0" wp14:editId="41C10424">
                <wp:simplePos x="0" y="0"/>
                <wp:positionH relativeFrom="page">
                  <wp:posOffset>4273550</wp:posOffset>
                </wp:positionH>
                <wp:positionV relativeFrom="page">
                  <wp:posOffset>5971540</wp:posOffset>
                </wp:positionV>
                <wp:extent cx="67945" cy="132080"/>
                <wp:effectExtent l="0" t="0" r="0" b="0"/>
                <wp:wrapNone/>
                <wp:docPr id="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D472B" w:rsidRDefault="00BD472B" w:rsidP="00420A81">
                            <w:pPr>
                              <w:pStyle w:val="NormalWeb"/>
                              <w:spacing w:before="0" w:beforeAutospacing="0" w:after="0" w:afterAutospacing="0"/>
                              <w:jc w:val="center"/>
                            </w:pPr>
                            <w:r>
                              <w:rPr>
                                <w:rFonts w:ascii="Verdana" w:eastAsia="Verdana" w:hAnsi="Verdana"/>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D15BF0" id="WordArt 7" o:spid="_x0000_s1028" type="#_x0000_t202" style="position:absolute;left:0;text-align:left;margin-left:336.5pt;margin-top:470.2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" filled="f" stroked="f">
                <v:stroke joinstyle="round"/>
                <o:lock v:ext="edit" shapetype="t"/>
                <v:textbox style="mso-fit-shape-to-text:t">
                  <w:txbxContent>
                    <w:p w:rsidR="00BD472B" w:rsidRDefault="00BD472B" w:rsidP="00420A81">
                      <w:pPr>
                        <w:pStyle w:val="NormalWeb"/>
                        <w:spacing w:before="0" w:beforeAutospacing="0" w:after="0" w:afterAutospacing="0"/>
                        <w:jc w:val="center"/>
                      </w:pPr>
                      <w:r>
                        <w:rPr>
                          <w:rFonts w:ascii="Verdana" w:eastAsia="Verdana" w:hAnsi="Verdana"/>
                          <w:b/>
                          <w:bCs/>
                          <w:color w:val="D2AB67"/>
                          <w:sz w:val="20"/>
                          <w:szCs w:val="20"/>
                        </w:rPr>
                        <w:t xml:space="preserve"> </w:t>
                      </w:r>
                    </w:p>
                  </w:txbxContent>
                </v:textbox>
                <w10:wrap anchorx="page" anchory="page"/>
              </v:shape>
            </w:pict>
          </mc:Fallback>
        </mc:AlternateContent>
      </w:r>
    </w:p>
    <w:sectPr w:rsidR="006D5375" w:rsidRPr="000202C6" w:rsidSect="00A77732">
      <w:footerReference w:type="default" r:id="rId48"/>
      <w:pgSz w:w="16840" w:h="11910" w:orient="landscape"/>
      <w:pgMar w:top="460" w:right="1920" w:bottom="399" w:left="46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3FC" w:rsidRDefault="00ED23FC" w:rsidP="006D5375">
      <w:r>
        <w:separator/>
      </w:r>
    </w:p>
  </w:endnote>
  <w:endnote w:type="continuationSeparator" w:id="0">
    <w:p w:rsidR="00ED23FC" w:rsidRDefault="00ED23FC" w:rsidP="006D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DejaVu Sans">
    <w:altName w:val="Arial"/>
    <w:panose1 w:val="020B0604020202020204"/>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adea">
    <w:altName w:val="Times New Roman"/>
    <w:panose1 w:val="02020603050405020304"/>
    <w:charset w:val="00"/>
    <w:family w:val="roman"/>
    <w:pitch w:val="variable"/>
  </w:font>
  <w:font w:name="Rockwell">
    <w:panose1 w:val="02060603020205020403"/>
    <w:charset w:val="00"/>
    <w:family w:val="roman"/>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Liberation Sans Narrow">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084305"/>
      <w:docPartObj>
        <w:docPartGallery w:val="Page Numbers (Bottom of Page)"/>
        <w:docPartUnique/>
      </w:docPartObj>
    </w:sdtPr>
    <w:sdtEndPr/>
    <w:sdtContent>
      <w:p w:rsidR="00BD472B" w:rsidRDefault="00ED23FC">
        <w:pPr>
          <w:pStyle w:val="AltBilgi"/>
          <w:jc w:val="center"/>
        </w:pPr>
      </w:p>
    </w:sdtContent>
  </w:sdt>
  <w:p w:rsidR="00BD472B" w:rsidRDefault="00BD472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72B" w:rsidRDefault="00BD472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9006D">
                            <w:rPr>
                              <w:rFonts w:ascii="Times New Roman"/>
                              <w:noProof/>
                              <w:spacing w:val="-5"/>
                            </w:rPr>
                            <w:t>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9" type="#_x0000_t202" style="position:absolute;margin-left:288.6pt;margin-top:776.1pt;width:19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vc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azWL3KwCAACnBQAADgAAAAAA&#10;AAAAAAAAAAAuAgAAZHJzL2Uyb0RvYy54bWxQSwECLQAUAAYACAAAACEAI9D0GN8AAAANAQAADwAA&#10;AAAAAAAAAAAAAAAGBQAAZHJzL2Rvd25yZXYueG1sUEsFBgAAAAAEAAQA8wAAABIGAAAAAA==&#10;" filled="f" stroked="f">
              <v:textbox inset="0,0,0,0">
                <w:txbxContent>
                  <w:p w:rsidR="00BD472B" w:rsidRDefault="00BD472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9006D">
                      <w:rPr>
                        <w:rFonts w:ascii="Times New Roman"/>
                        <w:noProof/>
                        <w:spacing w:val="-5"/>
                      </w:rPr>
                      <w:t>7</w:t>
                    </w:r>
                    <w:r>
                      <w:rPr>
                        <w:rFonts w:ascii="Times New Roman"/>
                        <w:spacing w:val="-5"/>
                      </w:rPr>
                      <w:fldChar w:fldCharType="end"/>
                    </w:r>
                  </w:p>
                </w:txbxContent>
              </v:textbox>
              <w10:wrap anchorx="page" anchory="page"/>
            </v:shape>
          </w:pict>
        </mc:Fallback>
      </mc:AlternateContent>
    </w:r>
    <w:r>
      <w:rPr>
        <w:sz w:val="20"/>
      </w:rPr>
      <w:t>55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3FC" w:rsidRDefault="00ED23FC" w:rsidP="006D5375">
      <w:r>
        <w:separator/>
      </w:r>
    </w:p>
  </w:footnote>
  <w:footnote w:type="continuationSeparator" w:id="0">
    <w:p w:rsidR="00ED23FC" w:rsidRDefault="00ED23FC" w:rsidP="006D53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Pr="00A77732" w:rsidRDefault="00BD472B" w:rsidP="00A7773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GvdeMetni"/>
      <w:kinsoku w:val="0"/>
      <w:overflowPunct w:val="0"/>
      <w:spacing w:line="14" w:lineRule="auto"/>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72B" w:rsidRDefault="00BD472B">
    <w:pPr>
      <w:pStyle w:val="GvdeMetni"/>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1" w15:restartNumberingAfterBreak="0">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2" w15:restartNumberingAfterBreak="0">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3" w15:restartNumberingAfterBreak="0">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4" w15:restartNumberingAfterBreak="0">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5" w15:restartNumberingAfterBreak="0">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6" w15:restartNumberingAfterBreak="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7" w15:restartNumberingAfterBreak="0">
    <w:nsid w:val="0000045B"/>
    <w:multiLevelType w:val="multilevel"/>
    <w:tmpl w:val="000008DE"/>
    <w:lvl w:ilvl="0">
      <w:numFmt w:val="bullet"/>
      <w:lvlText w:val="•"/>
      <w:lvlJc w:val="left"/>
      <w:pPr>
        <w:ind w:left="227"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8" w15:restartNumberingAfterBreak="0">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15:restartNumberingAfterBreak="0">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0" w15:restartNumberingAfterBreak="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1" w15:restartNumberingAfterBreak="0">
    <w:nsid w:val="000004B2"/>
    <w:multiLevelType w:val="multilevel"/>
    <w:tmpl w:val="00000935"/>
    <w:lvl w:ilvl="0">
      <w:numFmt w:val="bullet"/>
      <w:lvlText w:val="•"/>
      <w:lvlJc w:val="left"/>
      <w:pPr>
        <w:ind w:left="1077" w:hanging="227"/>
      </w:pPr>
      <w:rPr>
        <w:rFonts w:ascii="Times New Roman" w:hAnsi="Times New Roman" w:cs="Times New Roman"/>
        <w:b w:val="0"/>
        <w:bCs w:val="0"/>
        <w:color w:val="231F20"/>
        <w:w w:val="111"/>
        <w:sz w:val="22"/>
        <w:szCs w:val="22"/>
      </w:rPr>
    </w:lvl>
    <w:lvl w:ilvl="1">
      <w:numFmt w:val="bullet"/>
      <w:lvlText w:val="•"/>
      <w:lvlJc w:val="left"/>
      <w:pPr>
        <w:ind w:left="2077" w:hanging="227"/>
      </w:pPr>
    </w:lvl>
    <w:lvl w:ilvl="2">
      <w:numFmt w:val="bullet"/>
      <w:lvlText w:val="•"/>
      <w:lvlJc w:val="left"/>
      <w:pPr>
        <w:ind w:left="3075" w:hanging="227"/>
      </w:pPr>
    </w:lvl>
    <w:lvl w:ilvl="3">
      <w:numFmt w:val="bullet"/>
      <w:lvlText w:val="•"/>
      <w:lvlJc w:val="left"/>
      <w:pPr>
        <w:ind w:left="4072" w:hanging="227"/>
      </w:pPr>
    </w:lvl>
    <w:lvl w:ilvl="4">
      <w:numFmt w:val="bullet"/>
      <w:lvlText w:val="•"/>
      <w:lvlJc w:val="left"/>
      <w:pPr>
        <w:ind w:left="5070" w:hanging="227"/>
      </w:pPr>
    </w:lvl>
    <w:lvl w:ilvl="5">
      <w:numFmt w:val="bullet"/>
      <w:lvlText w:val="•"/>
      <w:lvlJc w:val="left"/>
      <w:pPr>
        <w:ind w:left="6067" w:hanging="227"/>
      </w:pPr>
    </w:lvl>
    <w:lvl w:ilvl="6">
      <w:numFmt w:val="bullet"/>
      <w:lvlText w:val="•"/>
      <w:lvlJc w:val="left"/>
      <w:pPr>
        <w:ind w:left="7065" w:hanging="227"/>
      </w:pPr>
    </w:lvl>
    <w:lvl w:ilvl="7">
      <w:numFmt w:val="bullet"/>
      <w:lvlText w:val="•"/>
      <w:lvlJc w:val="left"/>
      <w:pPr>
        <w:ind w:left="8062" w:hanging="227"/>
      </w:pPr>
    </w:lvl>
    <w:lvl w:ilvl="8">
      <w:numFmt w:val="bullet"/>
      <w:lvlText w:val="•"/>
      <w:lvlJc w:val="left"/>
      <w:pPr>
        <w:ind w:left="9060" w:hanging="227"/>
      </w:pPr>
    </w:lvl>
  </w:abstractNum>
  <w:abstractNum w:abstractNumId="12" w15:restartNumberingAfterBreak="0">
    <w:nsid w:val="000F6E7F"/>
    <w:multiLevelType w:val="multilevel"/>
    <w:tmpl w:val="8BF015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00711C51"/>
    <w:multiLevelType w:val="hybridMultilevel"/>
    <w:tmpl w:val="14D22AC6"/>
    <w:lvl w:ilvl="0" w:tplc="041F000F">
      <w:start w:val="1"/>
      <w:numFmt w:val="decimal"/>
      <w:lvlText w:val="%1."/>
      <w:lvlJc w:val="left"/>
      <w:pPr>
        <w:ind w:left="1003" w:hanging="360"/>
      </w:pPr>
    </w:lvl>
    <w:lvl w:ilvl="1" w:tplc="041F0019">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14" w15:restartNumberingAfterBreak="0">
    <w:nsid w:val="01B64E8E"/>
    <w:multiLevelType w:val="hybridMultilevel"/>
    <w:tmpl w:val="A4A61654"/>
    <w:lvl w:ilvl="0" w:tplc="DE2832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48155C">
      <w:numFmt w:val="bullet"/>
      <w:lvlText w:val="•"/>
      <w:lvlJc w:val="left"/>
      <w:pPr>
        <w:ind w:left="2616" w:hanging="360"/>
      </w:pPr>
      <w:rPr>
        <w:rFonts w:hint="default"/>
        <w:lang w:val="tr-TR" w:eastAsia="en-US" w:bidi="ar-SA"/>
      </w:rPr>
    </w:lvl>
    <w:lvl w:ilvl="2" w:tplc="B5808740">
      <w:numFmt w:val="bullet"/>
      <w:lvlText w:val="•"/>
      <w:lvlJc w:val="left"/>
      <w:pPr>
        <w:ind w:left="3553" w:hanging="360"/>
      </w:pPr>
      <w:rPr>
        <w:rFonts w:hint="default"/>
        <w:lang w:val="tr-TR" w:eastAsia="en-US" w:bidi="ar-SA"/>
      </w:rPr>
    </w:lvl>
    <w:lvl w:ilvl="3" w:tplc="415A95A2">
      <w:numFmt w:val="bullet"/>
      <w:lvlText w:val="•"/>
      <w:lvlJc w:val="left"/>
      <w:pPr>
        <w:ind w:left="4489" w:hanging="360"/>
      </w:pPr>
      <w:rPr>
        <w:rFonts w:hint="default"/>
        <w:lang w:val="tr-TR" w:eastAsia="en-US" w:bidi="ar-SA"/>
      </w:rPr>
    </w:lvl>
    <w:lvl w:ilvl="4" w:tplc="D0F276D6">
      <w:numFmt w:val="bullet"/>
      <w:lvlText w:val="•"/>
      <w:lvlJc w:val="left"/>
      <w:pPr>
        <w:ind w:left="5426" w:hanging="360"/>
      </w:pPr>
      <w:rPr>
        <w:rFonts w:hint="default"/>
        <w:lang w:val="tr-TR" w:eastAsia="en-US" w:bidi="ar-SA"/>
      </w:rPr>
    </w:lvl>
    <w:lvl w:ilvl="5" w:tplc="8CE6EBE8">
      <w:numFmt w:val="bullet"/>
      <w:lvlText w:val="•"/>
      <w:lvlJc w:val="left"/>
      <w:pPr>
        <w:ind w:left="6363" w:hanging="360"/>
      </w:pPr>
      <w:rPr>
        <w:rFonts w:hint="default"/>
        <w:lang w:val="tr-TR" w:eastAsia="en-US" w:bidi="ar-SA"/>
      </w:rPr>
    </w:lvl>
    <w:lvl w:ilvl="6" w:tplc="BCFCAF86">
      <w:numFmt w:val="bullet"/>
      <w:lvlText w:val="•"/>
      <w:lvlJc w:val="left"/>
      <w:pPr>
        <w:ind w:left="7299" w:hanging="360"/>
      </w:pPr>
      <w:rPr>
        <w:rFonts w:hint="default"/>
        <w:lang w:val="tr-TR" w:eastAsia="en-US" w:bidi="ar-SA"/>
      </w:rPr>
    </w:lvl>
    <w:lvl w:ilvl="7" w:tplc="18A24FD6">
      <w:numFmt w:val="bullet"/>
      <w:lvlText w:val="•"/>
      <w:lvlJc w:val="left"/>
      <w:pPr>
        <w:ind w:left="8236" w:hanging="360"/>
      </w:pPr>
      <w:rPr>
        <w:rFonts w:hint="default"/>
        <w:lang w:val="tr-TR" w:eastAsia="en-US" w:bidi="ar-SA"/>
      </w:rPr>
    </w:lvl>
    <w:lvl w:ilvl="8" w:tplc="1E2A7446">
      <w:numFmt w:val="bullet"/>
      <w:lvlText w:val="•"/>
      <w:lvlJc w:val="left"/>
      <w:pPr>
        <w:ind w:left="9173" w:hanging="360"/>
      </w:pPr>
      <w:rPr>
        <w:rFonts w:hint="default"/>
        <w:lang w:val="tr-TR" w:eastAsia="en-US" w:bidi="ar-SA"/>
      </w:rPr>
    </w:lvl>
  </w:abstractNum>
  <w:abstractNum w:abstractNumId="15" w15:restartNumberingAfterBreak="0">
    <w:nsid w:val="07B97FE8"/>
    <w:multiLevelType w:val="hybridMultilevel"/>
    <w:tmpl w:val="858E3F6C"/>
    <w:lvl w:ilvl="0" w:tplc="041F0017">
      <w:start w:val="1"/>
      <w:numFmt w:val="lowerLetter"/>
      <w:lvlText w:val="%1)"/>
      <w:lvlJc w:val="left"/>
      <w:pPr>
        <w:ind w:left="1051" w:hanging="360"/>
      </w:pPr>
    </w:lvl>
    <w:lvl w:ilvl="1" w:tplc="041F0019" w:tentative="1">
      <w:start w:val="1"/>
      <w:numFmt w:val="lowerLetter"/>
      <w:lvlText w:val="%2."/>
      <w:lvlJc w:val="left"/>
      <w:pPr>
        <w:ind w:left="1771" w:hanging="360"/>
      </w:pPr>
    </w:lvl>
    <w:lvl w:ilvl="2" w:tplc="041F001B" w:tentative="1">
      <w:start w:val="1"/>
      <w:numFmt w:val="lowerRoman"/>
      <w:lvlText w:val="%3."/>
      <w:lvlJc w:val="right"/>
      <w:pPr>
        <w:ind w:left="2491" w:hanging="180"/>
      </w:pPr>
    </w:lvl>
    <w:lvl w:ilvl="3" w:tplc="041F000F" w:tentative="1">
      <w:start w:val="1"/>
      <w:numFmt w:val="decimal"/>
      <w:lvlText w:val="%4."/>
      <w:lvlJc w:val="left"/>
      <w:pPr>
        <w:ind w:left="3211" w:hanging="360"/>
      </w:pPr>
    </w:lvl>
    <w:lvl w:ilvl="4" w:tplc="041F0019" w:tentative="1">
      <w:start w:val="1"/>
      <w:numFmt w:val="lowerLetter"/>
      <w:lvlText w:val="%5."/>
      <w:lvlJc w:val="left"/>
      <w:pPr>
        <w:ind w:left="3931" w:hanging="360"/>
      </w:pPr>
    </w:lvl>
    <w:lvl w:ilvl="5" w:tplc="041F001B" w:tentative="1">
      <w:start w:val="1"/>
      <w:numFmt w:val="lowerRoman"/>
      <w:lvlText w:val="%6."/>
      <w:lvlJc w:val="right"/>
      <w:pPr>
        <w:ind w:left="4651" w:hanging="180"/>
      </w:pPr>
    </w:lvl>
    <w:lvl w:ilvl="6" w:tplc="041F000F" w:tentative="1">
      <w:start w:val="1"/>
      <w:numFmt w:val="decimal"/>
      <w:lvlText w:val="%7."/>
      <w:lvlJc w:val="left"/>
      <w:pPr>
        <w:ind w:left="5371" w:hanging="360"/>
      </w:pPr>
    </w:lvl>
    <w:lvl w:ilvl="7" w:tplc="041F0019" w:tentative="1">
      <w:start w:val="1"/>
      <w:numFmt w:val="lowerLetter"/>
      <w:lvlText w:val="%8."/>
      <w:lvlJc w:val="left"/>
      <w:pPr>
        <w:ind w:left="6091" w:hanging="360"/>
      </w:pPr>
    </w:lvl>
    <w:lvl w:ilvl="8" w:tplc="041F001B" w:tentative="1">
      <w:start w:val="1"/>
      <w:numFmt w:val="lowerRoman"/>
      <w:lvlText w:val="%9."/>
      <w:lvlJc w:val="right"/>
      <w:pPr>
        <w:ind w:left="6811" w:hanging="180"/>
      </w:pPr>
    </w:lvl>
  </w:abstractNum>
  <w:abstractNum w:abstractNumId="16" w15:restartNumberingAfterBreak="0">
    <w:nsid w:val="08E866F9"/>
    <w:multiLevelType w:val="hybridMultilevel"/>
    <w:tmpl w:val="FFCE11D6"/>
    <w:lvl w:ilvl="0" w:tplc="041F000D">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7" w15:restartNumberingAfterBreak="0">
    <w:nsid w:val="09EC6281"/>
    <w:multiLevelType w:val="hybridMultilevel"/>
    <w:tmpl w:val="7EBA1374"/>
    <w:lvl w:ilvl="0" w:tplc="AA82F2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02217A4">
      <w:numFmt w:val="bullet"/>
      <w:lvlText w:val="•"/>
      <w:lvlJc w:val="left"/>
      <w:pPr>
        <w:ind w:left="2616" w:hanging="360"/>
      </w:pPr>
      <w:rPr>
        <w:rFonts w:hint="default"/>
        <w:lang w:val="tr-TR" w:eastAsia="en-US" w:bidi="ar-SA"/>
      </w:rPr>
    </w:lvl>
    <w:lvl w:ilvl="2" w:tplc="771260C6">
      <w:numFmt w:val="bullet"/>
      <w:lvlText w:val="•"/>
      <w:lvlJc w:val="left"/>
      <w:pPr>
        <w:ind w:left="3553" w:hanging="360"/>
      </w:pPr>
      <w:rPr>
        <w:rFonts w:hint="default"/>
        <w:lang w:val="tr-TR" w:eastAsia="en-US" w:bidi="ar-SA"/>
      </w:rPr>
    </w:lvl>
    <w:lvl w:ilvl="3" w:tplc="E99CB360">
      <w:numFmt w:val="bullet"/>
      <w:lvlText w:val="•"/>
      <w:lvlJc w:val="left"/>
      <w:pPr>
        <w:ind w:left="4489" w:hanging="360"/>
      </w:pPr>
      <w:rPr>
        <w:rFonts w:hint="default"/>
        <w:lang w:val="tr-TR" w:eastAsia="en-US" w:bidi="ar-SA"/>
      </w:rPr>
    </w:lvl>
    <w:lvl w:ilvl="4" w:tplc="0BC4B4FC">
      <w:numFmt w:val="bullet"/>
      <w:lvlText w:val="•"/>
      <w:lvlJc w:val="left"/>
      <w:pPr>
        <w:ind w:left="5426" w:hanging="360"/>
      </w:pPr>
      <w:rPr>
        <w:rFonts w:hint="default"/>
        <w:lang w:val="tr-TR" w:eastAsia="en-US" w:bidi="ar-SA"/>
      </w:rPr>
    </w:lvl>
    <w:lvl w:ilvl="5" w:tplc="C2EEB08E">
      <w:numFmt w:val="bullet"/>
      <w:lvlText w:val="•"/>
      <w:lvlJc w:val="left"/>
      <w:pPr>
        <w:ind w:left="6363" w:hanging="360"/>
      </w:pPr>
      <w:rPr>
        <w:rFonts w:hint="default"/>
        <w:lang w:val="tr-TR" w:eastAsia="en-US" w:bidi="ar-SA"/>
      </w:rPr>
    </w:lvl>
    <w:lvl w:ilvl="6" w:tplc="EA5A0D40">
      <w:numFmt w:val="bullet"/>
      <w:lvlText w:val="•"/>
      <w:lvlJc w:val="left"/>
      <w:pPr>
        <w:ind w:left="7299" w:hanging="360"/>
      </w:pPr>
      <w:rPr>
        <w:rFonts w:hint="default"/>
        <w:lang w:val="tr-TR" w:eastAsia="en-US" w:bidi="ar-SA"/>
      </w:rPr>
    </w:lvl>
    <w:lvl w:ilvl="7" w:tplc="A63E3282">
      <w:numFmt w:val="bullet"/>
      <w:lvlText w:val="•"/>
      <w:lvlJc w:val="left"/>
      <w:pPr>
        <w:ind w:left="8236" w:hanging="360"/>
      </w:pPr>
      <w:rPr>
        <w:rFonts w:hint="default"/>
        <w:lang w:val="tr-TR" w:eastAsia="en-US" w:bidi="ar-SA"/>
      </w:rPr>
    </w:lvl>
    <w:lvl w:ilvl="8" w:tplc="1CC4078C">
      <w:numFmt w:val="bullet"/>
      <w:lvlText w:val="•"/>
      <w:lvlJc w:val="left"/>
      <w:pPr>
        <w:ind w:left="9173" w:hanging="360"/>
      </w:pPr>
      <w:rPr>
        <w:rFonts w:hint="default"/>
        <w:lang w:val="tr-TR" w:eastAsia="en-US" w:bidi="ar-SA"/>
      </w:rPr>
    </w:lvl>
  </w:abstractNum>
  <w:abstractNum w:abstractNumId="18" w15:restartNumberingAfterBreak="0">
    <w:nsid w:val="1AA85446"/>
    <w:multiLevelType w:val="hybridMultilevel"/>
    <w:tmpl w:val="A9164A34"/>
    <w:lvl w:ilvl="0" w:tplc="0B2858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364E34">
      <w:numFmt w:val="bullet"/>
      <w:lvlText w:val="•"/>
      <w:lvlJc w:val="left"/>
      <w:pPr>
        <w:ind w:left="2616" w:hanging="360"/>
      </w:pPr>
      <w:rPr>
        <w:rFonts w:hint="default"/>
        <w:lang w:val="tr-TR" w:eastAsia="en-US" w:bidi="ar-SA"/>
      </w:rPr>
    </w:lvl>
    <w:lvl w:ilvl="2" w:tplc="A33A8A8E">
      <w:numFmt w:val="bullet"/>
      <w:lvlText w:val="•"/>
      <w:lvlJc w:val="left"/>
      <w:pPr>
        <w:ind w:left="3553" w:hanging="360"/>
      </w:pPr>
      <w:rPr>
        <w:rFonts w:hint="default"/>
        <w:lang w:val="tr-TR" w:eastAsia="en-US" w:bidi="ar-SA"/>
      </w:rPr>
    </w:lvl>
    <w:lvl w:ilvl="3" w:tplc="D28003E4">
      <w:numFmt w:val="bullet"/>
      <w:lvlText w:val="•"/>
      <w:lvlJc w:val="left"/>
      <w:pPr>
        <w:ind w:left="4489" w:hanging="360"/>
      </w:pPr>
      <w:rPr>
        <w:rFonts w:hint="default"/>
        <w:lang w:val="tr-TR" w:eastAsia="en-US" w:bidi="ar-SA"/>
      </w:rPr>
    </w:lvl>
    <w:lvl w:ilvl="4" w:tplc="90860D5E">
      <w:numFmt w:val="bullet"/>
      <w:lvlText w:val="•"/>
      <w:lvlJc w:val="left"/>
      <w:pPr>
        <w:ind w:left="5426" w:hanging="360"/>
      </w:pPr>
      <w:rPr>
        <w:rFonts w:hint="default"/>
        <w:lang w:val="tr-TR" w:eastAsia="en-US" w:bidi="ar-SA"/>
      </w:rPr>
    </w:lvl>
    <w:lvl w:ilvl="5" w:tplc="469AFFB6">
      <w:numFmt w:val="bullet"/>
      <w:lvlText w:val="•"/>
      <w:lvlJc w:val="left"/>
      <w:pPr>
        <w:ind w:left="6363" w:hanging="360"/>
      </w:pPr>
      <w:rPr>
        <w:rFonts w:hint="default"/>
        <w:lang w:val="tr-TR" w:eastAsia="en-US" w:bidi="ar-SA"/>
      </w:rPr>
    </w:lvl>
    <w:lvl w:ilvl="6" w:tplc="9FB438E0">
      <w:numFmt w:val="bullet"/>
      <w:lvlText w:val="•"/>
      <w:lvlJc w:val="left"/>
      <w:pPr>
        <w:ind w:left="7299" w:hanging="360"/>
      </w:pPr>
      <w:rPr>
        <w:rFonts w:hint="default"/>
        <w:lang w:val="tr-TR" w:eastAsia="en-US" w:bidi="ar-SA"/>
      </w:rPr>
    </w:lvl>
    <w:lvl w:ilvl="7" w:tplc="54128E3C">
      <w:numFmt w:val="bullet"/>
      <w:lvlText w:val="•"/>
      <w:lvlJc w:val="left"/>
      <w:pPr>
        <w:ind w:left="8236" w:hanging="360"/>
      </w:pPr>
      <w:rPr>
        <w:rFonts w:hint="default"/>
        <w:lang w:val="tr-TR" w:eastAsia="en-US" w:bidi="ar-SA"/>
      </w:rPr>
    </w:lvl>
    <w:lvl w:ilvl="8" w:tplc="F684AED8">
      <w:numFmt w:val="bullet"/>
      <w:lvlText w:val="•"/>
      <w:lvlJc w:val="left"/>
      <w:pPr>
        <w:ind w:left="9173" w:hanging="360"/>
      </w:pPr>
      <w:rPr>
        <w:rFonts w:hint="default"/>
        <w:lang w:val="tr-TR" w:eastAsia="en-US" w:bidi="ar-SA"/>
      </w:rPr>
    </w:lvl>
  </w:abstractNum>
  <w:abstractNum w:abstractNumId="19" w15:restartNumberingAfterBreak="0">
    <w:nsid w:val="24C2555E"/>
    <w:multiLevelType w:val="hybridMultilevel"/>
    <w:tmpl w:val="6570F83E"/>
    <w:lvl w:ilvl="0" w:tplc="041F0011">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0" w15:restartNumberingAfterBreak="0">
    <w:nsid w:val="26BD5AD8"/>
    <w:multiLevelType w:val="hybridMultilevel"/>
    <w:tmpl w:val="B29C8388"/>
    <w:lvl w:ilvl="0" w:tplc="6F545B0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3D04443E">
      <w:numFmt w:val="bullet"/>
      <w:lvlText w:val="•"/>
      <w:lvlJc w:val="left"/>
      <w:pPr>
        <w:ind w:left="650" w:hanging="284"/>
      </w:pPr>
      <w:rPr>
        <w:rFonts w:hint="default"/>
        <w:lang w:val="tr-TR" w:eastAsia="en-US" w:bidi="ar-SA"/>
      </w:rPr>
    </w:lvl>
    <w:lvl w:ilvl="2" w:tplc="89E0D960">
      <w:numFmt w:val="bullet"/>
      <w:lvlText w:val="•"/>
      <w:lvlJc w:val="left"/>
      <w:pPr>
        <w:ind w:left="1001" w:hanging="284"/>
      </w:pPr>
      <w:rPr>
        <w:rFonts w:hint="default"/>
        <w:lang w:val="tr-TR" w:eastAsia="en-US" w:bidi="ar-SA"/>
      </w:rPr>
    </w:lvl>
    <w:lvl w:ilvl="3" w:tplc="C9CE6C6C">
      <w:numFmt w:val="bullet"/>
      <w:lvlText w:val="•"/>
      <w:lvlJc w:val="left"/>
      <w:pPr>
        <w:ind w:left="1351" w:hanging="284"/>
      </w:pPr>
      <w:rPr>
        <w:rFonts w:hint="default"/>
        <w:lang w:val="tr-TR" w:eastAsia="en-US" w:bidi="ar-SA"/>
      </w:rPr>
    </w:lvl>
    <w:lvl w:ilvl="4" w:tplc="CA4A2C42">
      <w:numFmt w:val="bullet"/>
      <w:lvlText w:val="•"/>
      <w:lvlJc w:val="left"/>
      <w:pPr>
        <w:ind w:left="1702" w:hanging="284"/>
      </w:pPr>
      <w:rPr>
        <w:rFonts w:hint="default"/>
        <w:lang w:val="tr-TR" w:eastAsia="en-US" w:bidi="ar-SA"/>
      </w:rPr>
    </w:lvl>
    <w:lvl w:ilvl="5" w:tplc="4FCA6676">
      <w:numFmt w:val="bullet"/>
      <w:lvlText w:val="•"/>
      <w:lvlJc w:val="left"/>
      <w:pPr>
        <w:ind w:left="2053" w:hanging="284"/>
      </w:pPr>
      <w:rPr>
        <w:rFonts w:hint="default"/>
        <w:lang w:val="tr-TR" w:eastAsia="en-US" w:bidi="ar-SA"/>
      </w:rPr>
    </w:lvl>
    <w:lvl w:ilvl="6" w:tplc="306E6CC4">
      <w:numFmt w:val="bullet"/>
      <w:lvlText w:val="•"/>
      <w:lvlJc w:val="left"/>
      <w:pPr>
        <w:ind w:left="2403" w:hanging="284"/>
      </w:pPr>
      <w:rPr>
        <w:rFonts w:hint="default"/>
        <w:lang w:val="tr-TR" w:eastAsia="en-US" w:bidi="ar-SA"/>
      </w:rPr>
    </w:lvl>
    <w:lvl w:ilvl="7" w:tplc="03566B6C">
      <w:numFmt w:val="bullet"/>
      <w:lvlText w:val="•"/>
      <w:lvlJc w:val="left"/>
      <w:pPr>
        <w:ind w:left="2754" w:hanging="284"/>
      </w:pPr>
      <w:rPr>
        <w:rFonts w:hint="default"/>
        <w:lang w:val="tr-TR" w:eastAsia="en-US" w:bidi="ar-SA"/>
      </w:rPr>
    </w:lvl>
    <w:lvl w:ilvl="8" w:tplc="88360AD2">
      <w:numFmt w:val="bullet"/>
      <w:lvlText w:val="•"/>
      <w:lvlJc w:val="left"/>
      <w:pPr>
        <w:ind w:left="3104" w:hanging="284"/>
      </w:pPr>
      <w:rPr>
        <w:rFonts w:hint="default"/>
        <w:lang w:val="tr-TR" w:eastAsia="en-US" w:bidi="ar-SA"/>
      </w:rPr>
    </w:lvl>
  </w:abstractNum>
  <w:abstractNum w:abstractNumId="21" w15:restartNumberingAfterBreak="0">
    <w:nsid w:val="27B93065"/>
    <w:multiLevelType w:val="hybridMultilevel"/>
    <w:tmpl w:val="C3FC4AC6"/>
    <w:lvl w:ilvl="0" w:tplc="F9E670B2">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24A4990">
      <w:numFmt w:val="bullet"/>
      <w:lvlText w:val="•"/>
      <w:lvlJc w:val="left"/>
      <w:pPr>
        <w:ind w:left="806" w:hanging="284"/>
      </w:pPr>
      <w:rPr>
        <w:rFonts w:hint="default"/>
        <w:lang w:val="tr-TR" w:eastAsia="en-US" w:bidi="ar-SA"/>
      </w:rPr>
    </w:lvl>
    <w:lvl w:ilvl="2" w:tplc="719E4B3A">
      <w:numFmt w:val="bullet"/>
      <w:lvlText w:val="•"/>
      <w:lvlJc w:val="left"/>
      <w:pPr>
        <w:ind w:left="1313" w:hanging="284"/>
      </w:pPr>
      <w:rPr>
        <w:rFonts w:hint="default"/>
        <w:lang w:val="tr-TR" w:eastAsia="en-US" w:bidi="ar-SA"/>
      </w:rPr>
    </w:lvl>
    <w:lvl w:ilvl="3" w:tplc="6C52DC94">
      <w:numFmt w:val="bullet"/>
      <w:lvlText w:val="•"/>
      <w:lvlJc w:val="left"/>
      <w:pPr>
        <w:ind w:left="1820" w:hanging="284"/>
      </w:pPr>
      <w:rPr>
        <w:rFonts w:hint="default"/>
        <w:lang w:val="tr-TR" w:eastAsia="en-US" w:bidi="ar-SA"/>
      </w:rPr>
    </w:lvl>
    <w:lvl w:ilvl="4" w:tplc="CFA213A0">
      <w:numFmt w:val="bullet"/>
      <w:lvlText w:val="•"/>
      <w:lvlJc w:val="left"/>
      <w:pPr>
        <w:ind w:left="2327" w:hanging="284"/>
      </w:pPr>
      <w:rPr>
        <w:rFonts w:hint="default"/>
        <w:lang w:val="tr-TR" w:eastAsia="en-US" w:bidi="ar-SA"/>
      </w:rPr>
    </w:lvl>
    <w:lvl w:ilvl="5" w:tplc="4C6E9476">
      <w:numFmt w:val="bullet"/>
      <w:lvlText w:val="•"/>
      <w:lvlJc w:val="left"/>
      <w:pPr>
        <w:ind w:left="2834" w:hanging="284"/>
      </w:pPr>
      <w:rPr>
        <w:rFonts w:hint="default"/>
        <w:lang w:val="tr-TR" w:eastAsia="en-US" w:bidi="ar-SA"/>
      </w:rPr>
    </w:lvl>
    <w:lvl w:ilvl="6" w:tplc="12885E72">
      <w:numFmt w:val="bullet"/>
      <w:lvlText w:val="•"/>
      <w:lvlJc w:val="left"/>
      <w:pPr>
        <w:ind w:left="3340" w:hanging="284"/>
      </w:pPr>
      <w:rPr>
        <w:rFonts w:hint="default"/>
        <w:lang w:val="tr-TR" w:eastAsia="en-US" w:bidi="ar-SA"/>
      </w:rPr>
    </w:lvl>
    <w:lvl w:ilvl="7" w:tplc="A89E2D76">
      <w:numFmt w:val="bullet"/>
      <w:lvlText w:val="•"/>
      <w:lvlJc w:val="left"/>
      <w:pPr>
        <w:ind w:left="3847" w:hanging="284"/>
      </w:pPr>
      <w:rPr>
        <w:rFonts w:hint="default"/>
        <w:lang w:val="tr-TR" w:eastAsia="en-US" w:bidi="ar-SA"/>
      </w:rPr>
    </w:lvl>
    <w:lvl w:ilvl="8" w:tplc="68DAFB5A">
      <w:numFmt w:val="bullet"/>
      <w:lvlText w:val="•"/>
      <w:lvlJc w:val="left"/>
      <w:pPr>
        <w:ind w:left="4354" w:hanging="284"/>
      </w:pPr>
      <w:rPr>
        <w:rFonts w:hint="default"/>
        <w:lang w:val="tr-TR" w:eastAsia="en-US" w:bidi="ar-SA"/>
      </w:rPr>
    </w:lvl>
  </w:abstractNum>
  <w:abstractNum w:abstractNumId="22" w15:restartNumberingAfterBreak="0">
    <w:nsid w:val="2958404F"/>
    <w:multiLevelType w:val="multilevel"/>
    <w:tmpl w:val="8BF015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2D2B7D97"/>
    <w:multiLevelType w:val="hybridMultilevel"/>
    <w:tmpl w:val="CD4207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34817775"/>
    <w:multiLevelType w:val="multilevel"/>
    <w:tmpl w:val="484CE06C"/>
    <w:lvl w:ilvl="0">
      <w:start w:val="2"/>
      <w:numFmt w:val="decimal"/>
      <w:lvlText w:val="%1."/>
      <w:lvlJc w:val="left"/>
      <w:pPr>
        <w:ind w:left="720" w:hanging="720"/>
      </w:pPr>
      <w:rPr>
        <w:rFonts w:hint="default"/>
        <w:w w:val="105"/>
      </w:rPr>
    </w:lvl>
    <w:lvl w:ilvl="1">
      <w:start w:val="7"/>
      <w:numFmt w:val="decimal"/>
      <w:lvlText w:val="%1.%2."/>
      <w:lvlJc w:val="left"/>
      <w:pPr>
        <w:ind w:left="1198" w:hanging="720"/>
      </w:pPr>
      <w:rPr>
        <w:rFonts w:hint="default"/>
        <w:w w:val="105"/>
      </w:rPr>
    </w:lvl>
    <w:lvl w:ilvl="2">
      <w:start w:val="5"/>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3352" w:hanging="144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668" w:hanging="1800"/>
      </w:pPr>
      <w:rPr>
        <w:rFonts w:hint="default"/>
        <w:w w:val="105"/>
      </w:rPr>
    </w:lvl>
    <w:lvl w:ilvl="7">
      <w:start w:val="1"/>
      <w:numFmt w:val="decimal"/>
      <w:lvlText w:val="%1.%2.%3.%4.%5.%6.%7.%8."/>
      <w:lvlJc w:val="left"/>
      <w:pPr>
        <w:ind w:left="5506" w:hanging="2160"/>
      </w:pPr>
      <w:rPr>
        <w:rFonts w:hint="default"/>
        <w:w w:val="105"/>
      </w:rPr>
    </w:lvl>
    <w:lvl w:ilvl="8">
      <w:start w:val="1"/>
      <w:numFmt w:val="decimal"/>
      <w:lvlText w:val="%1.%2.%3.%4.%5.%6.%7.%8.%9."/>
      <w:lvlJc w:val="left"/>
      <w:pPr>
        <w:ind w:left="5984" w:hanging="2160"/>
      </w:pPr>
      <w:rPr>
        <w:rFonts w:hint="default"/>
        <w:w w:val="105"/>
      </w:rPr>
    </w:lvl>
  </w:abstractNum>
  <w:abstractNum w:abstractNumId="25" w15:restartNumberingAfterBreak="0">
    <w:nsid w:val="389E54B0"/>
    <w:multiLevelType w:val="multilevel"/>
    <w:tmpl w:val="333295CE"/>
    <w:lvl w:ilvl="0">
      <w:start w:val="3"/>
      <w:numFmt w:val="decimal"/>
      <w:lvlText w:val="%1."/>
      <w:lvlJc w:val="left"/>
      <w:pPr>
        <w:ind w:left="480" w:hanging="480"/>
      </w:pPr>
      <w:rPr>
        <w:rFonts w:hint="default"/>
        <w:w w:val="105"/>
      </w:rPr>
    </w:lvl>
    <w:lvl w:ilvl="1">
      <w:start w:val="3"/>
      <w:numFmt w:val="decimal"/>
      <w:lvlText w:val="%1.%2."/>
      <w:lvlJc w:val="left"/>
      <w:pPr>
        <w:ind w:left="1146" w:hanging="720"/>
      </w:pPr>
      <w:rPr>
        <w:rFonts w:hint="default"/>
        <w:w w:val="105"/>
      </w:rPr>
    </w:lvl>
    <w:lvl w:ilvl="2">
      <w:start w:val="1"/>
      <w:numFmt w:val="decimal"/>
      <w:lvlText w:val="%1.%2.%3."/>
      <w:lvlJc w:val="left"/>
      <w:pPr>
        <w:ind w:left="1572" w:hanging="720"/>
      </w:pPr>
      <w:rPr>
        <w:rFonts w:hint="default"/>
        <w:w w:val="105"/>
      </w:rPr>
    </w:lvl>
    <w:lvl w:ilvl="3">
      <w:start w:val="1"/>
      <w:numFmt w:val="decimal"/>
      <w:lvlText w:val="%1.%2.%3.%4."/>
      <w:lvlJc w:val="left"/>
      <w:pPr>
        <w:ind w:left="2358" w:hanging="1080"/>
      </w:pPr>
      <w:rPr>
        <w:rFonts w:hint="default"/>
        <w:w w:val="105"/>
      </w:rPr>
    </w:lvl>
    <w:lvl w:ilvl="4">
      <w:start w:val="1"/>
      <w:numFmt w:val="decimal"/>
      <w:lvlText w:val="%1.%2.%3.%4.%5."/>
      <w:lvlJc w:val="left"/>
      <w:pPr>
        <w:ind w:left="3144" w:hanging="1440"/>
      </w:pPr>
      <w:rPr>
        <w:rFonts w:hint="default"/>
        <w:w w:val="105"/>
      </w:rPr>
    </w:lvl>
    <w:lvl w:ilvl="5">
      <w:start w:val="1"/>
      <w:numFmt w:val="decimal"/>
      <w:lvlText w:val="%1.%2.%3.%4.%5.%6."/>
      <w:lvlJc w:val="left"/>
      <w:pPr>
        <w:ind w:left="3570" w:hanging="1440"/>
      </w:pPr>
      <w:rPr>
        <w:rFonts w:hint="default"/>
        <w:w w:val="105"/>
      </w:rPr>
    </w:lvl>
    <w:lvl w:ilvl="6">
      <w:start w:val="1"/>
      <w:numFmt w:val="decimal"/>
      <w:lvlText w:val="%1.%2.%3.%4.%5.%6.%7."/>
      <w:lvlJc w:val="left"/>
      <w:pPr>
        <w:ind w:left="4356" w:hanging="1800"/>
      </w:pPr>
      <w:rPr>
        <w:rFonts w:hint="default"/>
        <w:w w:val="105"/>
      </w:rPr>
    </w:lvl>
    <w:lvl w:ilvl="7">
      <w:start w:val="1"/>
      <w:numFmt w:val="decimal"/>
      <w:lvlText w:val="%1.%2.%3.%4.%5.%6.%7.%8."/>
      <w:lvlJc w:val="left"/>
      <w:pPr>
        <w:ind w:left="5142" w:hanging="2160"/>
      </w:pPr>
      <w:rPr>
        <w:rFonts w:hint="default"/>
        <w:w w:val="105"/>
      </w:rPr>
    </w:lvl>
    <w:lvl w:ilvl="8">
      <w:start w:val="1"/>
      <w:numFmt w:val="decimal"/>
      <w:lvlText w:val="%1.%2.%3.%4.%5.%6.%7.%8.%9."/>
      <w:lvlJc w:val="left"/>
      <w:pPr>
        <w:ind w:left="5568" w:hanging="2160"/>
      </w:pPr>
      <w:rPr>
        <w:rFonts w:hint="default"/>
        <w:w w:val="105"/>
      </w:rPr>
    </w:lvl>
  </w:abstractNum>
  <w:abstractNum w:abstractNumId="26" w15:restartNumberingAfterBreak="0">
    <w:nsid w:val="3C764611"/>
    <w:multiLevelType w:val="hybridMultilevel"/>
    <w:tmpl w:val="9CC4A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D2F74CB"/>
    <w:multiLevelType w:val="hybridMultilevel"/>
    <w:tmpl w:val="DCB23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FC4111F"/>
    <w:multiLevelType w:val="multilevel"/>
    <w:tmpl w:val="D4985E96"/>
    <w:lvl w:ilvl="0">
      <w:start w:val="1"/>
      <w:numFmt w:val="decimal"/>
      <w:lvlText w:val="%1."/>
      <w:lvlJc w:val="left"/>
      <w:pPr>
        <w:ind w:left="1210" w:hanging="360"/>
        <w:jc w:val="right"/>
      </w:pPr>
      <w:rPr>
        <w:rFonts w:hint="default"/>
        <w:b/>
        <w:spacing w:val="-1"/>
        <w:w w:val="100"/>
        <w:lang w:val="tr-TR" w:eastAsia="en-US" w:bidi="ar-SA"/>
      </w:rPr>
    </w:lvl>
    <w:lvl w:ilvl="1">
      <w:start w:val="1"/>
      <w:numFmt w:val="decimal"/>
      <w:lvlText w:val="%1.%2."/>
      <w:lvlJc w:val="left"/>
      <w:pPr>
        <w:ind w:left="2563"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3383"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552" w:hanging="548"/>
      </w:pPr>
      <w:rPr>
        <w:rFonts w:hint="default"/>
        <w:lang w:val="tr-TR" w:eastAsia="en-US" w:bidi="ar-SA"/>
      </w:rPr>
    </w:lvl>
    <w:lvl w:ilvl="4">
      <w:numFmt w:val="bullet"/>
      <w:lvlText w:val="•"/>
      <w:lvlJc w:val="left"/>
      <w:pPr>
        <w:ind w:left="2812" w:hanging="548"/>
      </w:pPr>
      <w:rPr>
        <w:rFonts w:hint="default"/>
        <w:lang w:val="tr-TR" w:eastAsia="en-US" w:bidi="ar-SA"/>
      </w:rPr>
    </w:lvl>
    <w:lvl w:ilvl="5">
      <w:numFmt w:val="bullet"/>
      <w:lvlText w:val="•"/>
      <w:lvlJc w:val="left"/>
      <w:pPr>
        <w:ind w:left="4166" w:hanging="548"/>
      </w:pPr>
      <w:rPr>
        <w:rFonts w:hint="default"/>
        <w:lang w:val="tr-TR" w:eastAsia="en-US" w:bidi="ar-SA"/>
      </w:rPr>
    </w:lvl>
    <w:lvl w:ilvl="6">
      <w:numFmt w:val="bullet"/>
      <w:lvlText w:val="•"/>
      <w:lvlJc w:val="left"/>
      <w:pPr>
        <w:ind w:left="5520" w:hanging="548"/>
      </w:pPr>
      <w:rPr>
        <w:rFonts w:hint="default"/>
        <w:lang w:val="tr-TR" w:eastAsia="en-US" w:bidi="ar-SA"/>
      </w:rPr>
    </w:lvl>
    <w:lvl w:ilvl="7">
      <w:numFmt w:val="bullet"/>
      <w:lvlText w:val="•"/>
      <w:lvlJc w:val="left"/>
      <w:pPr>
        <w:ind w:left="6875" w:hanging="548"/>
      </w:pPr>
      <w:rPr>
        <w:rFonts w:hint="default"/>
        <w:lang w:val="tr-TR" w:eastAsia="en-US" w:bidi="ar-SA"/>
      </w:rPr>
    </w:lvl>
    <w:lvl w:ilvl="8">
      <w:numFmt w:val="bullet"/>
      <w:lvlText w:val="•"/>
      <w:lvlJc w:val="left"/>
      <w:pPr>
        <w:ind w:left="8229" w:hanging="548"/>
      </w:pPr>
      <w:rPr>
        <w:rFonts w:hint="default"/>
        <w:lang w:val="tr-TR" w:eastAsia="en-US" w:bidi="ar-SA"/>
      </w:rPr>
    </w:lvl>
  </w:abstractNum>
  <w:abstractNum w:abstractNumId="29" w15:restartNumberingAfterBreak="0">
    <w:nsid w:val="3FEC075A"/>
    <w:multiLevelType w:val="multilevel"/>
    <w:tmpl w:val="D1A2EF8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30" w15:restartNumberingAfterBreak="0">
    <w:nsid w:val="40304062"/>
    <w:multiLevelType w:val="hybridMultilevel"/>
    <w:tmpl w:val="82706872"/>
    <w:lvl w:ilvl="0" w:tplc="07268882">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1" w15:restartNumberingAfterBreak="0">
    <w:nsid w:val="410E69A5"/>
    <w:multiLevelType w:val="hybridMultilevel"/>
    <w:tmpl w:val="370E8E9C"/>
    <w:lvl w:ilvl="0" w:tplc="813EC2F0">
      <w:start w:val="1"/>
      <w:numFmt w:val="decimal"/>
      <w:lvlText w:val="%1."/>
      <w:lvlJc w:val="left"/>
      <w:pPr>
        <w:ind w:left="643" w:hanging="360"/>
      </w:pPr>
      <w:rPr>
        <w:rFonts w:hint="default"/>
        <w:color w:val="000000" w:themeColor="text1"/>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2" w15:restartNumberingAfterBreak="0">
    <w:nsid w:val="41C8587C"/>
    <w:multiLevelType w:val="hybridMultilevel"/>
    <w:tmpl w:val="156E91C2"/>
    <w:lvl w:ilvl="0" w:tplc="99B41216">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33" w15:restartNumberingAfterBreak="0">
    <w:nsid w:val="433E5316"/>
    <w:multiLevelType w:val="multilevel"/>
    <w:tmpl w:val="57EC83AA"/>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4" w15:restartNumberingAfterBreak="0">
    <w:nsid w:val="45B56399"/>
    <w:multiLevelType w:val="multilevel"/>
    <w:tmpl w:val="4176C21E"/>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372D75"/>
    <w:multiLevelType w:val="multilevel"/>
    <w:tmpl w:val="5AA2722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024"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6" w15:restartNumberingAfterBreak="0">
    <w:nsid w:val="4D3F2D5C"/>
    <w:multiLevelType w:val="hybridMultilevel"/>
    <w:tmpl w:val="D932D75C"/>
    <w:lvl w:ilvl="0" w:tplc="9CD2CE0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DD4F7DA">
      <w:numFmt w:val="bullet"/>
      <w:lvlText w:val="•"/>
      <w:lvlJc w:val="left"/>
      <w:pPr>
        <w:ind w:left="806" w:hanging="284"/>
      </w:pPr>
      <w:rPr>
        <w:rFonts w:hint="default"/>
        <w:lang w:val="tr-TR" w:eastAsia="en-US" w:bidi="ar-SA"/>
      </w:rPr>
    </w:lvl>
    <w:lvl w:ilvl="2" w:tplc="2A86D426">
      <w:numFmt w:val="bullet"/>
      <w:lvlText w:val="•"/>
      <w:lvlJc w:val="left"/>
      <w:pPr>
        <w:ind w:left="1313" w:hanging="284"/>
      </w:pPr>
      <w:rPr>
        <w:rFonts w:hint="default"/>
        <w:lang w:val="tr-TR" w:eastAsia="en-US" w:bidi="ar-SA"/>
      </w:rPr>
    </w:lvl>
    <w:lvl w:ilvl="3" w:tplc="432EA628">
      <w:numFmt w:val="bullet"/>
      <w:lvlText w:val="•"/>
      <w:lvlJc w:val="left"/>
      <w:pPr>
        <w:ind w:left="1820" w:hanging="284"/>
      </w:pPr>
      <w:rPr>
        <w:rFonts w:hint="default"/>
        <w:lang w:val="tr-TR" w:eastAsia="en-US" w:bidi="ar-SA"/>
      </w:rPr>
    </w:lvl>
    <w:lvl w:ilvl="4" w:tplc="CCC8BFD6">
      <w:numFmt w:val="bullet"/>
      <w:lvlText w:val="•"/>
      <w:lvlJc w:val="left"/>
      <w:pPr>
        <w:ind w:left="2327" w:hanging="284"/>
      </w:pPr>
      <w:rPr>
        <w:rFonts w:hint="default"/>
        <w:lang w:val="tr-TR" w:eastAsia="en-US" w:bidi="ar-SA"/>
      </w:rPr>
    </w:lvl>
    <w:lvl w:ilvl="5" w:tplc="F260084C">
      <w:numFmt w:val="bullet"/>
      <w:lvlText w:val="•"/>
      <w:lvlJc w:val="left"/>
      <w:pPr>
        <w:ind w:left="2834" w:hanging="284"/>
      </w:pPr>
      <w:rPr>
        <w:rFonts w:hint="default"/>
        <w:lang w:val="tr-TR" w:eastAsia="en-US" w:bidi="ar-SA"/>
      </w:rPr>
    </w:lvl>
    <w:lvl w:ilvl="6" w:tplc="AA086BE8">
      <w:numFmt w:val="bullet"/>
      <w:lvlText w:val="•"/>
      <w:lvlJc w:val="left"/>
      <w:pPr>
        <w:ind w:left="3340" w:hanging="284"/>
      </w:pPr>
      <w:rPr>
        <w:rFonts w:hint="default"/>
        <w:lang w:val="tr-TR" w:eastAsia="en-US" w:bidi="ar-SA"/>
      </w:rPr>
    </w:lvl>
    <w:lvl w:ilvl="7" w:tplc="2940CD0C">
      <w:numFmt w:val="bullet"/>
      <w:lvlText w:val="•"/>
      <w:lvlJc w:val="left"/>
      <w:pPr>
        <w:ind w:left="3847" w:hanging="284"/>
      </w:pPr>
      <w:rPr>
        <w:rFonts w:hint="default"/>
        <w:lang w:val="tr-TR" w:eastAsia="en-US" w:bidi="ar-SA"/>
      </w:rPr>
    </w:lvl>
    <w:lvl w:ilvl="8" w:tplc="FAF889EA">
      <w:numFmt w:val="bullet"/>
      <w:lvlText w:val="•"/>
      <w:lvlJc w:val="left"/>
      <w:pPr>
        <w:ind w:left="4354" w:hanging="284"/>
      </w:pPr>
      <w:rPr>
        <w:rFonts w:hint="default"/>
        <w:lang w:val="tr-TR" w:eastAsia="en-US" w:bidi="ar-SA"/>
      </w:rPr>
    </w:lvl>
  </w:abstractNum>
  <w:abstractNum w:abstractNumId="37" w15:restartNumberingAfterBreak="0">
    <w:nsid w:val="4DA90C5E"/>
    <w:multiLevelType w:val="multilevel"/>
    <w:tmpl w:val="FC2A7422"/>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851" w:hanging="432"/>
      </w:pPr>
      <w:rPr>
        <w:rFonts w:hint="default"/>
        <w:spacing w:val="-1"/>
        <w:w w:val="100"/>
        <w:lang w:val="tr-TR" w:eastAsia="en-US" w:bidi="ar-SA"/>
      </w:rPr>
    </w:lvl>
    <w:lvl w:ilvl="2">
      <w:start w:val="1"/>
      <w:numFmt w:val="decimal"/>
      <w:lvlText w:val="%1.%2.%3."/>
      <w:lvlJc w:val="left"/>
      <w:pPr>
        <w:ind w:left="2977" w:hanging="708"/>
      </w:pPr>
      <w:rPr>
        <w:rFonts w:ascii="Times New Roman" w:hAnsi="Times New Roman" w:cs="Times New Roman" w:hint="default"/>
        <w:spacing w:val="-1"/>
        <w:w w:val="90"/>
        <w:lang w:val="tr-TR" w:eastAsia="en-US" w:bidi="ar-SA"/>
      </w:rPr>
    </w:lvl>
    <w:lvl w:ilvl="3">
      <w:start w:val="1"/>
      <w:numFmt w:val="decimal"/>
      <w:lvlText w:val="%1.%2.%3.%4."/>
      <w:lvlJc w:val="left"/>
      <w:pPr>
        <w:ind w:left="3082" w:hanging="1044"/>
      </w:pPr>
      <w:rPr>
        <w:rFonts w:ascii="Times New Roman" w:hAnsi="Times New Roman" w:cs="Times New Roman"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8" w15:restartNumberingAfterBreak="0">
    <w:nsid w:val="514B6D6D"/>
    <w:multiLevelType w:val="hybridMultilevel"/>
    <w:tmpl w:val="D020F068"/>
    <w:lvl w:ilvl="0" w:tplc="0E9E0AC0">
      <w:start w:val="1"/>
      <w:numFmt w:val="decimal"/>
      <w:lvlText w:val="%1."/>
      <w:lvlJc w:val="left"/>
      <w:pPr>
        <w:ind w:left="2038" w:hanging="360"/>
      </w:pPr>
      <w:rPr>
        <w:rFonts w:hint="default"/>
      </w:rPr>
    </w:lvl>
    <w:lvl w:ilvl="1" w:tplc="041F0019">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39" w15:restartNumberingAfterBreak="0">
    <w:nsid w:val="584F1C63"/>
    <w:multiLevelType w:val="hybridMultilevel"/>
    <w:tmpl w:val="4F5E3D0C"/>
    <w:lvl w:ilvl="0" w:tplc="70D88B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F4EF948">
      <w:numFmt w:val="bullet"/>
      <w:lvlText w:val="•"/>
      <w:lvlJc w:val="left"/>
      <w:pPr>
        <w:ind w:left="2616" w:hanging="360"/>
      </w:pPr>
      <w:rPr>
        <w:rFonts w:hint="default"/>
        <w:lang w:val="tr-TR" w:eastAsia="en-US" w:bidi="ar-SA"/>
      </w:rPr>
    </w:lvl>
    <w:lvl w:ilvl="2" w:tplc="D832970A">
      <w:numFmt w:val="bullet"/>
      <w:lvlText w:val="•"/>
      <w:lvlJc w:val="left"/>
      <w:pPr>
        <w:ind w:left="3553" w:hanging="360"/>
      </w:pPr>
      <w:rPr>
        <w:rFonts w:hint="default"/>
        <w:lang w:val="tr-TR" w:eastAsia="en-US" w:bidi="ar-SA"/>
      </w:rPr>
    </w:lvl>
    <w:lvl w:ilvl="3" w:tplc="D08AE748">
      <w:numFmt w:val="bullet"/>
      <w:lvlText w:val="•"/>
      <w:lvlJc w:val="left"/>
      <w:pPr>
        <w:ind w:left="4489" w:hanging="360"/>
      </w:pPr>
      <w:rPr>
        <w:rFonts w:hint="default"/>
        <w:lang w:val="tr-TR" w:eastAsia="en-US" w:bidi="ar-SA"/>
      </w:rPr>
    </w:lvl>
    <w:lvl w:ilvl="4" w:tplc="76F4F838">
      <w:numFmt w:val="bullet"/>
      <w:lvlText w:val="•"/>
      <w:lvlJc w:val="left"/>
      <w:pPr>
        <w:ind w:left="5426" w:hanging="360"/>
      </w:pPr>
      <w:rPr>
        <w:rFonts w:hint="default"/>
        <w:lang w:val="tr-TR" w:eastAsia="en-US" w:bidi="ar-SA"/>
      </w:rPr>
    </w:lvl>
    <w:lvl w:ilvl="5" w:tplc="49084B3E">
      <w:numFmt w:val="bullet"/>
      <w:lvlText w:val="•"/>
      <w:lvlJc w:val="left"/>
      <w:pPr>
        <w:ind w:left="6363" w:hanging="360"/>
      </w:pPr>
      <w:rPr>
        <w:rFonts w:hint="default"/>
        <w:lang w:val="tr-TR" w:eastAsia="en-US" w:bidi="ar-SA"/>
      </w:rPr>
    </w:lvl>
    <w:lvl w:ilvl="6" w:tplc="FF5AAE1A">
      <w:numFmt w:val="bullet"/>
      <w:lvlText w:val="•"/>
      <w:lvlJc w:val="left"/>
      <w:pPr>
        <w:ind w:left="7299" w:hanging="360"/>
      </w:pPr>
      <w:rPr>
        <w:rFonts w:hint="default"/>
        <w:lang w:val="tr-TR" w:eastAsia="en-US" w:bidi="ar-SA"/>
      </w:rPr>
    </w:lvl>
    <w:lvl w:ilvl="7" w:tplc="B5DAFCF0">
      <w:numFmt w:val="bullet"/>
      <w:lvlText w:val="•"/>
      <w:lvlJc w:val="left"/>
      <w:pPr>
        <w:ind w:left="8236" w:hanging="360"/>
      </w:pPr>
      <w:rPr>
        <w:rFonts w:hint="default"/>
        <w:lang w:val="tr-TR" w:eastAsia="en-US" w:bidi="ar-SA"/>
      </w:rPr>
    </w:lvl>
    <w:lvl w:ilvl="8" w:tplc="4112A710">
      <w:numFmt w:val="bullet"/>
      <w:lvlText w:val="•"/>
      <w:lvlJc w:val="left"/>
      <w:pPr>
        <w:ind w:left="9173" w:hanging="360"/>
      </w:pPr>
      <w:rPr>
        <w:rFonts w:hint="default"/>
        <w:lang w:val="tr-TR" w:eastAsia="en-US" w:bidi="ar-SA"/>
      </w:rPr>
    </w:lvl>
  </w:abstractNum>
  <w:abstractNum w:abstractNumId="40" w15:restartNumberingAfterBreak="0">
    <w:nsid w:val="66B8793A"/>
    <w:multiLevelType w:val="hybridMultilevel"/>
    <w:tmpl w:val="AAD427F6"/>
    <w:lvl w:ilvl="0" w:tplc="C9BEFA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1" w15:restartNumberingAfterBreak="0">
    <w:nsid w:val="6E0E688B"/>
    <w:multiLevelType w:val="hybridMultilevel"/>
    <w:tmpl w:val="E3944D4A"/>
    <w:lvl w:ilvl="0" w:tplc="8EC238A2">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D1C4318">
      <w:numFmt w:val="bullet"/>
      <w:lvlText w:val="•"/>
      <w:lvlJc w:val="left"/>
      <w:pPr>
        <w:ind w:left="704" w:hanging="360"/>
      </w:pPr>
      <w:rPr>
        <w:rFonts w:hint="default"/>
        <w:lang w:val="tr-TR" w:eastAsia="en-US" w:bidi="ar-SA"/>
      </w:rPr>
    </w:lvl>
    <w:lvl w:ilvl="2" w:tplc="8424B6D8">
      <w:numFmt w:val="bullet"/>
      <w:lvlText w:val="•"/>
      <w:lvlJc w:val="left"/>
      <w:pPr>
        <w:ind w:left="1049" w:hanging="360"/>
      </w:pPr>
      <w:rPr>
        <w:rFonts w:hint="default"/>
        <w:lang w:val="tr-TR" w:eastAsia="en-US" w:bidi="ar-SA"/>
      </w:rPr>
    </w:lvl>
    <w:lvl w:ilvl="3" w:tplc="14B258CC">
      <w:numFmt w:val="bullet"/>
      <w:lvlText w:val="•"/>
      <w:lvlJc w:val="left"/>
      <w:pPr>
        <w:ind w:left="1393" w:hanging="360"/>
      </w:pPr>
      <w:rPr>
        <w:rFonts w:hint="default"/>
        <w:lang w:val="tr-TR" w:eastAsia="en-US" w:bidi="ar-SA"/>
      </w:rPr>
    </w:lvl>
    <w:lvl w:ilvl="4" w:tplc="1F0A4BA2">
      <w:numFmt w:val="bullet"/>
      <w:lvlText w:val="•"/>
      <w:lvlJc w:val="left"/>
      <w:pPr>
        <w:ind w:left="1738" w:hanging="360"/>
      </w:pPr>
      <w:rPr>
        <w:rFonts w:hint="default"/>
        <w:lang w:val="tr-TR" w:eastAsia="en-US" w:bidi="ar-SA"/>
      </w:rPr>
    </w:lvl>
    <w:lvl w:ilvl="5" w:tplc="EB444366">
      <w:numFmt w:val="bullet"/>
      <w:lvlText w:val="•"/>
      <w:lvlJc w:val="left"/>
      <w:pPr>
        <w:ind w:left="2083" w:hanging="360"/>
      </w:pPr>
      <w:rPr>
        <w:rFonts w:hint="default"/>
        <w:lang w:val="tr-TR" w:eastAsia="en-US" w:bidi="ar-SA"/>
      </w:rPr>
    </w:lvl>
    <w:lvl w:ilvl="6" w:tplc="1BF6FAC4">
      <w:numFmt w:val="bullet"/>
      <w:lvlText w:val="•"/>
      <w:lvlJc w:val="left"/>
      <w:pPr>
        <w:ind w:left="2427" w:hanging="360"/>
      </w:pPr>
      <w:rPr>
        <w:rFonts w:hint="default"/>
        <w:lang w:val="tr-TR" w:eastAsia="en-US" w:bidi="ar-SA"/>
      </w:rPr>
    </w:lvl>
    <w:lvl w:ilvl="7" w:tplc="F13C4A30">
      <w:numFmt w:val="bullet"/>
      <w:lvlText w:val="•"/>
      <w:lvlJc w:val="left"/>
      <w:pPr>
        <w:ind w:left="2772" w:hanging="360"/>
      </w:pPr>
      <w:rPr>
        <w:rFonts w:hint="default"/>
        <w:lang w:val="tr-TR" w:eastAsia="en-US" w:bidi="ar-SA"/>
      </w:rPr>
    </w:lvl>
    <w:lvl w:ilvl="8" w:tplc="62A840D4">
      <w:numFmt w:val="bullet"/>
      <w:lvlText w:val="•"/>
      <w:lvlJc w:val="left"/>
      <w:pPr>
        <w:ind w:left="3116" w:hanging="360"/>
      </w:pPr>
      <w:rPr>
        <w:rFonts w:hint="default"/>
        <w:lang w:val="tr-TR" w:eastAsia="en-US" w:bidi="ar-SA"/>
      </w:rPr>
    </w:lvl>
  </w:abstractNum>
  <w:abstractNum w:abstractNumId="42" w15:restartNumberingAfterBreak="0">
    <w:nsid w:val="712B3C01"/>
    <w:multiLevelType w:val="hybridMultilevel"/>
    <w:tmpl w:val="13BA2318"/>
    <w:lvl w:ilvl="0" w:tplc="07268882">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3" w15:restartNumberingAfterBreak="0">
    <w:nsid w:val="799470D1"/>
    <w:multiLevelType w:val="multilevel"/>
    <w:tmpl w:val="8552365E"/>
    <w:lvl w:ilvl="0">
      <w:start w:val="2"/>
      <w:numFmt w:val="decimal"/>
      <w:lvlText w:val="%1."/>
      <w:lvlJc w:val="left"/>
      <w:pPr>
        <w:ind w:left="675" w:hanging="675"/>
      </w:pPr>
      <w:rPr>
        <w:rFonts w:hint="default"/>
        <w:w w:val="105"/>
      </w:rPr>
    </w:lvl>
    <w:lvl w:ilvl="1">
      <w:start w:val="7"/>
      <w:numFmt w:val="decimal"/>
      <w:lvlText w:val="%1.%2."/>
      <w:lvlJc w:val="left"/>
      <w:pPr>
        <w:ind w:left="1199" w:hanging="720"/>
      </w:pPr>
      <w:rPr>
        <w:rFonts w:hint="default"/>
        <w:w w:val="105"/>
      </w:rPr>
    </w:lvl>
    <w:lvl w:ilvl="2">
      <w:start w:val="5"/>
      <w:numFmt w:val="decimal"/>
      <w:lvlText w:val="%1.%2.%3."/>
      <w:lvlJc w:val="left"/>
      <w:pPr>
        <w:ind w:left="1678" w:hanging="720"/>
      </w:pPr>
      <w:rPr>
        <w:rFonts w:hint="default"/>
        <w:w w:val="105"/>
      </w:rPr>
    </w:lvl>
    <w:lvl w:ilvl="3">
      <w:start w:val="1"/>
      <w:numFmt w:val="decimal"/>
      <w:lvlText w:val="%1.%2.%3.%4."/>
      <w:lvlJc w:val="left"/>
      <w:pPr>
        <w:ind w:left="2517" w:hanging="1080"/>
      </w:pPr>
      <w:rPr>
        <w:rFonts w:hint="default"/>
        <w:w w:val="105"/>
      </w:rPr>
    </w:lvl>
    <w:lvl w:ilvl="4">
      <w:start w:val="1"/>
      <w:numFmt w:val="decimal"/>
      <w:lvlText w:val="%1.%2.%3.%4.%5."/>
      <w:lvlJc w:val="left"/>
      <w:pPr>
        <w:ind w:left="2996" w:hanging="1080"/>
      </w:pPr>
      <w:rPr>
        <w:rFonts w:hint="default"/>
        <w:w w:val="105"/>
      </w:rPr>
    </w:lvl>
    <w:lvl w:ilvl="5">
      <w:start w:val="1"/>
      <w:numFmt w:val="decimal"/>
      <w:lvlText w:val="%1.%2.%3.%4.%5.%6."/>
      <w:lvlJc w:val="left"/>
      <w:pPr>
        <w:ind w:left="3835" w:hanging="1440"/>
      </w:pPr>
      <w:rPr>
        <w:rFonts w:hint="default"/>
        <w:w w:val="105"/>
      </w:rPr>
    </w:lvl>
    <w:lvl w:ilvl="6">
      <w:start w:val="1"/>
      <w:numFmt w:val="decimal"/>
      <w:lvlText w:val="%1.%2.%3.%4.%5.%6.%7."/>
      <w:lvlJc w:val="left"/>
      <w:pPr>
        <w:ind w:left="4674" w:hanging="1800"/>
      </w:pPr>
      <w:rPr>
        <w:rFonts w:hint="default"/>
        <w:w w:val="105"/>
      </w:rPr>
    </w:lvl>
    <w:lvl w:ilvl="7">
      <w:start w:val="1"/>
      <w:numFmt w:val="decimal"/>
      <w:lvlText w:val="%1.%2.%3.%4.%5.%6.%7.%8."/>
      <w:lvlJc w:val="left"/>
      <w:pPr>
        <w:ind w:left="5153" w:hanging="1800"/>
      </w:pPr>
      <w:rPr>
        <w:rFonts w:hint="default"/>
        <w:w w:val="105"/>
      </w:rPr>
    </w:lvl>
    <w:lvl w:ilvl="8">
      <w:start w:val="1"/>
      <w:numFmt w:val="decimal"/>
      <w:lvlText w:val="%1.%2.%3.%4.%5.%6.%7.%8.%9."/>
      <w:lvlJc w:val="left"/>
      <w:pPr>
        <w:ind w:left="5992" w:hanging="2160"/>
      </w:pPr>
      <w:rPr>
        <w:rFonts w:hint="default"/>
        <w:w w:val="105"/>
      </w:rPr>
    </w:lvl>
  </w:abstractNum>
  <w:abstractNum w:abstractNumId="44" w15:restartNumberingAfterBreak="0">
    <w:nsid w:val="7D783801"/>
    <w:multiLevelType w:val="hybridMultilevel"/>
    <w:tmpl w:val="83249E36"/>
    <w:lvl w:ilvl="0" w:tplc="01EAB0C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BBEC280">
      <w:numFmt w:val="bullet"/>
      <w:lvlText w:val="•"/>
      <w:lvlJc w:val="left"/>
      <w:pPr>
        <w:ind w:left="2688" w:hanging="624"/>
      </w:pPr>
      <w:rPr>
        <w:rFonts w:hint="default"/>
        <w:lang w:val="tr-TR" w:eastAsia="en-US" w:bidi="ar-SA"/>
      </w:rPr>
    </w:lvl>
    <w:lvl w:ilvl="2" w:tplc="46B4E63E">
      <w:numFmt w:val="bullet"/>
      <w:lvlText w:val="•"/>
      <w:lvlJc w:val="left"/>
      <w:pPr>
        <w:ind w:left="3617" w:hanging="624"/>
      </w:pPr>
      <w:rPr>
        <w:rFonts w:hint="default"/>
        <w:lang w:val="tr-TR" w:eastAsia="en-US" w:bidi="ar-SA"/>
      </w:rPr>
    </w:lvl>
    <w:lvl w:ilvl="3" w:tplc="7EE81632">
      <w:numFmt w:val="bullet"/>
      <w:lvlText w:val="•"/>
      <w:lvlJc w:val="left"/>
      <w:pPr>
        <w:ind w:left="4545" w:hanging="624"/>
      </w:pPr>
      <w:rPr>
        <w:rFonts w:hint="default"/>
        <w:lang w:val="tr-TR" w:eastAsia="en-US" w:bidi="ar-SA"/>
      </w:rPr>
    </w:lvl>
    <w:lvl w:ilvl="4" w:tplc="EFE27882">
      <w:numFmt w:val="bullet"/>
      <w:lvlText w:val="•"/>
      <w:lvlJc w:val="left"/>
      <w:pPr>
        <w:ind w:left="5474" w:hanging="624"/>
      </w:pPr>
      <w:rPr>
        <w:rFonts w:hint="default"/>
        <w:lang w:val="tr-TR" w:eastAsia="en-US" w:bidi="ar-SA"/>
      </w:rPr>
    </w:lvl>
    <w:lvl w:ilvl="5" w:tplc="996C35C0">
      <w:numFmt w:val="bullet"/>
      <w:lvlText w:val="•"/>
      <w:lvlJc w:val="left"/>
      <w:pPr>
        <w:ind w:left="6403" w:hanging="624"/>
      </w:pPr>
      <w:rPr>
        <w:rFonts w:hint="default"/>
        <w:lang w:val="tr-TR" w:eastAsia="en-US" w:bidi="ar-SA"/>
      </w:rPr>
    </w:lvl>
    <w:lvl w:ilvl="6" w:tplc="6C964A28">
      <w:numFmt w:val="bullet"/>
      <w:lvlText w:val="•"/>
      <w:lvlJc w:val="left"/>
      <w:pPr>
        <w:ind w:left="7331" w:hanging="624"/>
      </w:pPr>
      <w:rPr>
        <w:rFonts w:hint="default"/>
        <w:lang w:val="tr-TR" w:eastAsia="en-US" w:bidi="ar-SA"/>
      </w:rPr>
    </w:lvl>
    <w:lvl w:ilvl="7" w:tplc="4A8C3D28">
      <w:numFmt w:val="bullet"/>
      <w:lvlText w:val="•"/>
      <w:lvlJc w:val="left"/>
      <w:pPr>
        <w:ind w:left="8260" w:hanging="624"/>
      </w:pPr>
      <w:rPr>
        <w:rFonts w:hint="default"/>
        <w:lang w:val="tr-TR" w:eastAsia="en-US" w:bidi="ar-SA"/>
      </w:rPr>
    </w:lvl>
    <w:lvl w:ilvl="8" w:tplc="B7C0B8D0">
      <w:numFmt w:val="bullet"/>
      <w:lvlText w:val="•"/>
      <w:lvlJc w:val="left"/>
      <w:pPr>
        <w:ind w:left="9189" w:hanging="624"/>
      </w:pPr>
      <w:rPr>
        <w:rFonts w:hint="default"/>
        <w:lang w:val="tr-TR" w:eastAsia="en-US" w:bidi="ar-SA"/>
      </w:rPr>
    </w:lvl>
  </w:abstractNum>
  <w:abstractNum w:abstractNumId="45" w15:restartNumberingAfterBreak="0">
    <w:nsid w:val="7E6D6100"/>
    <w:multiLevelType w:val="hybridMultilevel"/>
    <w:tmpl w:val="03BEF55A"/>
    <w:lvl w:ilvl="0" w:tplc="03EE347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CEE72FA">
      <w:numFmt w:val="bullet"/>
      <w:lvlText w:val="•"/>
      <w:lvlJc w:val="left"/>
      <w:pPr>
        <w:ind w:left="1189" w:hanging="284"/>
      </w:pPr>
      <w:rPr>
        <w:rFonts w:hint="default"/>
        <w:lang w:val="tr-TR" w:eastAsia="en-US" w:bidi="ar-SA"/>
      </w:rPr>
    </w:lvl>
    <w:lvl w:ilvl="2" w:tplc="6A2694BA">
      <w:numFmt w:val="bullet"/>
      <w:lvlText w:val="•"/>
      <w:lvlJc w:val="left"/>
      <w:pPr>
        <w:ind w:left="2078" w:hanging="284"/>
      </w:pPr>
      <w:rPr>
        <w:rFonts w:hint="default"/>
        <w:lang w:val="tr-TR" w:eastAsia="en-US" w:bidi="ar-SA"/>
      </w:rPr>
    </w:lvl>
    <w:lvl w:ilvl="3" w:tplc="2FB47238">
      <w:numFmt w:val="bullet"/>
      <w:lvlText w:val="•"/>
      <w:lvlJc w:val="left"/>
      <w:pPr>
        <w:ind w:left="2968" w:hanging="284"/>
      </w:pPr>
      <w:rPr>
        <w:rFonts w:hint="default"/>
        <w:lang w:val="tr-TR" w:eastAsia="en-US" w:bidi="ar-SA"/>
      </w:rPr>
    </w:lvl>
    <w:lvl w:ilvl="4" w:tplc="5B0AE610">
      <w:numFmt w:val="bullet"/>
      <w:lvlText w:val="•"/>
      <w:lvlJc w:val="left"/>
      <w:pPr>
        <w:ind w:left="3857" w:hanging="284"/>
      </w:pPr>
      <w:rPr>
        <w:rFonts w:hint="default"/>
        <w:lang w:val="tr-TR" w:eastAsia="en-US" w:bidi="ar-SA"/>
      </w:rPr>
    </w:lvl>
    <w:lvl w:ilvl="5" w:tplc="71564F66">
      <w:numFmt w:val="bullet"/>
      <w:lvlText w:val="•"/>
      <w:lvlJc w:val="left"/>
      <w:pPr>
        <w:ind w:left="4747" w:hanging="284"/>
      </w:pPr>
      <w:rPr>
        <w:rFonts w:hint="default"/>
        <w:lang w:val="tr-TR" w:eastAsia="en-US" w:bidi="ar-SA"/>
      </w:rPr>
    </w:lvl>
    <w:lvl w:ilvl="6" w:tplc="501A7EB0">
      <w:numFmt w:val="bullet"/>
      <w:lvlText w:val="•"/>
      <w:lvlJc w:val="left"/>
      <w:pPr>
        <w:ind w:left="5636" w:hanging="284"/>
      </w:pPr>
      <w:rPr>
        <w:rFonts w:hint="default"/>
        <w:lang w:val="tr-TR" w:eastAsia="en-US" w:bidi="ar-SA"/>
      </w:rPr>
    </w:lvl>
    <w:lvl w:ilvl="7" w:tplc="9F5AC6D6">
      <w:numFmt w:val="bullet"/>
      <w:lvlText w:val="•"/>
      <w:lvlJc w:val="left"/>
      <w:pPr>
        <w:ind w:left="6525" w:hanging="284"/>
      </w:pPr>
      <w:rPr>
        <w:rFonts w:hint="default"/>
        <w:lang w:val="tr-TR" w:eastAsia="en-US" w:bidi="ar-SA"/>
      </w:rPr>
    </w:lvl>
    <w:lvl w:ilvl="8" w:tplc="94E6E2D0">
      <w:numFmt w:val="bullet"/>
      <w:lvlText w:val="•"/>
      <w:lvlJc w:val="left"/>
      <w:pPr>
        <w:ind w:left="7415" w:hanging="284"/>
      </w:pPr>
      <w:rPr>
        <w:rFonts w:hint="default"/>
        <w:lang w:val="tr-TR" w:eastAsia="en-US" w:bidi="ar-SA"/>
      </w:rPr>
    </w:lvl>
  </w:abstractNum>
  <w:num w:numId="1">
    <w:abstractNumId w:val="44"/>
  </w:num>
  <w:num w:numId="2">
    <w:abstractNumId w:val="37"/>
  </w:num>
  <w:num w:numId="3">
    <w:abstractNumId w:val="14"/>
  </w:num>
  <w:num w:numId="4">
    <w:abstractNumId w:val="18"/>
  </w:num>
  <w:num w:numId="5">
    <w:abstractNumId w:val="17"/>
  </w:num>
  <w:num w:numId="6">
    <w:abstractNumId w:val="45"/>
  </w:num>
  <w:num w:numId="7">
    <w:abstractNumId w:val="41"/>
  </w:num>
  <w:num w:numId="8">
    <w:abstractNumId w:val="21"/>
  </w:num>
  <w:num w:numId="9">
    <w:abstractNumId w:val="20"/>
  </w:num>
  <w:num w:numId="10">
    <w:abstractNumId w:val="36"/>
  </w:num>
  <w:num w:numId="11">
    <w:abstractNumId w:val="22"/>
  </w:num>
  <w:num w:numId="12">
    <w:abstractNumId w:val="39"/>
  </w:num>
  <w:num w:numId="13">
    <w:abstractNumId w:val="35"/>
  </w:num>
  <w:num w:numId="14">
    <w:abstractNumId w:val="28"/>
  </w:num>
  <w:num w:numId="15">
    <w:abstractNumId w:val="29"/>
  </w:num>
  <w:num w:numId="16">
    <w:abstractNumId w:val="40"/>
  </w:num>
  <w:num w:numId="17">
    <w:abstractNumId w:val="38"/>
  </w:num>
  <w:num w:numId="18">
    <w:abstractNumId w:val="30"/>
  </w:num>
  <w:num w:numId="19">
    <w:abstractNumId w:val="32"/>
  </w:num>
  <w:num w:numId="20">
    <w:abstractNumId w:val="42"/>
  </w:num>
  <w:num w:numId="21">
    <w:abstractNumId w:val="31"/>
  </w:num>
  <w:num w:numId="22">
    <w:abstractNumId w:val="12"/>
  </w:num>
  <w:num w:numId="23">
    <w:abstractNumId w:val="4"/>
  </w:num>
  <w:num w:numId="24">
    <w:abstractNumId w:val="5"/>
  </w:num>
  <w:num w:numId="25">
    <w:abstractNumId w:val="6"/>
  </w:num>
  <w:num w:numId="26">
    <w:abstractNumId w:val="1"/>
  </w:num>
  <w:num w:numId="27">
    <w:abstractNumId w:val="7"/>
  </w:num>
  <w:num w:numId="28">
    <w:abstractNumId w:val="8"/>
  </w:num>
  <w:num w:numId="29">
    <w:abstractNumId w:val="11"/>
  </w:num>
  <w:num w:numId="30">
    <w:abstractNumId w:val="33"/>
  </w:num>
  <w:num w:numId="31">
    <w:abstractNumId w:val="43"/>
  </w:num>
  <w:num w:numId="32">
    <w:abstractNumId w:val="24"/>
  </w:num>
  <w:num w:numId="33">
    <w:abstractNumId w:val="25"/>
  </w:num>
  <w:num w:numId="34">
    <w:abstractNumId w:val="27"/>
  </w:num>
  <w:num w:numId="35">
    <w:abstractNumId w:val="34"/>
  </w:num>
  <w:num w:numId="36">
    <w:abstractNumId w:val="13"/>
  </w:num>
  <w:num w:numId="37">
    <w:abstractNumId w:val="23"/>
  </w:num>
  <w:num w:numId="38">
    <w:abstractNumId w:val="15"/>
  </w:num>
  <w:num w:numId="39">
    <w:abstractNumId w:val="0"/>
  </w:num>
  <w:num w:numId="40">
    <w:abstractNumId w:val="26"/>
  </w:num>
  <w:num w:numId="41">
    <w:abstractNumId w:val="16"/>
  </w:num>
  <w:num w:numId="42">
    <w:abstractNumId w:val="2"/>
  </w:num>
  <w:num w:numId="43">
    <w:abstractNumId w:val="3"/>
  </w:num>
  <w:num w:numId="44">
    <w:abstractNumId w:val="19"/>
  </w:num>
  <w:num w:numId="45">
    <w:abstractNumId w:val="9"/>
  </w:num>
  <w:num w:numId="46">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375"/>
    <w:rsid w:val="000017BE"/>
    <w:rsid w:val="0001385D"/>
    <w:rsid w:val="00013EB5"/>
    <w:rsid w:val="00015745"/>
    <w:rsid w:val="000202C6"/>
    <w:rsid w:val="000223B1"/>
    <w:rsid w:val="0003225F"/>
    <w:rsid w:val="0004129F"/>
    <w:rsid w:val="0004720C"/>
    <w:rsid w:val="0007034B"/>
    <w:rsid w:val="00071D03"/>
    <w:rsid w:val="0007349B"/>
    <w:rsid w:val="00073B5F"/>
    <w:rsid w:val="0007408B"/>
    <w:rsid w:val="000805F4"/>
    <w:rsid w:val="00080647"/>
    <w:rsid w:val="000871E6"/>
    <w:rsid w:val="000969FE"/>
    <w:rsid w:val="000A14DA"/>
    <w:rsid w:val="000A7334"/>
    <w:rsid w:val="000A77A0"/>
    <w:rsid w:val="000C09B3"/>
    <w:rsid w:val="000C0C35"/>
    <w:rsid w:val="000C5DC1"/>
    <w:rsid w:val="000D14E6"/>
    <w:rsid w:val="000D2269"/>
    <w:rsid w:val="000E5592"/>
    <w:rsid w:val="000E7EA0"/>
    <w:rsid w:val="0010616C"/>
    <w:rsid w:val="00110401"/>
    <w:rsid w:val="00115BE4"/>
    <w:rsid w:val="0012195D"/>
    <w:rsid w:val="001247D6"/>
    <w:rsid w:val="0013215D"/>
    <w:rsid w:val="001421EA"/>
    <w:rsid w:val="00152B71"/>
    <w:rsid w:val="0015606A"/>
    <w:rsid w:val="00156C98"/>
    <w:rsid w:val="00170492"/>
    <w:rsid w:val="00170494"/>
    <w:rsid w:val="0017297C"/>
    <w:rsid w:val="001806A4"/>
    <w:rsid w:val="00185F2F"/>
    <w:rsid w:val="00186EC6"/>
    <w:rsid w:val="001926F2"/>
    <w:rsid w:val="0019454D"/>
    <w:rsid w:val="00196BA0"/>
    <w:rsid w:val="001A511F"/>
    <w:rsid w:val="001A573B"/>
    <w:rsid w:val="001A61E3"/>
    <w:rsid w:val="001B2FA3"/>
    <w:rsid w:val="001B4596"/>
    <w:rsid w:val="001C24B0"/>
    <w:rsid w:val="001C41D8"/>
    <w:rsid w:val="001C54BC"/>
    <w:rsid w:val="001D1CF7"/>
    <w:rsid w:val="001D23C3"/>
    <w:rsid w:val="001D26D2"/>
    <w:rsid w:val="001D4ED7"/>
    <w:rsid w:val="001D575A"/>
    <w:rsid w:val="001D66B0"/>
    <w:rsid w:val="001D71BA"/>
    <w:rsid w:val="001E3D9D"/>
    <w:rsid w:val="001E5C3C"/>
    <w:rsid w:val="001F048A"/>
    <w:rsid w:val="001F08B8"/>
    <w:rsid w:val="00210E45"/>
    <w:rsid w:val="0021275A"/>
    <w:rsid w:val="00212BCD"/>
    <w:rsid w:val="00220F67"/>
    <w:rsid w:val="002267B9"/>
    <w:rsid w:val="00231E0C"/>
    <w:rsid w:val="0023420D"/>
    <w:rsid w:val="00242D90"/>
    <w:rsid w:val="00251225"/>
    <w:rsid w:val="00251FD1"/>
    <w:rsid w:val="0025224A"/>
    <w:rsid w:val="002672F7"/>
    <w:rsid w:val="002714C8"/>
    <w:rsid w:val="00273CDF"/>
    <w:rsid w:val="00276FE4"/>
    <w:rsid w:val="00280B22"/>
    <w:rsid w:val="002812BE"/>
    <w:rsid w:val="002817D5"/>
    <w:rsid w:val="00287A2F"/>
    <w:rsid w:val="002914BC"/>
    <w:rsid w:val="00293602"/>
    <w:rsid w:val="002A3BEE"/>
    <w:rsid w:val="002A4DE7"/>
    <w:rsid w:val="002A5161"/>
    <w:rsid w:val="002A5B17"/>
    <w:rsid w:val="002B379F"/>
    <w:rsid w:val="002B6358"/>
    <w:rsid w:val="002C385E"/>
    <w:rsid w:val="002C3E92"/>
    <w:rsid w:val="002C4F13"/>
    <w:rsid w:val="002D112B"/>
    <w:rsid w:val="002D20AF"/>
    <w:rsid w:val="002D2D81"/>
    <w:rsid w:val="002D5BD5"/>
    <w:rsid w:val="002D5CFC"/>
    <w:rsid w:val="002E083A"/>
    <w:rsid w:val="002E11B3"/>
    <w:rsid w:val="002E21F7"/>
    <w:rsid w:val="002E4BC0"/>
    <w:rsid w:val="002F1F1F"/>
    <w:rsid w:val="00303379"/>
    <w:rsid w:val="00305C3B"/>
    <w:rsid w:val="003069CF"/>
    <w:rsid w:val="00315E83"/>
    <w:rsid w:val="00321371"/>
    <w:rsid w:val="00323C77"/>
    <w:rsid w:val="00327AB4"/>
    <w:rsid w:val="00335149"/>
    <w:rsid w:val="00352FE2"/>
    <w:rsid w:val="00355F46"/>
    <w:rsid w:val="003651BC"/>
    <w:rsid w:val="003675B0"/>
    <w:rsid w:val="00367E94"/>
    <w:rsid w:val="00372700"/>
    <w:rsid w:val="00373917"/>
    <w:rsid w:val="003770B7"/>
    <w:rsid w:val="0038045B"/>
    <w:rsid w:val="0039006D"/>
    <w:rsid w:val="00394D43"/>
    <w:rsid w:val="0039641E"/>
    <w:rsid w:val="003A139F"/>
    <w:rsid w:val="003B1FBA"/>
    <w:rsid w:val="003B5C45"/>
    <w:rsid w:val="003B7FA3"/>
    <w:rsid w:val="003C34CC"/>
    <w:rsid w:val="003C6CC2"/>
    <w:rsid w:val="003C764E"/>
    <w:rsid w:val="003D00FB"/>
    <w:rsid w:val="003D0BC3"/>
    <w:rsid w:val="003D6222"/>
    <w:rsid w:val="003E0B9A"/>
    <w:rsid w:val="003F56E5"/>
    <w:rsid w:val="003F6412"/>
    <w:rsid w:val="004019C7"/>
    <w:rsid w:val="00412482"/>
    <w:rsid w:val="00414FF5"/>
    <w:rsid w:val="00415EE3"/>
    <w:rsid w:val="00417978"/>
    <w:rsid w:val="00420A81"/>
    <w:rsid w:val="004272C5"/>
    <w:rsid w:val="00431A95"/>
    <w:rsid w:val="00434BF9"/>
    <w:rsid w:val="00436795"/>
    <w:rsid w:val="0043761C"/>
    <w:rsid w:val="00463E78"/>
    <w:rsid w:val="00464C24"/>
    <w:rsid w:val="00472403"/>
    <w:rsid w:val="00481F91"/>
    <w:rsid w:val="00485F0E"/>
    <w:rsid w:val="00492CD0"/>
    <w:rsid w:val="0049635A"/>
    <w:rsid w:val="004A028E"/>
    <w:rsid w:val="004A114C"/>
    <w:rsid w:val="004A4014"/>
    <w:rsid w:val="004B3766"/>
    <w:rsid w:val="004B50AA"/>
    <w:rsid w:val="004B6CFC"/>
    <w:rsid w:val="004B7941"/>
    <w:rsid w:val="004C04A8"/>
    <w:rsid w:val="004C04D1"/>
    <w:rsid w:val="004C766B"/>
    <w:rsid w:val="004D1194"/>
    <w:rsid w:val="004D7A4F"/>
    <w:rsid w:val="004E6D92"/>
    <w:rsid w:val="00502B8B"/>
    <w:rsid w:val="00505D7D"/>
    <w:rsid w:val="005101D6"/>
    <w:rsid w:val="00511CB8"/>
    <w:rsid w:val="005258F2"/>
    <w:rsid w:val="005358E6"/>
    <w:rsid w:val="005412E5"/>
    <w:rsid w:val="00542BC5"/>
    <w:rsid w:val="00556626"/>
    <w:rsid w:val="00564FE0"/>
    <w:rsid w:val="00565677"/>
    <w:rsid w:val="005723F0"/>
    <w:rsid w:val="00583857"/>
    <w:rsid w:val="00583E19"/>
    <w:rsid w:val="0058567D"/>
    <w:rsid w:val="005856D5"/>
    <w:rsid w:val="00591A13"/>
    <w:rsid w:val="005A4F23"/>
    <w:rsid w:val="005A5E6A"/>
    <w:rsid w:val="005C22CA"/>
    <w:rsid w:val="005C323C"/>
    <w:rsid w:val="005E5AD6"/>
    <w:rsid w:val="005F5A06"/>
    <w:rsid w:val="005F7C7B"/>
    <w:rsid w:val="00600597"/>
    <w:rsid w:val="00601117"/>
    <w:rsid w:val="00610333"/>
    <w:rsid w:val="00620497"/>
    <w:rsid w:val="00622443"/>
    <w:rsid w:val="00622539"/>
    <w:rsid w:val="00623401"/>
    <w:rsid w:val="0062782E"/>
    <w:rsid w:val="00633304"/>
    <w:rsid w:val="006406EE"/>
    <w:rsid w:val="00656B3D"/>
    <w:rsid w:val="006705A5"/>
    <w:rsid w:val="00670A9F"/>
    <w:rsid w:val="00672BF2"/>
    <w:rsid w:val="00672FC3"/>
    <w:rsid w:val="00692811"/>
    <w:rsid w:val="0069457F"/>
    <w:rsid w:val="006A10E5"/>
    <w:rsid w:val="006A564A"/>
    <w:rsid w:val="006A73DC"/>
    <w:rsid w:val="006B3F81"/>
    <w:rsid w:val="006B7110"/>
    <w:rsid w:val="006B79B0"/>
    <w:rsid w:val="006C7C6F"/>
    <w:rsid w:val="006D0A1D"/>
    <w:rsid w:val="006D5375"/>
    <w:rsid w:val="006E0F18"/>
    <w:rsid w:val="006E27A6"/>
    <w:rsid w:val="006F0226"/>
    <w:rsid w:val="006F0D38"/>
    <w:rsid w:val="006F254D"/>
    <w:rsid w:val="006F3B82"/>
    <w:rsid w:val="00700338"/>
    <w:rsid w:val="0070419E"/>
    <w:rsid w:val="00704CD4"/>
    <w:rsid w:val="00707A48"/>
    <w:rsid w:val="007109F9"/>
    <w:rsid w:val="00721141"/>
    <w:rsid w:val="00724409"/>
    <w:rsid w:val="007248F4"/>
    <w:rsid w:val="00734719"/>
    <w:rsid w:val="007423CF"/>
    <w:rsid w:val="00750D3E"/>
    <w:rsid w:val="00751537"/>
    <w:rsid w:val="0075453F"/>
    <w:rsid w:val="007621DA"/>
    <w:rsid w:val="007648CC"/>
    <w:rsid w:val="00775CB5"/>
    <w:rsid w:val="007823E1"/>
    <w:rsid w:val="00787219"/>
    <w:rsid w:val="00795896"/>
    <w:rsid w:val="007979C2"/>
    <w:rsid w:val="00797E54"/>
    <w:rsid w:val="007A39E7"/>
    <w:rsid w:val="007A77E1"/>
    <w:rsid w:val="007B0868"/>
    <w:rsid w:val="007B0BC0"/>
    <w:rsid w:val="007C2614"/>
    <w:rsid w:val="007C55A4"/>
    <w:rsid w:val="007D26B7"/>
    <w:rsid w:val="007D32D9"/>
    <w:rsid w:val="007D5F1D"/>
    <w:rsid w:val="007E2F3D"/>
    <w:rsid w:val="007E67C6"/>
    <w:rsid w:val="007F1356"/>
    <w:rsid w:val="007F35A7"/>
    <w:rsid w:val="00801397"/>
    <w:rsid w:val="00816393"/>
    <w:rsid w:val="00821704"/>
    <w:rsid w:val="00832B78"/>
    <w:rsid w:val="00833F54"/>
    <w:rsid w:val="00851C6E"/>
    <w:rsid w:val="00855E1D"/>
    <w:rsid w:val="00862951"/>
    <w:rsid w:val="00872AD6"/>
    <w:rsid w:val="00877D75"/>
    <w:rsid w:val="00884F45"/>
    <w:rsid w:val="008947F4"/>
    <w:rsid w:val="00896EB0"/>
    <w:rsid w:val="0089715C"/>
    <w:rsid w:val="008A488A"/>
    <w:rsid w:val="008A4DB3"/>
    <w:rsid w:val="008B12A3"/>
    <w:rsid w:val="008B54B6"/>
    <w:rsid w:val="008B5D06"/>
    <w:rsid w:val="008B7BA6"/>
    <w:rsid w:val="008C55DD"/>
    <w:rsid w:val="008C6E83"/>
    <w:rsid w:val="008D71A0"/>
    <w:rsid w:val="008E4CF4"/>
    <w:rsid w:val="008F08ED"/>
    <w:rsid w:val="008F6268"/>
    <w:rsid w:val="00901940"/>
    <w:rsid w:val="009178EB"/>
    <w:rsid w:val="009200A7"/>
    <w:rsid w:val="0094493B"/>
    <w:rsid w:val="0095081D"/>
    <w:rsid w:val="00954FA0"/>
    <w:rsid w:val="009644BF"/>
    <w:rsid w:val="009651A9"/>
    <w:rsid w:val="00965819"/>
    <w:rsid w:val="00970971"/>
    <w:rsid w:val="009748CD"/>
    <w:rsid w:val="00975E9C"/>
    <w:rsid w:val="00982326"/>
    <w:rsid w:val="009832FF"/>
    <w:rsid w:val="00987DB7"/>
    <w:rsid w:val="009A4AE1"/>
    <w:rsid w:val="009A6649"/>
    <w:rsid w:val="009A6F9B"/>
    <w:rsid w:val="009C3B6B"/>
    <w:rsid w:val="009D3092"/>
    <w:rsid w:val="009D4D26"/>
    <w:rsid w:val="009D7023"/>
    <w:rsid w:val="009D7BF3"/>
    <w:rsid w:val="009E3DCB"/>
    <w:rsid w:val="009E43C9"/>
    <w:rsid w:val="009E5CFE"/>
    <w:rsid w:val="009E652A"/>
    <w:rsid w:val="009F1FAE"/>
    <w:rsid w:val="009F2910"/>
    <w:rsid w:val="009F4F09"/>
    <w:rsid w:val="009F5452"/>
    <w:rsid w:val="00A00535"/>
    <w:rsid w:val="00A005BF"/>
    <w:rsid w:val="00A21423"/>
    <w:rsid w:val="00A23979"/>
    <w:rsid w:val="00A25817"/>
    <w:rsid w:val="00A25AD7"/>
    <w:rsid w:val="00A27D67"/>
    <w:rsid w:val="00A31FA0"/>
    <w:rsid w:val="00A32F71"/>
    <w:rsid w:val="00A40596"/>
    <w:rsid w:val="00A41372"/>
    <w:rsid w:val="00A416BE"/>
    <w:rsid w:val="00A41C93"/>
    <w:rsid w:val="00A42871"/>
    <w:rsid w:val="00A42A48"/>
    <w:rsid w:val="00A45DD6"/>
    <w:rsid w:val="00A526A6"/>
    <w:rsid w:val="00A5314C"/>
    <w:rsid w:val="00A566EE"/>
    <w:rsid w:val="00A643EA"/>
    <w:rsid w:val="00A6590D"/>
    <w:rsid w:val="00A72E3A"/>
    <w:rsid w:val="00A75646"/>
    <w:rsid w:val="00A77732"/>
    <w:rsid w:val="00A85904"/>
    <w:rsid w:val="00A9243A"/>
    <w:rsid w:val="00A932F5"/>
    <w:rsid w:val="00A95D41"/>
    <w:rsid w:val="00AB2DAC"/>
    <w:rsid w:val="00AB6314"/>
    <w:rsid w:val="00AC14CA"/>
    <w:rsid w:val="00AC56FC"/>
    <w:rsid w:val="00AC6C99"/>
    <w:rsid w:val="00AC74EE"/>
    <w:rsid w:val="00AD6981"/>
    <w:rsid w:val="00AE2A2F"/>
    <w:rsid w:val="00AE2E4E"/>
    <w:rsid w:val="00AE366E"/>
    <w:rsid w:val="00AE36A1"/>
    <w:rsid w:val="00AF261D"/>
    <w:rsid w:val="00B0136F"/>
    <w:rsid w:val="00B04482"/>
    <w:rsid w:val="00B1490D"/>
    <w:rsid w:val="00B17F95"/>
    <w:rsid w:val="00B272DF"/>
    <w:rsid w:val="00B322CE"/>
    <w:rsid w:val="00B32E33"/>
    <w:rsid w:val="00B42A40"/>
    <w:rsid w:val="00B43B0E"/>
    <w:rsid w:val="00B43EB8"/>
    <w:rsid w:val="00B4508F"/>
    <w:rsid w:val="00B72729"/>
    <w:rsid w:val="00B966EB"/>
    <w:rsid w:val="00BA5EF4"/>
    <w:rsid w:val="00BA70DE"/>
    <w:rsid w:val="00BA78B6"/>
    <w:rsid w:val="00BB405D"/>
    <w:rsid w:val="00BC4806"/>
    <w:rsid w:val="00BD0AD1"/>
    <w:rsid w:val="00BD472B"/>
    <w:rsid w:val="00BE47FB"/>
    <w:rsid w:val="00BE7E08"/>
    <w:rsid w:val="00BF1328"/>
    <w:rsid w:val="00BF4F84"/>
    <w:rsid w:val="00C07950"/>
    <w:rsid w:val="00C12362"/>
    <w:rsid w:val="00C22677"/>
    <w:rsid w:val="00C33E3D"/>
    <w:rsid w:val="00C341AE"/>
    <w:rsid w:val="00C35C2C"/>
    <w:rsid w:val="00C42D39"/>
    <w:rsid w:val="00C43249"/>
    <w:rsid w:val="00C45740"/>
    <w:rsid w:val="00C45D82"/>
    <w:rsid w:val="00C521B7"/>
    <w:rsid w:val="00C52E51"/>
    <w:rsid w:val="00C63DB1"/>
    <w:rsid w:val="00C642BD"/>
    <w:rsid w:val="00C65AA6"/>
    <w:rsid w:val="00C667E1"/>
    <w:rsid w:val="00C7123D"/>
    <w:rsid w:val="00C77892"/>
    <w:rsid w:val="00C90003"/>
    <w:rsid w:val="00C914B4"/>
    <w:rsid w:val="00C9445E"/>
    <w:rsid w:val="00C94AF9"/>
    <w:rsid w:val="00CB19E8"/>
    <w:rsid w:val="00CB1F70"/>
    <w:rsid w:val="00CC490C"/>
    <w:rsid w:val="00CC4ABA"/>
    <w:rsid w:val="00CD006F"/>
    <w:rsid w:val="00CD0B94"/>
    <w:rsid w:val="00CD1770"/>
    <w:rsid w:val="00CD7B59"/>
    <w:rsid w:val="00CE76BE"/>
    <w:rsid w:val="00CF21E7"/>
    <w:rsid w:val="00CF242E"/>
    <w:rsid w:val="00CF434C"/>
    <w:rsid w:val="00CF5725"/>
    <w:rsid w:val="00D008B4"/>
    <w:rsid w:val="00D050E9"/>
    <w:rsid w:val="00D0591F"/>
    <w:rsid w:val="00D067B1"/>
    <w:rsid w:val="00D17F07"/>
    <w:rsid w:val="00D230D6"/>
    <w:rsid w:val="00D32AA4"/>
    <w:rsid w:val="00D42723"/>
    <w:rsid w:val="00D5302C"/>
    <w:rsid w:val="00D578DB"/>
    <w:rsid w:val="00D636FC"/>
    <w:rsid w:val="00D6621B"/>
    <w:rsid w:val="00D81E31"/>
    <w:rsid w:val="00D9252D"/>
    <w:rsid w:val="00D97DED"/>
    <w:rsid w:val="00DA41E8"/>
    <w:rsid w:val="00DA4BB4"/>
    <w:rsid w:val="00DA5CD8"/>
    <w:rsid w:val="00DB335E"/>
    <w:rsid w:val="00DB4500"/>
    <w:rsid w:val="00DB55C4"/>
    <w:rsid w:val="00DB68C3"/>
    <w:rsid w:val="00DC3F4A"/>
    <w:rsid w:val="00DF6B58"/>
    <w:rsid w:val="00E01A18"/>
    <w:rsid w:val="00E02F1D"/>
    <w:rsid w:val="00E0532E"/>
    <w:rsid w:val="00E2195C"/>
    <w:rsid w:val="00E25FC4"/>
    <w:rsid w:val="00E2635C"/>
    <w:rsid w:val="00E330A9"/>
    <w:rsid w:val="00E341AD"/>
    <w:rsid w:val="00E35A92"/>
    <w:rsid w:val="00E376D4"/>
    <w:rsid w:val="00E42C0A"/>
    <w:rsid w:val="00E46BE5"/>
    <w:rsid w:val="00E479C0"/>
    <w:rsid w:val="00E51573"/>
    <w:rsid w:val="00E61D14"/>
    <w:rsid w:val="00E65EB6"/>
    <w:rsid w:val="00E74532"/>
    <w:rsid w:val="00E77EA5"/>
    <w:rsid w:val="00E81F38"/>
    <w:rsid w:val="00E871C6"/>
    <w:rsid w:val="00E93278"/>
    <w:rsid w:val="00E94494"/>
    <w:rsid w:val="00EA20B7"/>
    <w:rsid w:val="00EA7644"/>
    <w:rsid w:val="00EB0EA0"/>
    <w:rsid w:val="00EB16A7"/>
    <w:rsid w:val="00EB183F"/>
    <w:rsid w:val="00EB1EC1"/>
    <w:rsid w:val="00EB3911"/>
    <w:rsid w:val="00EC6F72"/>
    <w:rsid w:val="00EC7BB5"/>
    <w:rsid w:val="00ED23FC"/>
    <w:rsid w:val="00ED4104"/>
    <w:rsid w:val="00EE7ED2"/>
    <w:rsid w:val="00EF024D"/>
    <w:rsid w:val="00F006AA"/>
    <w:rsid w:val="00F03736"/>
    <w:rsid w:val="00F074D6"/>
    <w:rsid w:val="00F1008B"/>
    <w:rsid w:val="00F102E7"/>
    <w:rsid w:val="00F1501A"/>
    <w:rsid w:val="00F160A6"/>
    <w:rsid w:val="00F16CA1"/>
    <w:rsid w:val="00F24E2E"/>
    <w:rsid w:val="00F277C4"/>
    <w:rsid w:val="00F3675B"/>
    <w:rsid w:val="00F457F7"/>
    <w:rsid w:val="00F47718"/>
    <w:rsid w:val="00F50C71"/>
    <w:rsid w:val="00F53C6E"/>
    <w:rsid w:val="00F54DC1"/>
    <w:rsid w:val="00F674A0"/>
    <w:rsid w:val="00F84645"/>
    <w:rsid w:val="00F848B0"/>
    <w:rsid w:val="00F87093"/>
    <w:rsid w:val="00F94069"/>
    <w:rsid w:val="00F94E28"/>
    <w:rsid w:val="00FA104C"/>
    <w:rsid w:val="00FA2B9D"/>
    <w:rsid w:val="00FA2E8B"/>
    <w:rsid w:val="00FA4635"/>
    <w:rsid w:val="00FB202A"/>
    <w:rsid w:val="00FB6099"/>
    <w:rsid w:val="00FC2200"/>
    <w:rsid w:val="00FC3799"/>
    <w:rsid w:val="00FC56DB"/>
    <w:rsid w:val="00FC6999"/>
    <w:rsid w:val="00FD1B60"/>
    <w:rsid w:val="00FD4CC4"/>
    <w:rsid w:val="00FE3977"/>
    <w:rsid w:val="00FE438D"/>
    <w:rsid w:val="00FE4776"/>
    <w:rsid w:val="00FE47E3"/>
    <w:rsid w:val="00FE5049"/>
    <w:rsid w:val="00FF3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DF145"/>
  <w15:docId w15:val="{17C4FF7C-F20E-4F62-BAEE-D2F77865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D5375"/>
    <w:rPr>
      <w:rFonts w:ascii="Georgia" w:eastAsia="Georgia" w:hAnsi="Georgia" w:cs="Georgia"/>
      <w:lang w:val="tr-TR"/>
    </w:rPr>
  </w:style>
  <w:style w:type="paragraph" w:styleId="Balk1">
    <w:name w:val="heading 1"/>
    <w:basedOn w:val="Normal"/>
    <w:next w:val="Normal"/>
    <w:link w:val="Balk1Char"/>
    <w:uiPriority w:val="9"/>
    <w:qFormat/>
    <w:rsid w:val="007D26B7"/>
    <w:pPr>
      <w:keepNext/>
      <w:keepLines/>
      <w:widowControl/>
      <w:autoSpaceDE/>
      <w:autoSpaceDN/>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CB19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B54B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3069CF"/>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3069CF"/>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3069CF"/>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3069CF"/>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3069CF"/>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3069CF"/>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D537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D5375"/>
    <w:rPr>
      <w:sz w:val="24"/>
      <w:szCs w:val="24"/>
    </w:rPr>
  </w:style>
  <w:style w:type="paragraph" w:customStyle="1" w:styleId="Balk11">
    <w:name w:val="Başlık 11"/>
    <w:basedOn w:val="Normal"/>
    <w:uiPriority w:val="1"/>
    <w:qFormat/>
    <w:rsid w:val="006D5375"/>
    <w:pPr>
      <w:ind w:left="95" w:right="153"/>
      <w:jc w:val="center"/>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6D5375"/>
    <w:pPr>
      <w:spacing w:before="78"/>
      <w:ind w:left="1676" w:hanging="358"/>
      <w:outlineLvl w:val="2"/>
    </w:pPr>
    <w:rPr>
      <w:rFonts w:ascii="Times New Roman" w:eastAsia="Times New Roman" w:hAnsi="Times New Roman" w:cs="Times New Roman"/>
      <w:b/>
      <w:bCs/>
      <w:sz w:val="36"/>
      <w:szCs w:val="36"/>
    </w:rPr>
  </w:style>
  <w:style w:type="paragraph" w:customStyle="1" w:styleId="Balk31">
    <w:name w:val="Başlık 31"/>
    <w:basedOn w:val="Normal"/>
    <w:uiPriority w:val="1"/>
    <w:qFormat/>
    <w:rsid w:val="006D5375"/>
    <w:pPr>
      <w:spacing w:before="83"/>
      <w:ind w:left="1553" w:hanging="595"/>
      <w:outlineLvl w:val="3"/>
    </w:pPr>
    <w:rPr>
      <w:rFonts w:ascii="Times New Roman" w:eastAsia="Times New Roman" w:hAnsi="Times New Roman" w:cs="Times New Roman"/>
      <w:b/>
      <w:bCs/>
      <w:sz w:val="32"/>
      <w:szCs w:val="32"/>
    </w:rPr>
  </w:style>
  <w:style w:type="paragraph" w:customStyle="1" w:styleId="Balk41">
    <w:name w:val="Başlık 41"/>
    <w:basedOn w:val="Normal"/>
    <w:uiPriority w:val="1"/>
    <w:qFormat/>
    <w:rsid w:val="006D5375"/>
    <w:pPr>
      <w:ind w:left="1709" w:hanging="751"/>
      <w:outlineLvl w:val="4"/>
    </w:pPr>
    <w:rPr>
      <w:rFonts w:ascii="Times New Roman" w:eastAsia="Times New Roman" w:hAnsi="Times New Roman" w:cs="Times New Roman"/>
      <w:b/>
      <w:bCs/>
      <w:sz w:val="28"/>
      <w:szCs w:val="28"/>
    </w:rPr>
  </w:style>
  <w:style w:type="paragraph" w:styleId="ListeParagraf">
    <w:name w:val="List Paragraph"/>
    <w:aliases w:val="içindekiler vb"/>
    <w:basedOn w:val="Normal"/>
    <w:link w:val="ListeParagrafChar"/>
    <w:uiPriority w:val="34"/>
    <w:qFormat/>
    <w:rsid w:val="006D5375"/>
    <w:pPr>
      <w:spacing w:before="150"/>
      <w:ind w:left="1678" w:hanging="360"/>
    </w:pPr>
  </w:style>
  <w:style w:type="paragraph" w:customStyle="1" w:styleId="TableParagraph">
    <w:name w:val="Table Paragraph"/>
    <w:basedOn w:val="Normal"/>
    <w:uiPriority w:val="1"/>
    <w:qFormat/>
    <w:rsid w:val="006D5375"/>
  </w:style>
  <w:style w:type="paragraph" w:styleId="BalonMetni">
    <w:name w:val="Balloon Text"/>
    <w:basedOn w:val="Normal"/>
    <w:link w:val="BalonMetniChar"/>
    <w:uiPriority w:val="99"/>
    <w:semiHidden/>
    <w:unhideWhenUsed/>
    <w:rsid w:val="00D17F07"/>
    <w:rPr>
      <w:rFonts w:ascii="Tahoma" w:hAnsi="Tahoma" w:cs="Tahoma"/>
      <w:sz w:val="16"/>
      <w:szCs w:val="16"/>
    </w:rPr>
  </w:style>
  <w:style w:type="character" w:customStyle="1" w:styleId="BalonMetniChar">
    <w:name w:val="Balon Metni Char"/>
    <w:basedOn w:val="VarsaylanParagrafYazTipi"/>
    <w:link w:val="BalonMetni"/>
    <w:uiPriority w:val="99"/>
    <w:semiHidden/>
    <w:rsid w:val="00D17F07"/>
    <w:rPr>
      <w:rFonts w:ascii="Tahoma" w:eastAsia="Georgia" w:hAnsi="Tahoma" w:cs="Tahoma"/>
      <w:sz w:val="16"/>
      <w:szCs w:val="16"/>
      <w:lang w:val="tr-TR"/>
    </w:rPr>
  </w:style>
  <w:style w:type="character" w:styleId="Kpr">
    <w:name w:val="Hyperlink"/>
    <w:basedOn w:val="VarsaylanParagrafYazTipi"/>
    <w:uiPriority w:val="99"/>
    <w:unhideWhenUsed/>
    <w:rsid w:val="00EA20B7"/>
    <w:rPr>
      <w:color w:val="0000FF" w:themeColor="hyperlink"/>
      <w:u w:val="single"/>
    </w:rPr>
  </w:style>
  <w:style w:type="paragraph" w:styleId="AralkYok">
    <w:name w:val="No Spacing"/>
    <w:link w:val="AralkYokChar"/>
    <w:uiPriority w:val="1"/>
    <w:qFormat/>
    <w:rsid w:val="00EA20B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A20B7"/>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17297C"/>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 Bilgi Char"/>
    <w:basedOn w:val="VarsaylanParagrafYazTipi"/>
    <w:link w:val="stBilgi"/>
    <w:uiPriority w:val="99"/>
    <w:rsid w:val="0017297C"/>
    <w:rPr>
      <w:rFonts w:ascii="Book Antiqua" w:eastAsia="Times New Roman" w:hAnsi="Book Antiqua" w:cs="Times New Roman"/>
      <w:sz w:val="24"/>
      <w:szCs w:val="21"/>
      <w:lang w:val="tr-TR" w:eastAsia="tr-TR"/>
    </w:rPr>
  </w:style>
  <w:style w:type="character" w:customStyle="1" w:styleId="Balk1Char">
    <w:name w:val="Başlık 1 Char"/>
    <w:basedOn w:val="VarsaylanParagrafYazTipi"/>
    <w:link w:val="Balk1"/>
    <w:uiPriority w:val="9"/>
    <w:rsid w:val="007D26B7"/>
    <w:rPr>
      <w:rFonts w:ascii="Book Antiqua" w:eastAsia="SimSun" w:hAnsi="Book Antiqua" w:cs="Times New Roman"/>
      <w:b/>
      <w:color w:val="00B0F0"/>
      <w:sz w:val="28"/>
      <w:szCs w:val="40"/>
      <w:lang w:val="tr-TR" w:eastAsia="tr-TR"/>
    </w:rPr>
  </w:style>
  <w:style w:type="paragraph" w:styleId="AltBilgi">
    <w:name w:val="footer"/>
    <w:basedOn w:val="Normal"/>
    <w:link w:val="AltBilgiChar"/>
    <w:uiPriority w:val="99"/>
    <w:unhideWhenUsed/>
    <w:rsid w:val="007D26B7"/>
    <w:pPr>
      <w:tabs>
        <w:tab w:val="center" w:pos="4536"/>
        <w:tab w:val="right" w:pos="9072"/>
      </w:tabs>
    </w:pPr>
  </w:style>
  <w:style w:type="character" w:customStyle="1" w:styleId="AltBilgiChar">
    <w:name w:val="Alt Bilgi Char"/>
    <w:basedOn w:val="VarsaylanParagrafYazTipi"/>
    <w:link w:val="AltBilgi"/>
    <w:uiPriority w:val="99"/>
    <w:rsid w:val="007D26B7"/>
    <w:rPr>
      <w:rFonts w:ascii="Georgia" w:eastAsia="Georgia" w:hAnsi="Georgia" w:cs="Georgia"/>
      <w:lang w:val="tr-TR"/>
    </w:rPr>
  </w:style>
  <w:style w:type="character" w:customStyle="1" w:styleId="ListeParagrafChar">
    <w:name w:val="Liste Paragraf Char"/>
    <w:aliases w:val="içindekiler vb Char"/>
    <w:link w:val="ListeParagraf"/>
    <w:uiPriority w:val="34"/>
    <w:locked/>
    <w:rsid w:val="007D26B7"/>
    <w:rPr>
      <w:rFonts w:ascii="Georgia" w:eastAsia="Georgia" w:hAnsi="Georgia" w:cs="Georgia"/>
      <w:lang w:val="tr-TR"/>
    </w:rPr>
  </w:style>
  <w:style w:type="character" w:customStyle="1" w:styleId="GvdeMetniChar">
    <w:name w:val="Gövde Metni Char"/>
    <w:link w:val="GvdeMetni"/>
    <w:uiPriority w:val="1"/>
    <w:rsid w:val="007D26B7"/>
    <w:rPr>
      <w:rFonts w:ascii="Georgia" w:eastAsia="Georgia" w:hAnsi="Georgia" w:cs="Georgia"/>
      <w:sz w:val="24"/>
      <w:szCs w:val="24"/>
      <w:lang w:val="tr-TR"/>
    </w:rPr>
  </w:style>
  <w:style w:type="character" w:customStyle="1" w:styleId="Balk2Char">
    <w:name w:val="Başlık 2 Char"/>
    <w:basedOn w:val="VarsaylanParagrafYazTipi"/>
    <w:link w:val="Balk2"/>
    <w:uiPriority w:val="9"/>
    <w:rsid w:val="00CB19E8"/>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8B54B6"/>
    <w:rPr>
      <w:rFonts w:asciiTheme="majorHAnsi" w:eastAsiaTheme="majorEastAsia" w:hAnsiTheme="majorHAnsi" w:cstheme="majorBidi"/>
      <w:b/>
      <w:bCs/>
      <w:color w:val="4F81BD" w:themeColor="accent1"/>
      <w:lang w:val="tr-TR"/>
    </w:rPr>
  </w:style>
  <w:style w:type="table" w:styleId="TabloKlavuzu">
    <w:name w:val="Table Grid"/>
    <w:basedOn w:val="NormalTablo"/>
    <w:uiPriority w:val="59"/>
    <w:rsid w:val="008B54B6"/>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3069CF"/>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3069CF"/>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3069CF"/>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3069CF"/>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3069CF"/>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3069CF"/>
    <w:rPr>
      <w:rFonts w:ascii="Book Antiqua" w:eastAsia="Times New Roman" w:hAnsi="Book Antiqua" w:cs="Times New Roman"/>
      <w:b/>
      <w:bCs/>
      <w:i/>
      <w:iCs/>
      <w:sz w:val="24"/>
      <w:szCs w:val="21"/>
      <w:lang w:val="tr-TR" w:eastAsia="tr-TR"/>
    </w:rPr>
  </w:style>
  <w:style w:type="character" w:styleId="zlenenKpr">
    <w:name w:val="FollowedHyperlink"/>
    <w:uiPriority w:val="99"/>
    <w:semiHidden/>
    <w:unhideWhenUsed/>
    <w:rsid w:val="003069CF"/>
    <w:rPr>
      <w:color w:val="800080"/>
      <w:u w:val="single"/>
    </w:rPr>
  </w:style>
  <w:style w:type="paragraph" w:customStyle="1" w:styleId="xl66">
    <w:name w:val="xl66"/>
    <w:basedOn w:val="Normal"/>
    <w:rsid w:val="003069C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3069C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069CF"/>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069CF"/>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3069CF"/>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3069CF"/>
    <w:rPr>
      <w:b/>
      <w:bCs/>
    </w:rPr>
  </w:style>
  <w:style w:type="paragraph" w:styleId="TBal">
    <w:name w:val="TOC Heading"/>
    <w:basedOn w:val="Balk1"/>
    <w:next w:val="Normal"/>
    <w:uiPriority w:val="39"/>
    <w:unhideWhenUsed/>
    <w:qFormat/>
    <w:rsid w:val="003069CF"/>
    <w:pPr>
      <w:outlineLvl w:val="9"/>
    </w:pPr>
    <w:rPr>
      <w:rFonts w:ascii="Calibri Light" w:hAnsi="Calibri Light"/>
      <w:color w:val="2E74B5"/>
    </w:rPr>
  </w:style>
  <w:style w:type="paragraph" w:styleId="T1">
    <w:name w:val="toc 1"/>
    <w:basedOn w:val="Normal"/>
    <w:next w:val="Normal"/>
    <w:autoRedefine/>
    <w:uiPriority w:val="39"/>
    <w:unhideWhenUsed/>
    <w:rsid w:val="003069CF"/>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3069CF"/>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069CF"/>
  </w:style>
  <w:style w:type="table" w:customStyle="1" w:styleId="KlavuzuTablo4-Vurgu61">
    <w:name w:val="Kılavuzu Tablo 4 - Vurgu 6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069CF"/>
    <w:rPr>
      <w:sz w:val="16"/>
      <w:szCs w:val="16"/>
    </w:rPr>
  </w:style>
  <w:style w:type="paragraph" w:styleId="AklamaMetni">
    <w:name w:val="annotation text"/>
    <w:basedOn w:val="Normal"/>
    <w:link w:val="AklamaMetniChar"/>
    <w:uiPriority w:val="99"/>
    <w:semiHidden/>
    <w:unhideWhenUsed/>
    <w:rsid w:val="003069CF"/>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3069CF"/>
    <w:rPr>
      <w:rFonts w:ascii="Book Antiqua" w:eastAsia="Times New Roman" w:hAnsi="Book Antiqua"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3069CF"/>
    <w:rPr>
      <w:b/>
      <w:bCs/>
    </w:rPr>
  </w:style>
  <w:style w:type="character" w:customStyle="1" w:styleId="AklamaKonusuChar">
    <w:name w:val="Açıklama Konusu Char"/>
    <w:basedOn w:val="AklamaMetniChar"/>
    <w:link w:val="AklamaKonusu"/>
    <w:uiPriority w:val="99"/>
    <w:semiHidden/>
    <w:rsid w:val="003069CF"/>
    <w:rPr>
      <w:rFonts w:ascii="Book Antiqua" w:eastAsia="Times New Roman" w:hAnsi="Book Antiqua" w:cs="Times New Roman"/>
      <w:b/>
      <w:bCs/>
      <w:sz w:val="20"/>
      <w:szCs w:val="20"/>
      <w:lang w:val="tr-TR" w:eastAsia="tr-TR"/>
    </w:rPr>
  </w:style>
  <w:style w:type="table" w:customStyle="1" w:styleId="TabloKlavuzu1">
    <w:name w:val="Tablo Kılavuzu1"/>
    <w:basedOn w:val="NormalTablo"/>
    <w:next w:val="TabloKlavuzu"/>
    <w:uiPriority w:val="39"/>
    <w:rsid w:val="003069CF"/>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3069CF"/>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3069CF"/>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3069CF"/>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3069CF"/>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3069C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069C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069CF"/>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069CF"/>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069CF"/>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3069CF"/>
    <w:rPr>
      <w:rFonts w:ascii="Calibri Light" w:eastAsia="SimSun" w:hAnsi="Calibri Light" w:cs="Times New Roman"/>
      <w:caps/>
      <w:color w:val="44546A"/>
      <w:spacing w:val="30"/>
      <w:sz w:val="72"/>
      <w:szCs w:val="72"/>
      <w:lang w:val="tr-TR" w:eastAsia="tr-TR"/>
    </w:rPr>
  </w:style>
  <w:style w:type="paragraph" w:customStyle="1" w:styleId="Altyaz1">
    <w:name w:val="Altyazı1"/>
    <w:basedOn w:val="Normal"/>
    <w:next w:val="Normal"/>
    <w:link w:val="AltyazChar"/>
    <w:uiPriority w:val="11"/>
    <w:qFormat/>
    <w:rsid w:val="003069CF"/>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link w:val="Altyaz1"/>
    <w:uiPriority w:val="11"/>
    <w:rsid w:val="003069CF"/>
    <w:rPr>
      <w:rFonts w:ascii="Book Antiqua" w:eastAsia="Times New Roman" w:hAnsi="Book Antiqua" w:cs="Times New Roman"/>
      <w:color w:val="44546A"/>
      <w:sz w:val="28"/>
      <w:szCs w:val="28"/>
      <w:lang w:val="tr-TR" w:eastAsia="tr-TR"/>
    </w:rPr>
  </w:style>
  <w:style w:type="character" w:styleId="Vurgu">
    <w:name w:val="Emphasis"/>
    <w:uiPriority w:val="20"/>
    <w:qFormat/>
    <w:rsid w:val="003069CF"/>
    <w:rPr>
      <w:i/>
      <w:iCs/>
      <w:color w:val="000000"/>
    </w:rPr>
  </w:style>
  <w:style w:type="paragraph" w:customStyle="1" w:styleId="Alnt1">
    <w:name w:val="Alıntı1"/>
    <w:basedOn w:val="Normal"/>
    <w:next w:val="Normal"/>
    <w:link w:val="AlntChar"/>
    <w:uiPriority w:val="29"/>
    <w:qFormat/>
    <w:rsid w:val="003069CF"/>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link w:val="Alnt1"/>
    <w:uiPriority w:val="29"/>
    <w:rsid w:val="003069CF"/>
    <w:rPr>
      <w:rFonts w:ascii="Book Antiqua" w:eastAsia="Times New Roman" w:hAnsi="Book Antiqua" w:cs="Times New Roman"/>
      <w:i/>
      <w:iCs/>
      <w:color w:val="7B7B7B"/>
      <w:sz w:val="24"/>
      <w:szCs w:val="24"/>
      <w:lang w:val="tr-TR" w:eastAsia="tr-TR"/>
    </w:rPr>
  </w:style>
  <w:style w:type="paragraph" w:customStyle="1" w:styleId="GlAlnt1">
    <w:name w:val="Güçlü Alıntı1"/>
    <w:basedOn w:val="Normal"/>
    <w:next w:val="Normal"/>
    <w:link w:val="GlAlntChar"/>
    <w:uiPriority w:val="30"/>
    <w:qFormat/>
    <w:rsid w:val="003069CF"/>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link w:val="GlAlnt1"/>
    <w:uiPriority w:val="30"/>
    <w:rsid w:val="003069CF"/>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3069CF"/>
    <w:rPr>
      <w:i/>
      <w:iCs/>
      <w:color w:val="595959"/>
    </w:rPr>
  </w:style>
  <w:style w:type="character" w:styleId="GlVurgulama">
    <w:name w:val="Intense Emphasis"/>
    <w:uiPriority w:val="21"/>
    <w:qFormat/>
    <w:rsid w:val="003069CF"/>
    <w:rPr>
      <w:b/>
      <w:bCs/>
      <w:i/>
      <w:iCs/>
      <w:color w:val="auto"/>
    </w:rPr>
  </w:style>
  <w:style w:type="character" w:styleId="HafifBavuru">
    <w:name w:val="Subtle Reference"/>
    <w:uiPriority w:val="31"/>
    <w:qFormat/>
    <w:rsid w:val="003069CF"/>
    <w:rPr>
      <w:caps w:val="0"/>
      <w:smallCaps/>
      <w:color w:val="404040"/>
      <w:spacing w:val="0"/>
      <w:u w:val="single" w:color="7F7F7F"/>
    </w:rPr>
  </w:style>
  <w:style w:type="character" w:styleId="GlBavuru">
    <w:name w:val="Intense Reference"/>
    <w:uiPriority w:val="32"/>
    <w:qFormat/>
    <w:rsid w:val="003069CF"/>
    <w:rPr>
      <w:b/>
      <w:bCs/>
      <w:caps w:val="0"/>
      <w:smallCaps/>
      <w:color w:val="auto"/>
      <w:spacing w:val="0"/>
      <w:u w:val="single"/>
    </w:rPr>
  </w:style>
  <w:style w:type="character" w:styleId="KitapBal">
    <w:name w:val="Book Title"/>
    <w:uiPriority w:val="33"/>
    <w:qFormat/>
    <w:rsid w:val="003069CF"/>
    <w:rPr>
      <w:b/>
      <w:bCs/>
      <w:caps w:val="0"/>
      <w:smallCaps/>
      <w:spacing w:val="0"/>
    </w:rPr>
  </w:style>
  <w:style w:type="paragraph" w:styleId="T4">
    <w:name w:val="toc 4"/>
    <w:basedOn w:val="Normal"/>
    <w:next w:val="Normal"/>
    <w:autoRedefine/>
    <w:uiPriority w:val="39"/>
    <w:unhideWhenUsed/>
    <w:rsid w:val="003069CF"/>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3069CF"/>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3069CF"/>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3069CF"/>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3069CF"/>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3069CF"/>
    <w:pPr>
      <w:widowControl/>
      <w:autoSpaceDE/>
      <w:autoSpaceDN/>
      <w:spacing w:line="300" w:lineRule="auto"/>
      <w:ind w:left="1920"/>
    </w:pPr>
    <w:rPr>
      <w:rFonts w:ascii="Calibri" w:eastAsia="Times New Roman" w:hAnsi="Calibri" w:cs="Times New Roman"/>
      <w:sz w:val="18"/>
      <w:szCs w:val="18"/>
      <w:lang w:eastAsia="tr-TR"/>
    </w:rPr>
  </w:style>
  <w:style w:type="paragraph" w:customStyle="1" w:styleId="cvgsua">
    <w:name w:val="cvgsua"/>
    <w:basedOn w:val="Normal"/>
    <w:rsid w:val="008E4C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oypena">
    <w:name w:val="oypena"/>
    <w:basedOn w:val="VarsaylanParagrafYazTipi"/>
    <w:rsid w:val="008E4CF4"/>
  </w:style>
  <w:style w:type="paragraph" w:customStyle="1" w:styleId="Normal1">
    <w:name w:val="Normal1"/>
    <w:uiPriority w:val="99"/>
    <w:rsid w:val="0007408B"/>
    <w:pPr>
      <w:widowControl/>
      <w:autoSpaceDE/>
      <w:autoSpaceDN/>
      <w:spacing w:after="160" w:line="300" w:lineRule="auto"/>
    </w:pPr>
    <w:rPr>
      <w:rFonts w:ascii="Book Antiqua" w:eastAsia="Book Antiqua" w:hAnsi="Book Antiqua" w:cs="Book Antiqua"/>
      <w:sz w:val="24"/>
      <w:szCs w:val="24"/>
      <w:lang w:val="tr-TR" w:eastAsia="tr-TR"/>
    </w:rPr>
  </w:style>
  <w:style w:type="table" w:customStyle="1" w:styleId="TableNormal2">
    <w:name w:val="Table Normal2"/>
    <w:uiPriority w:val="2"/>
    <w:semiHidden/>
    <w:unhideWhenUsed/>
    <w:qFormat/>
    <w:rsid w:val="00B43B0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109F9"/>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E7ED2"/>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D5CFC"/>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D71B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64C24"/>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A104C"/>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70A9F"/>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70A9F"/>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8487">
      <w:bodyDiv w:val="1"/>
      <w:marLeft w:val="0"/>
      <w:marRight w:val="0"/>
      <w:marTop w:val="0"/>
      <w:marBottom w:val="0"/>
      <w:divBdr>
        <w:top w:val="none" w:sz="0" w:space="0" w:color="auto"/>
        <w:left w:val="none" w:sz="0" w:space="0" w:color="auto"/>
        <w:bottom w:val="none" w:sz="0" w:space="0" w:color="auto"/>
        <w:right w:val="none" w:sz="0" w:space="0" w:color="auto"/>
      </w:divBdr>
    </w:div>
    <w:div w:id="319044436">
      <w:bodyDiv w:val="1"/>
      <w:marLeft w:val="0"/>
      <w:marRight w:val="0"/>
      <w:marTop w:val="0"/>
      <w:marBottom w:val="0"/>
      <w:divBdr>
        <w:top w:val="none" w:sz="0" w:space="0" w:color="auto"/>
        <w:left w:val="none" w:sz="0" w:space="0" w:color="auto"/>
        <w:bottom w:val="none" w:sz="0" w:space="0" w:color="auto"/>
        <w:right w:val="none" w:sz="0" w:space="0" w:color="auto"/>
      </w:divBdr>
      <w:divsChild>
        <w:div w:id="113716534">
          <w:marLeft w:val="547"/>
          <w:marRight w:val="0"/>
          <w:marTop w:val="0"/>
          <w:marBottom w:val="0"/>
          <w:divBdr>
            <w:top w:val="none" w:sz="0" w:space="0" w:color="auto"/>
            <w:left w:val="none" w:sz="0" w:space="0" w:color="auto"/>
            <w:bottom w:val="none" w:sz="0" w:space="0" w:color="auto"/>
            <w:right w:val="none" w:sz="0" w:space="0" w:color="auto"/>
          </w:divBdr>
        </w:div>
      </w:divsChild>
    </w:div>
    <w:div w:id="1199126527">
      <w:bodyDiv w:val="1"/>
      <w:marLeft w:val="0"/>
      <w:marRight w:val="0"/>
      <w:marTop w:val="0"/>
      <w:marBottom w:val="0"/>
      <w:divBdr>
        <w:top w:val="none" w:sz="0" w:space="0" w:color="auto"/>
        <w:left w:val="none" w:sz="0" w:space="0" w:color="auto"/>
        <w:bottom w:val="none" w:sz="0" w:space="0" w:color="auto"/>
        <w:right w:val="none" w:sz="0" w:space="0" w:color="auto"/>
      </w:divBdr>
      <w:divsChild>
        <w:div w:id="879591196">
          <w:marLeft w:val="0"/>
          <w:marRight w:val="0"/>
          <w:marTop w:val="0"/>
          <w:marBottom w:val="0"/>
          <w:divBdr>
            <w:top w:val="none" w:sz="0" w:space="0" w:color="auto"/>
            <w:left w:val="none" w:sz="0" w:space="0" w:color="auto"/>
            <w:bottom w:val="none" w:sz="0" w:space="0" w:color="auto"/>
            <w:right w:val="none" w:sz="0" w:space="0" w:color="auto"/>
          </w:divBdr>
        </w:div>
        <w:div w:id="1980113634">
          <w:marLeft w:val="0"/>
          <w:marRight w:val="0"/>
          <w:marTop w:val="0"/>
          <w:marBottom w:val="0"/>
          <w:divBdr>
            <w:top w:val="none" w:sz="0" w:space="0" w:color="auto"/>
            <w:left w:val="none" w:sz="0" w:space="0" w:color="auto"/>
            <w:bottom w:val="none" w:sz="0" w:space="0" w:color="auto"/>
            <w:right w:val="none" w:sz="0" w:space="0" w:color="auto"/>
          </w:divBdr>
        </w:div>
        <w:div w:id="2010596817">
          <w:marLeft w:val="0"/>
          <w:marRight w:val="0"/>
          <w:marTop w:val="0"/>
          <w:marBottom w:val="0"/>
          <w:divBdr>
            <w:top w:val="none" w:sz="0" w:space="0" w:color="auto"/>
            <w:left w:val="none" w:sz="0" w:space="0" w:color="auto"/>
            <w:bottom w:val="none" w:sz="0" w:space="0" w:color="auto"/>
            <w:right w:val="none" w:sz="0" w:space="0" w:color="auto"/>
          </w:divBdr>
        </w:div>
      </w:divsChild>
    </w:div>
    <w:div w:id="1351906553">
      <w:bodyDiv w:val="1"/>
      <w:marLeft w:val="0"/>
      <w:marRight w:val="0"/>
      <w:marTop w:val="0"/>
      <w:marBottom w:val="0"/>
      <w:divBdr>
        <w:top w:val="none" w:sz="0" w:space="0" w:color="auto"/>
        <w:left w:val="none" w:sz="0" w:space="0" w:color="auto"/>
        <w:bottom w:val="none" w:sz="0" w:space="0" w:color="auto"/>
        <w:right w:val="none" w:sz="0" w:space="0" w:color="auto"/>
      </w:divBdr>
      <w:divsChild>
        <w:div w:id="1937981637">
          <w:marLeft w:val="547"/>
          <w:marRight w:val="0"/>
          <w:marTop w:val="0"/>
          <w:marBottom w:val="0"/>
          <w:divBdr>
            <w:top w:val="none" w:sz="0" w:space="0" w:color="auto"/>
            <w:left w:val="none" w:sz="0" w:space="0" w:color="auto"/>
            <w:bottom w:val="none" w:sz="0" w:space="0" w:color="auto"/>
            <w:right w:val="none" w:sz="0" w:space="0" w:color="auto"/>
          </w:divBdr>
        </w:div>
      </w:divsChild>
    </w:div>
    <w:div w:id="1405108414">
      <w:bodyDiv w:val="1"/>
      <w:marLeft w:val="0"/>
      <w:marRight w:val="0"/>
      <w:marTop w:val="0"/>
      <w:marBottom w:val="0"/>
      <w:divBdr>
        <w:top w:val="none" w:sz="0" w:space="0" w:color="auto"/>
        <w:left w:val="none" w:sz="0" w:space="0" w:color="auto"/>
        <w:bottom w:val="none" w:sz="0" w:space="0" w:color="auto"/>
        <w:right w:val="none" w:sz="0" w:space="0" w:color="auto"/>
      </w:divBdr>
      <w:divsChild>
        <w:div w:id="21057730">
          <w:marLeft w:val="547"/>
          <w:marRight w:val="0"/>
          <w:marTop w:val="0"/>
          <w:marBottom w:val="0"/>
          <w:divBdr>
            <w:top w:val="none" w:sz="0" w:space="0" w:color="auto"/>
            <w:left w:val="none" w:sz="0" w:space="0" w:color="auto"/>
            <w:bottom w:val="none" w:sz="0" w:space="0" w:color="auto"/>
            <w:right w:val="none" w:sz="0" w:space="0" w:color="auto"/>
          </w:divBdr>
        </w:div>
      </w:divsChild>
    </w:div>
    <w:div w:id="1708220422">
      <w:bodyDiv w:val="1"/>
      <w:marLeft w:val="0"/>
      <w:marRight w:val="0"/>
      <w:marTop w:val="0"/>
      <w:marBottom w:val="0"/>
      <w:divBdr>
        <w:top w:val="none" w:sz="0" w:space="0" w:color="auto"/>
        <w:left w:val="none" w:sz="0" w:space="0" w:color="auto"/>
        <w:bottom w:val="none" w:sz="0" w:space="0" w:color="auto"/>
        <w:right w:val="none" w:sz="0" w:space="0" w:color="auto"/>
      </w:divBdr>
    </w:div>
    <w:div w:id="1776123765">
      <w:bodyDiv w:val="1"/>
      <w:marLeft w:val="0"/>
      <w:marRight w:val="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
        <w:div w:id="62720174">
          <w:marLeft w:val="0"/>
          <w:marRight w:val="0"/>
          <w:marTop w:val="0"/>
          <w:marBottom w:val="0"/>
          <w:divBdr>
            <w:top w:val="none" w:sz="0" w:space="0" w:color="auto"/>
            <w:left w:val="none" w:sz="0" w:space="0" w:color="auto"/>
            <w:bottom w:val="none" w:sz="0" w:space="0" w:color="auto"/>
            <w:right w:val="none" w:sz="0" w:space="0" w:color="auto"/>
          </w:divBdr>
        </w:div>
        <w:div w:id="769057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diagramLayout" Target="diagrams/layout2.xml"/><Relationship Id="rId21" Type="http://schemas.openxmlformats.org/officeDocument/2006/relationships/image" Target="media/image7.jpeg"/><Relationship Id="rId34" Type="http://schemas.openxmlformats.org/officeDocument/2006/relationships/diagramQuickStyle" Target="diagrams/quickStyle1.xml"/><Relationship Id="rId42" Type="http://schemas.microsoft.com/office/2007/relationships/diagramDrawing" Target="diagrams/drawing2.xml"/><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4.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diagramQuickStyle" Target="diagrams/quickStyle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3.xm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5.xm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diagramColors" Target="diagrams/colors1.xml"/><Relationship Id="rId43" Type="http://schemas.openxmlformats.org/officeDocument/2006/relationships/image" Target="media/image11.jpeg"/><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33" Type="http://schemas.openxmlformats.org/officeDocument/2006/relationships/diagramLayout" Target="diagrams/layout1.xml"/><Relationship Id="rId38" Type="http://schemas.openxmlformats.org/officeDocument/2006/relationships/diagramData" Target="diagrams/data2.xml"/><Relationship Id="rId46" Type="http://schemas.openxmlformats.org/officeDocument/2006/relationships/header" Target="header5.xml"/><Relationship Id="rId20" Type="http://schemas.openxmlformats.org/officeDocument/2006/relationships/footer" Target="footer1.xm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29435217290728E-2"/>
          <c:y val="0.19159978114518161"/>
          <c:w val="0.79530428539103992"/>
          <c:h val="0.66390053207095334"/>
        </c:manualLayout>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2-F952-4BFF-8567-C746EF86B084}"/>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1-F952-4BFF-8567-C746EF86B08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0-F952-4BFF-8567-C746EF86B084}"/>
              </c:ext>
            </c:extLst>
          </c:dPt>
          <c:dLbls>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2-4BFF-8567-C746EF86B084}"/>
                </c:ext>
              </c:extLst>
            </c:dLbl>
            <c:dLbl>
              <c:idx val="2"/>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52-4BFF-8567-C746EF86B0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Veli</c:v>
                </c:pt>
                <c:pt idx="1">
                  <c:v>Öğretmen</c:v>
                </c:pt>
                <c:pt idx="2">
                  <c:v>Öğrenci</c:v>
                </c:pt>
              </c:strCache>
            </c:strRef>
          </c:cat>
          <c:val>
            <c:numRef>
              <c:f>Sayfa1!$B$2:$B$4</c:f>
              <c:numCache>
                <c:formatCode>General</c:formatCode>
                <c:ptCount val="3"/>
                <c:pt idx="0">
                  <c:v>50</c:v>
                </c:pt>
                <c:pt idx="1">
                  <c:v>20</c:v>
                </c:pt>
                <c:pt idx="2">
                  <c:v>30</c:v>
                </c:pt>
              </c:numCache>
            </c:numRef>
          </c:val>
          <c:extLst>
            <c:ext xmlns:c16="http://schemas.microsoft.com/office/drawing/2014/chart" uri="{C3380CC4-5D6E-409C-BE32-E72D297353CC}">
              <c16:uniqueId val="{00000000-1690-4BA7-A5F4-52BE3B5CD822}"/>
            </c:ext>
          </c:extLst>
        </c:ser>
        <c:dLbls>
          <c:dLblPos val="ctr"/>
          <c:showLegendKey val="0"/>
          <c:showVal val="1"/>
          <c:showCatName val="0"/>
          <c:showSerName val="0"/>
          <c:showPercent val="0"/>
          <c:showBubbleSize val="0"/>
        </c:dLbls>
        <c:gapWidth val="150"/>
        <c:axId val="61197312"/>
        <c:axId val="59691776"/>
      </c:barChart>
      <c:catAx>
        <c:axId val="61197312"/>
        <c:scaling>
          <c:orientation val="minMax"/>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691776"/>
        <c:crosses val="autoZero"/>
        <c:auto val="1"/>
        <c:lblAlgn val="ctr"/>
        <c:lblOffset val="100"/>
        <c:noMultiLvlLbl val="0"/>
      </c:catAx>
      <c:valAx>
        <c:axId val="5969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197312"/>
        <c:crosses val="autoZero"/>
        <c:crossBetween val="between"/>
      </c:valAx>
      <c:spPr>
        <a:noFill/>
        <a:ln>
          <a:noFill/>
        </a:ln>
        <a:effectLst>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LinFactNeighborX="276" custLinFactNeighborY="-828"/>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1323" custLinFactNeighborY="-132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1656" custLinFactNeighborY="-3"/>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CD11599-2C1F-401E-92C1-1E3F0BF3D463}" type="presOf" srcId="{9AF66792-BEEB-4FEB-B68B-FC30221BAEDC}" destId="{A1BFAE48-9AEF-4CE2-881C-145A2B40B699}" srcOrd="1" destOrd="0" presId="urn:microsoft.com/office/officeart/2005/8/layout/cycle8"/>
    <dgm:cxn modelId="{9AD9B216-84A7-465C-80A5-6663DA2D45C6}" type="presOf" srcId="{D87EEC32-D642-4C15-8C65-E323814D2A3A}" destId="{0670A7F0-9DCA-427C-8C0A-B4C908BAC054}" srcOrd="1" destOrd="0" presId="urn:microsoft.com/office/officeart/2005/8/layout/cycle8"/>
    <dgm:cxn modelId="{C3E50626-9094-404F-AD6A-43C194EB83D5}" type="presOf" srcId="{F83FC750-7CDE-46AB-A0BA-DBC4B9D44BE3}" destId="{7C1AB41B-5598-4485-A44D-C347A61B4CBC}" srcOrd="1" destOrd="0" presId="urn:microsoft.com/office/officeart/2005/8/layout/cycle8"/>
    <dgm:cxn modelId="{0D829FC2-EA42-427B-9793-92974E375559}"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C94FDC9-1350-4036-AA6F-866A98C1680D}" type="presOf" srcId="{D87EEC32-D642-4C15-8C65-E323814D2A3A}" destId="{100A08BA-E811-4584-A13C-228AF0A8A454}" srcOrd="0" destOrd="0" presId="urn:microsoft.com/office/officeart/2005/8/layout/cycle8"/>
    <dgm:cxn modelId="{6C716F96-1046-480D-BFCF-D0802C9B3390}" type="presOf" srcId="{F83FC750-7CDE-46AB-A0BA-DBC4B9D44BE3}" destId="{A8D1F0D5-26EB-48DA-960D-825E6FE928B2}" srcOrd="0" destOrd="0" presId="urn:microsoft.com/office/officeart/2005/8/layout/cycle8"/>
    <dgm:cxn modelId="{C4FE9441-795E-4CA6-B05C-10F7894FDAC6}"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0D6499E3-7AF1-4247-8E66-49980AA97345}" type="presOf" srcId="{5F865183-0FED-4482-8550-87B2A8C2AA82}" destId="{BA526683-F383-411A-BD21-A957D08B123F}" srcOrd="0" destOrd="0" presId="urn:microsoft.com/office/officeart/2005/8/layout/cycle8"/>
    <dgm:cxn modelId="{178EABEF-9132-418C-80E3-B27261E6C0E7}" type="presOf" srcId="{9AF66792-BEEB-4FEB-B68B-FC30221BAEDC}" destId="{C5494AC2-E33F-4DD2-9D4B-315106DC9766}" srcOrd="0" destOrd="0" presId="urn:microsoft.com/office/officeart/2005/8/layout/cycle8"/>
    <dgm:cxn modelId="{BC9DCA0D-258A-4BCA-BDFD-55666664E804}" type="presOf" srcId="{E8BE0BFE-2A93-4BC8-B8DE-3F71AC38D567}" destId="{E9FBB2A5-3CF1-4CA9-AA14-6E5ECC6DD6B0}" srcOrd="1" destOrd="0" presId="urn:microsoft.com/office/officeart/2005/8/layout/cycle8"/>
    <dgm:cxn modelId="{2E94E6C3-4085-44B1-92F6-3C8FCA0FE31D}" type="presOf" srcId="{9D338396-06AA-489D-A885-57821F5608AF}" destId="{74328851-9D17-4B33-B14E-5ED6C473319D}" srcOrd="1" destOrd="0" presId="urn:microsoft.com/office/officeart/2005/8/layout/cycle8"/>
    <dgm:cxn modelId="{2EC85BC7-F4BC-4C12-931E-83AC1E1F8561}" type="presOf" srcId="{E4BEFF6F-FFC7-417B-9255-F71095EEBEA8}" destId="{A1403B5E-13CE-4459-8B64-0B1573A1231F}" srcOrd="1" destOrd="0" presId="urn:microsoft.com/office/officeart/2005/8/layout/cycle8"/>
    <dgm:cxn modelId="{680CF16E-294A-4A0A-8952-347EDFCA1D97}" type="presOf" srcId="{E8BE0BFE-2A93-4BC8-B8DE-3F71AC38D567}" destId="{267B72DD-396A-4206-8F4C-85D79C74CCAD}" srcOrd="0" destOrd="0" presId="urn:microsoft.com/office/officeart/2005/8/layout/cycle8"/>
    <dgm:cxn modelId="{65635531-9797-4A01-B69C-E55A01C95173}" type="presParOf" srcId="{BA526683-F383-411A-BD21-A957D08B123F}" destId="{267B72DD-396A-4206-8F4C-85D79C74CCAD}" srcOrd="0" destOrd="0" presId="urn:microsoft.com/office/officeart/2005/8/layout/cycle8"/>
    <dgm:cxn modelId="{20F4A84C-2AE6-467E-BD50-4E9644A37144}" type="presParOf" srcId="{BA526683-F383-411A-BD21-A957D08B123F}" destId="{76741CD6-A839-4282-8258-5C7E678D3A5F}" srcOrd="1" destOrd="0" presId="urn:microsoft.com/office/officeart/2005/8/layout/cycle8"/>
    <dgm:cxn modelId="{5C6AFF6F-09AB-43FD-8F29-CAC1F9C814EE}" type="presParOf" srcId="{BA526683-F383-411A-BD21-A957D08B123F}" destId="{0161085C-00D5-4CA7-B7B4-7072D5C40C1D}" srcOrd="2" destOrd="0" presId="urn:microsoft.com/office/officeart/2005/8/layout/cycle8"/>
    <dgm:cxn modelId="{15F62091-F264-4D18-B9E3-6D39B430672E}" type="presParOf" srcId="{BA526683-F383-411A-BD21-A957D08B123F}" destId="{E9FBB2A5-3CF1-4CA9-AA14-6E5ECC6DD6B0}" srcOrd="3" destOrd="0" presId="urn:microsoft.com/office/officeart/2005/8/layout/cycle8"/>
    <dgm:cxn modelId="{D9AEFE86-AA2A-4701-B9D6-576980E28E4B}" type="presParOf" srcId="{BA526683-F383-411A-BD21-A957D08B123F}" destId="{8960C805-F742-4752-A3B8-A7047D0574FA}" srcOrd="4" destOrd="0" presId="urn:microsoft.com/office/officeart/2005/8/layout/cycle8"/>
    <dgm:cxn modelId="{09BA3BEA-E786-453C-B18A-4F676DB5F878}" type="presParOf" srcId="{BA526683-F383-411A-BD21-A957D08B123F}" destId="{F9BAE066-5F77-4D2A-8EBB-3E2B5ED5B8F6}" srcOrd="5" destOrd="0" presId="urn:microsoft.com/office/officeart/2005/8/layout/cycle8"/>
    <dgm:cxn modelId="{62F488F8-AAFD-4EC7-B129-778D46E2558E}" type="presParOf" srcId="{BA526683-F383-411A-BD21-A957D08B123F}" destId="{724342BE-275A-4C17-8746-BB3F74C86E9A}" srcOrd="6" destOrd="0" presId="urn:microsoft.com/office/officeart/2005/8/layout/cycle8"/>
    <dgm:cxn modelId="{645E96E3-64B5-45E7-A646-60DFD1E92B45}" type="presParOf" srcId="{BA526683-F383-411A-BD21-A957D08B123F}" destId="{74328851-9D17-4B33-B14E-5ED6C473319D}" srcOrd="7" destOrd="0" presId="urn:microsoft.com/office/officeart/2005/8/layout/cycle8"/>
    <dgm:cxn modelId="{0E9CFC7C-B72B-47CC-BA32-E4EEB4971042}" type="presParOf" srcId="{BA526683-F383-411A-BD21-A957D08B123F}" destId="{100A08BA-E811-4584-A13C-228AF0A8A454}" srcOrd="8" destOrd="0" presId="urn:microsoft.com/office/officeart/2005/8/layout/cycle8"/>
    <dgm:cxn modelId="{6C8DC82D-840B-4D97-ADB4-DE563F74895F}" type="presParOf" srcId="{BA526683-F383-411A-BD21-A957D08B123F}" destId="{10C6BB2E-F0EC-4195-A687-1B651A3EFA76}" srcOrd="9" destOrd="0" presId="urn:microsoft.com/office/officeart/2005/8/layout/cycle8"/>
    <dgm:cxn modelId="{56715F04-04E0-4A95-8DB0-1972705D47CA}" type="presParOf" srcId="{BA526683-F383-411A-BD21-A957D08B123F}" destId="{8F326C79-01EA-49A9-93CF-B76D99523F6F}" srcOrd="10" destOrd="0" presId="urn:microsoft.com/office/officeart/2005/8/layout/cycle8"/>
    <dgm:cxn modelId="{A27C3798-29F0-467D-BDE4-CFAAA23505F1}" type="presParOf" srcId="{BA526683-F383-411A-BD21-A957D08B123F}" destId="{0670A7F0-9DCA-427C-8C0A-B4C908BAC054}" srcOrd="11" destOrd="0" presId="urn:microsoft.com/office/officeart/2005/8/layout/cycle8"/>
    <dgm:cxn modelId="{A218BEC0-8B26-492E-9795-F1DD902E8D8F}" type="presParOf" srcId="{BA526683-F383-411A-BD21-A957D08B123F}" destId="{C5494AC2-E33F-4DD2-9D4B-315106DC9766}" srcOrd="12" destOrd="0" presId="urn:microsoft.com/office/officeart/2005/8/layout/cycle8"/>
    <dgm:cxn modelId="{E185A6A0-F4FC-4653-9D12-1706F47328FD}" type="presParOf" srcId="{BA526683-F383-411A-BD21-A957D08B123F}" destId="{DCE20721-BDA9-4878-B677-ECD404A96052}" srcOrd="13" destOrd="0" presId="urn:microsoft.com/office/officeart/2005/8/layout/cycle8"/>
    <dgm:cxn modelId="{69136FE0-3279-4E48-A1B5-BA79CCC31783}" type="presParOf" srcId="{BA526683-F383-411A-BD21-A957D08B123F}" destId="{05E765BB-BC5C-4A33-B523-B9E8DE4B5339}" srcOrd="14" destOrd="0" presId="urn:microsoft.com/office/officeart/2005/8/layout/cycle8"/>
    <dgm:cxn modelId="{1380DA31-C029-4A55-B56D-976483DB4B80}" type="presParOf" srcId="{BA526683-F383-411A-BD21-A957D08B123F}" destId="{A1BFAE48-9AEF-4CE2-881C-145A2B40B699}" srcOrd="15" destOrd="0" presId="urn:microsoft.com/office/officeart/2005/8/layout/cycle8"/>
    <dgm:cxn modelId="{97362DD6-C306-4C4C-AF84-720C7B96B679}" type="presParOf" srcId="{BA526683-F383-411A-BD21-A957D08B123F}" destId="{373A7CE9-2D8B-48FF-A7E7-FD1818748C0E}" srcOrd="16" destOrd="0" presId="urn:microsoft.com/office/officeart/2005/8/layout/cycle8"/>
    <dgm:cxn modelId="{BDD660C8-9A88-453F-A718-8FD5DEE46E77}" type="presParOf" srcId="{BA526683-F383-411A-BD21-A957D08B123F}" destId="{3F64E8A9-68A0-49A0-9836-9DC0636C5308}" srcOrd="17" destOrd="0" presId="urn:microsoft.com/office/officeart/2005/8/layout/cycle8"/>
    <dgm:cxn modelId="{1EB3FE76-2863-4DD2-B2A3-7D930B66D2E8}" type="presParOf" srcId="{BA526683-F383-411A-BD21-A957D08B123F}" destId="{219E29F9-B39D-4D14-B51F-12F5FC91D16A}" srcOrd="18" destOrd="0" presId="urn:microsoft.com/office/officeart/2005/8/layout/cycle8"/>
    <dgm:cxn modelId="{B67C0088-A3C2-4A1E-A76A-7E00B272CE03}" type="presParOf" srcId="{BA526683-F383-411A-BD21-A957D08B123F}" destId="{A1403B5E-13CE-4459-8B64-0B1573A1231F}" srcOrd="19" destOrd="0" presId="urn:microsoft.com/office/officeart/2005/8/layout/cycle8"/>
    <dgm:cxn modelId="{AED06CF0-FF6C-483F-A6D0-395163AFE8D3}" type="presParOf" srcId="{BA526683-F383-411A-BD21-A957D08B123F}" destId="{A8D1F0D5-26EB-48DA-960D-825E6FE928B2}" srcOrd="20" destOrd="0" presId="urn:microsoft.com/office/officeart/2005/8/layout/cycle8"/>
    <dgm:cxn modelId="{270D279A-BE32-4CAF-A177-D42EE26DCF54}" type="presParOf" srcId="{BA526683-F383-411A-BD21-A957D08B123F}" destId="{00CD3B3C-3082-4805-826B-376EF526FEE2}" srcOrd="21" destOrd="0" presId="urn:microsoft.com/office/officeart/2005/8/layout/cycle8"/>
    <dgm:cxn modelId="{B47943AB-E950-4322-A105-19024CFF0140}" type="presParOf" srcId="{BA526683-F383-411A-BD21-A957D08B123F}" destId="{2FD8AE9A-C7EC-49F2-9050-CD7F86110061}" srcOrd="22" destOrd="0" presId="urn:microsoft.com/office/officeart/2005/8/layout/cycle8"/>
    <dgm:cxn modelId="{570FCD79-3AB7-4214-9635-DD226FBF195B}" type="presParOf" srcId="{BA526683-F383-411A-BD21-A957D08B123F}" destId="{7C1AB41B-5598-4485-A44D-C347A61B4CBC}" srcOrd="23" destOrd="0" presId="urn:microsoft.com/office/officeart/2005/8/layout/cycle8"/>
    <dgm:cxn modelId="{51AED93E-BCD3-4F83-83EC-FAD072AA6313}" type="presParOf" srcId="{BA526683-F383-411A-BD21-A957D08B123F}" destId="{601CF880-1EA8-49BA-A98C-3E771E83102C}" srcOrd="24" destOrd="0" presId="urn:microsoft.com/office/officeart/2005/8/layout/cycle8"/>
    <dgm:cxn modelId="{252E78AB-CFA1-4FFB-8035-5117A66F5D1B}" type="presParOf" srcId="{BA526683-F383-411A-BD21-A957D08B123F}" destId="{ECF12B94-746D-4140-9C29-523F028781F4}" srcOrd="25" destOrd="0" presId="urn:microsoft.com/office/officeart/2005/8/layout/cycle8"/>
    <dgm:cxn modelId="{BDFC51B7-3F94-4B47-9772-60C4C40FCD94}" type="presParOf" srcId="{BA526683-F383-411A-BD21-A957D08B123F}" destId="{AA1D771B-54D6-4293-AFCF-8FD4851F902B}" srcOrd="26" destOrd="0" presId="urn:microsoft.com/office/officeart/2005/8/layout/cycle8"/>
    <dgm:cxn modelId="{C50F4CCC-9997-44DB-B904-8A4E77B3DDE1}" type="presParOf" srcId="{BA526683-F383-411A-BD21-A957D08B123F}" destId="{A12A4E20-5E81-4B37-8861-95D5A02D88F6}" srcOrd="27" destOrd="0" presId="urn:microsoft.com/office/officeart/2005/8/layout/cycle8"/>
    <dgm:cxn modelId="{8A82B268-B8E3-4D0E-AADA-B220DB947112}" type="presParOf" srcId="{BA526683-F383-411A-BD21-A957D08B123F}" destId="{B88E6692-EF45-4A23-AE28-DC438D3CCFE6}" srcOrd="28" destOrd="0" presId="urn:microsoft.com/office/officeart/2005/8/layout/cycle8"/>
    <dgm:cxn modelId="{D1A721ED-04CB-4FE5-93F9-9E9448B6A7E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86CC56-D0E2-4105-B90D-829DC740E833}"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tr-TR"/>
        </a:p>
      </dgm:t>
    </dgm:pt>
    <dgm:pt modelId="{BFAA9D2A-B3D5-4319-A9A4-03F38D6192C5}">
      <dgm:prSet phldrT="[Metin]"/>
      <dgm:spPr/>
      <dgm:t>
        <a:bodyPr/>
        <a:lstStyle/>
        <a:p>
          <a:pPr algn="ctr"/>
          <a:r>
            <a:rPr lang="tr-TR"/>
            <a:t>Engin BİÇİCİ</a:t>
          </a:r>
        </a:p>
        <a:p>
          <a:pPr algn="ctr"/>
          <a:r>
            <a:rPr lang="tr-TR"/>
            <a:t>Okul Müdürü</a:t>
          </a:r>
        </a:p>
      </dgm:t>
    </dgm:pt>
    <dgm:pt modelId="{67041DF3-99FC-4CBE-A300-D17E8E6AFFDD}" type="parTrans" cxnId="{4BA70B32-40E9-48D3-A396-248E8A722C09}">
      <dgm:prSet/>
      <dgm:spPr/>
      <dgm:t>
        <a:bodyPr/>
        <a:lstStyle/>
        <a:p>
          <a:pPr algn="ctr"/>
          <a:endParaRPr lang="tr-TR"/>
        </a:p>
      </dgm:t>
    </dgm:pt>
    <dgm:pt modelId="{05905AF4-E7E6-4CAD-B1D1-3B6F24BC6658}" type="sibTrans" cxnId="{4BA70B32-40E9-48D3-A396-248E8A722C09}">
      <dgm:prSet/>
      <dgm:spPr/>
      <dgm:t>
        <a:bodyPr/>
        <a:lstStyle/>
        <a:p>
          <a:pPr algn="ctr"/>
          <a:endParaRPr lang="tr-TR"/>
        </a:p>
      </dgm:t>
    </dgm:pt>
    <dgm:pt modelId="{600B73B6-754B-49F3-93BB-C007D36C4798}">
      <dgm:prSet phldrT="[Metin]"/>
      <dgm:spPr/>
      <dgm:t>
        <a:bodyPr/>
        <a:lstStyle/>
        <a:p>
          <a:pPr algn="ctr"/>
          <a:r>
            <a:rPr lang="tr-TR"/>
            <a:t>Enes TEPE Müdür Yardımcısı</a:t>
          </a:r>
        </a:p>
      </dgm:t>
    </dgm:pt>
    <dgm:pt modelId="{58F0BCBC-6C49-48E8-8071-1C5BE28DC716}" type="parTrans" cxnId="{AD93715D-33FD-468C-94EE-697B8FE72DA4}">
      <dgm:prSet/>
      <dgm:spPr/>
      <dgm:t>
        <a:bodyPr/>
        <a:lstStyle/>
        <a:p>
          <a:pPr algn="ctr"/>
          <a:endParaRPr lang="tr-TR"/>
        </a:p>
      </dgm:t>
    </dgm:pt>
    <dgm:pt modelId="{A3F37793-0458-46BA-B350-6DB1528DFB62}" type="sibTrans" cxnId="{AD93715D-33FD-468C-94EE-697B8FE72DA4}">
      <dgm:prSet/>
      <dgm:spPr/>
      <dgm:t>
        <a:bodyPr/>
        <a:lstStyle/>
        <a:p>
          <a:pPr algn="ctr"/>
          <a:endParaRPr lang="tr-TR"/>
        </a:p>
      </dgm:t>
    </dgm:pt>
    <dgm:pt modelId="{9D1D5385-99FB-4AA4-9A2B-AD64A915C848}">
      <dgm:prSet phldrT="[Metin]"/>
      <dgm:spPr/>
      <dgm:t>
        <a:bodyPr/>
        <a:lstStyle/>
        <a:p>
          <a:pPr algn="ctr"/>
          <a:r>
            <a:rPr lang="tr-TR"/>
            <a:t>Öğretmenler</a:t>
          </a:r>
        </a:p>
      </dgm:t>
    </dgm:pt>
    <dgm:pt modelId="{782CF3DA-4BAE-4862-A96D-551A3DD3AEE6}" type="parTrans" cxnId="{E08DA69A-3B78-4BAC-BEE7-40AC95E666AC}">
      <dgm:prSet/>
      <dgm:spPr/>
      <dgm:t>
        <a:bodyPr/>
        <a:lstStyle/>
        <a:p>
          <a:pPr algn="ctr"/>
          <a:endParaRPr lang="tr-TR"/>
        </a:p>
      </dgm:t>
    </dgm:pt>
    <dgm:pt modelId="{A80B82C3-C50E-41B0-96E9-C281C7D4C7FC}" type="sibTrans" cxnId="{E08DA69A-3B78-4BAC-BEE7-40AC95E666AC}">
      <dgm:prSet/>
      <dgm:spPr/>
      <dgm:t>
        <a:bodyPr/>
        <a:lstStyle/>
        <a:p>
          <a:pPr algn="ctr"/>
          <a:endParaRPr lang="tr-TR"/>
        </a:p>
      </dgm:t>
    </dgm:pt>
    <dgm:pt modelId="{B556C940-F655-4C26-AA57-4EA500A7BF19}">
      <dgm:prSet phldrT="[Metin]"/>
      <dgm:spPr/>
      <dgm:t>
        <a:bodyPr/>
        <a:lstStyle/>
        <a:p>
          <a:pPr algn="ctr"/>
          <a:r>
            <a:rPr lang="tr-TR"/>
            <a:t>Öğrenciler</a:t>
          </a:r>
        </a:p>
      </dgm:t>
    </dgm:pt>
    <dgm:pt modelId="{60168C4A-AD0A-4ECC-A8F4-6013D2BD9142}" type="parTrans" cxnId="{2ED41FD9-10C1-45DE-B66A-E71DD8ED7854}">
      <dgm:prSet/>
      <dgm:spPr/>
      <dgm:t>
        <a:bodyPr/>
        <a:lstStyle/>
        <a:p>
          <a:pPr algn="ctr"/>
          <a:endParaRPr lang="tr-TR"/>
        </a:p>
      </dgm:t>
    </dgm:pt>
    <dgm:pt modelId="{91FC8E54-C2B8-4171-80A3-6F626BA41BC0}" type="sibTrans" cxnId="{2ED41FD9-10C1-45DE-B66A-E71DD8ED7854}">
      <dgm:prSet/>
      <dgm:spPr/>
      <dgm:t>
        <a:bodyPr/>
        <a:lstStyle/>
        <a:p>
          <a:pPr algn="ctr"/>
          <a:endParaRPr lang="tr-TR"/>
        </a:p>
      </dgm:t>
    </dgm:pt>
    <dgm:pt modelId="{A17B44B1-2BAF-4F27-932D-FA8A612A244F}">
      <dgm:prSet phldrT="[Metin]"/>
      <dgm:spPr/>
      <dgm:t>
        <a:bodyPr/>
        <a:lstStyle/>
        <a:p>
          <a:pPr algn="ctr"/>
          <a:r>
            <a:rPr lang="tr-TR"/>
            <a:t>Okul Aile Birliği</a:t>
          </a:r>
        </a:p>
      </dgm:t>
    </dgm:pt>
    <dgm:pt modelId="{C940D390-9DBA-4CF5-939A-FE148CC4A3D6}" type="parTrans" cxnId="{BEE29848-7782-4C0F-9C5A-16ADAE181771}">
      <dgm:prSet/>
      <dgm:spPr/>
      <dgm:t>
        <a:bodyPr/>
        <a:lstStyle/>
        <a:p>
          <a:pPr algn="ctr"/>
          <a:endParaRPr lang="tr-TR"/>
        </a:p>
      </dgm:t>
    </dgm:pt>
    <dgm:pt modelId="{FD3D44EB-1EFA-47E2-A8B5-28FFC79E454D}" type="sibTrans" cxnId="{BEE29848-7782-4C0F-9C5A-16ADAE181771}">
      <dgm:prSet/>
      <dgm:spPr/>
      <dgm:t>
        <a:bodyPr/>
        <a:lstStyle/>
        <a:p>
          <a:pPr algn="ctr"/>
          <a:endParaRPr lang="tr-TR"/>
        </a:p>
      </dgm:t>
    </dgm:pt>
    <dgm:pt modelId="{303E9E41-4D42-4C7F-90A7-48380B39DD17}">
      <dgm:prSet phldrT="[Metin]"/>
      <dgm:spPr/>
      <dgm:t>
        <a:bodyPr/>
        <a:lstStyle/>
        <a:p>
          <a:pPr algn="ctr"/>
          <a:r>
            <a:rPr lang="tr-TR"/>
            <a:t>Yardımcı Hizmetler</a:t>
          </a:r>
        </a:p>
      </dgm:t>
    </dgm:pt>
    <dgm:pt modelId="{B081895B-154D-43E7-BEAC-6B539210D45F}" type="parTrans" cxnId="{F906143E-4436-42F2-98A4-83D07B8402B8}">
      <dgm:prSet/>
      <dgm:spPr/>
      <dgm:t>
        <a:bodyPr/>
        <a:lstStyle/>
        <a:p>
          <a:pPr algn="ctr"/>
          <a:endParaRPr lang="tr-TR"/>
        </a:p>
      </dgm:t>
    </dgm:pt>
    <dgm:pt modelId="{8D94F8BA-17E2-4F19-A269-D4E930D33C18}" type="sibTrans" cxnId="{F906143E-4436-42F2-98A4-83D07B8402B8}">
      <dgm:prSet/>
      <dgm:spPr/>
      <dgm:t>
        <a:bodyPr/>
        <a:lstStyle/>
        <a:p>
          <a:pPr algn="ctr"/>
          <a:endParaRPr lang="tr-TR"/>
        </a:p>
      </dgm:t>
    </dgm:pt>
    <dgm:pt modelId="{73070BD0-A4EE-40D8-ADDE-1B0BA4A5E812}" type="pres">
      <dgm:prSet presAssocID="{7F86CC56-D0E2-4105-B90D-829DC740E833}" presName="diagram" presStyleCnt="0">
        <dgm:presLayoutVars>
          <dgm:chPref val="1"/>
          <dgm:dir/>
          <dgm:animOne val="branch"/>
          <dgm:animLvl val="lvl"/>
          <dgm:resizeHandles val="exact"/>
        </dgm:presLayoutVars>
      </dgm:prSet>
      <dgm:spPr/>
      <dgm:t>
        <a:bodyPr/>
        <a:lstStyle/>
        <a:p>
          <a:endParaRPr lang="tr-TR"/>
        </a:p>
      </dgm:t>
    </dgm:pt>
    <dgm:pt modelId="{77E15778-E983-474F-8B44-9B812C1B659E}" type="pres">
      <dgm:prSet presAssocID="{BFAA9D2A-B3D5-4319-A9A4-03F38D6192C5}" presName="root1" presStyleCnt="0"/>
      <dgm:spPr/>
    </dgm:pt>
    <dgm:pt modelId="{711F1D4A-AA09-4854-B407-C8A104393806}" type="pres">
      <dgm:prSet presAssocID="{BFAA9D2A-B3D5-4319-A9A4-03F38D6192C5}" presName="LevelOneTextNode" presStyleLbl="node0" presStyleIdx="0" presStyleCnt="1">
        <dgm:presLayoutVars>
          <dgm:chPref val="3"/>
        </dgm:presLayoutVars>
      </dgm:prSet>
      <dgm:spPr/>
      <dgm:t>
        <a:bodyPr/>
        <a:lstStyle/>
        <a:p>
          <a:endParaRPr lang="tr-TR"/>
        </a:p>
      </dgm:t>
    </dgm:pt>
    <dgm:pt modelId="{298744E6-BDA4-4870-B04D-FD59A7021758}" type="pres">
      <dgm:prSet presAssocID="{BFAA9D2A-B3D5-4319-A9A4-03F38D6192C5}" presName="level2hierChild" presStyleCnt="0"/>
      <dgm:spPr/>
    </dgm:pt>
    <dgm:pt modelId="{31097838-6C16-4101-B3DD-7006E3BE7C35}" type="pres">
      <dgm:prSet presAssocID="{58F0BCBC-6C49-48E8-8071-1C5BE28DC716}" presName="conn2-1" presStyleLbl="parChTrans1D2" presStyleIdx="0" presStyleCnt="2"/>
      <dgm:spPr/>
      <dgm:t>
        <a:bodyPr/>
        <a:lstStyle/>
        <a:p>
          <a:endParaRPr lang="tr-TR"/>
        </a:p>
      </dgm:t>
    </dgm:pt>
    <dgm:pt modelId="{39195F21-1F27-4EA8-8DBA-83E4FE9DA4BE}" type="pres">
      <dgm:prSet presAssocID="{58F0BCBC-6C49-48E8-8071-1C5BE28DC716}" presName="connTx" presStyleLbl="parChTrans1D2" presStyleIdx="0" presStyleCnt="2"/>
      <dgm:spPr/>
      <dgm:t>
        <a:bodyPr/>
        <a:lstStyle/>
        <a:p>
          <a:endParaRPr lang="tr-TR"/>
        </a:p>
      </dgm:t>
    </dgm:pt>
    <dgm:pt modelId="{CA2B5908-7441-4DB7-AE72-348B82C8CBDF}" type="pres">
      <dgm:prSet presAssocID="{600B73B6-754B-49F3-93BB-C007D36C4798}" presName="root2" presStyleCnt="0"/>
      <dgm:spPr/>
    </dgm:pt>
    <dgm:pt modelId="{76FE7CEA-5CFB-4DF4-A96E-7152DED44DBE}" type="pres">
      <dgm:prSet presAssocID="{600B73B6-754B-49F3-93BB-C007D36C4798}" presName="LevelTwoTextNode" presStyleLbl="node2" presStyleIdx="0" presStyleCnt="2">
        <dgm:presLayoutVars>
          <dgm:chPref val="3"/>
        </dgm:presLayoutVars>
      </dgm:prSet>
      <dgm:spPr/>
      <dgm:t>
        <a:bodyPr/>
        <a:lstStyle/>
        <a:p>
          <a:endParaRPr lang="tr-TR"/>
        </a:p>
      </dgm:t>
    </dgm:pt>
    <dgm:pt modelId="{7ABF3948-4909-4FCD-A4C1-EE257A50D3F8}" type="pres">
      <dgm:prSet presAssocID="{600B73B6-754B-49F3-93BB-C007D36C4798}" presName="level3hierChild" presStyleCnt="0"/>
      <dgm:spPr/>
    </dgm:pt>
    <dgm:pt modelId="{D8C6A105-9C54-49CE-BA1E-C1B8D4DA8DFD}" type="pres">
      <dgm:prSet presAssocID="{782CF3DA-4BAE-4862-A96D-551A3DD3AEE6}" presName="conn2-1" presStyleLbl="parChTrans1D3" presStyleIdx="0" presStyleCnt="3"/>
      <dgm:spPr/>
      <dgm:t>
        <a:bodyPr/>
        <a:lstStyle/>
        <a:p>
          <a:endParaRPr lang="tr-TR"/>
        </a:p>
      </dgm:t>
    </dgm:pt>
    <dgm:pt modelId="{B723F2F5-346A-40CC-8B5B-B76125135783}" type="pres">
      <dgm:prSet presAssocID="{782CF3DA-4BAE-4862-A96D-551A3DD3AEE6}" presName="connTx" presStyleLbl="parChTrans1D3" presStyleIdx="0" presStyleCnt="3"/>
      <dgm:spPr/>
      <dgm:t>
        <a:bodyPr/>
        <a:lstStyle/>
        <a:p>
          <a:endParaRPr lang="tr-TR"/>
        </a:p>
      </dgm:t>
    </dgm:pt>
    <dgm:pt modelId="{A4650F19-DBA1-40D3-995D-3D404A7862ED}" type="pres">
      <dgm:prSet presAssocID="{9D1D5385-99FB-4AA4-9A2B-AD64A915C848}" presName="root2" presStyleCnt="0"/>
      <dgm:spPr/>
    </dgm:pt>
    <dgm:pt modelId="{323BFA4B-363A-4D3F-93A5-2917B5A58C45}" type="pres">
      <dgm:prSet presAssocID="{9D1D5385-99FB-4AA4-9A2B-AD64A915C848}" presName="LevelTwoTextNode" presStyleLbl="node3" presStyleIdx="0" presStyleCnt="3">
        <dgm:presLayoutVars>
          <dgm:chPref val="3"/>
        </dgm:presLayoutVars>
      </dgm:prSet>
      <dgm:spPr/>
      <dgm:t>
        <a:bodyPr/>
        <a:lstStyle/>
        <a:p>
          <a:endParaRPr lang="tr-TR"/>
        </a:p>
      </dgm:t>
    </dgm:pt>
    <dgm:pt modelId="{522790B0-8D1F-4171-BE5E-C6F8B0B71AA9}" type="pres">
      <dgm:prSet presAssocID="{9D1D5385-99FB-4AA4-9A2B-AD64A915C848}" presName="level3hierChild" presStyleCnt="0"/>
      <dgm:spPr/>
    </dgm:pt>
    <dgm:pt modelId="{66BD1516-ED6E-40DA-9A09-54B7B7B2A226}" type="pres">
      <dgm:prSet presAssocID="{B081895B-154D-43E7-BEAC-6B539210D45F}" presName="conn2-1" presStyleLbl="parChTrans1D3" presStyleIdx="1" presStyleCnt="3"/>
      <dgm:spPr/>
      <dgm:t>
        <a:bodyPr/>
        <a:lstStyle/>
        <a:p>
          <a:endParaRPr lang="tr-TR"/>
        </a:p>
      </dgm:t>
    </dgm:pt>
    <dgm:pt modelId="{40A22E3C-1C0E-4DFE-A376-246F142D52EF}" type="pres">
      <dgm:prSet presAssocID="{B081895B-154D-43E7-BEAC-6B539210D45F}" presName="connTx" presStyleLbl="parChTrans1D3" presStyleIdx="1" presStyleCnt="3"/>
      <dgm:spPr/>
      <dgm:t>
        <a:bodyPr/>
        <a:lstStyle/>
        <a:p>
          <a:endParaRPr lang="tr-TR"/>
        </a:p>
      </dgm:t>
    </dgm:pt>
    <dgm:pt modelId="{46DED609-7115-4BBC-A93C-ADA7AA8D863D}" type="pres">
      <dgm:prSet presAssocID="{303E9E41-4D42-4C7F-90A7-48380B39DD17}" presName="root2" presStyleCnt="0"/>
      <dgm:spPr/>
    </dgm:pt>
    <dgm:pt modelId="{7F0FA70D-FC46-4C51-9BCF-A4651A71E644}" type="pres">
      <dgm:prSet presAssocID="{303E9E41-4D42-4C7F-90A7-48380B39DD17}" presName="LevelTwoTextNode" presStyleLbl="node3" presStyleIdx="1" presStyleCnt="3">
        <dgm:presLayoutVars>
          <dgm:chPref val="3"/>
        </dgm:presLayoutVars>
      </dgm:prSet>
      <dgm:spPr/>
      <dgm:t>
        <a:bodyPr/>
        <a:lstStyle/>
        <a:p>
          <a:endParaRPr lang="tr-TR"/>
        </a:p>
      </dgm:t>
    </dgm:pt>
    <dgm:pt modelId="{93C69EA9-5DAE-4232-B055-7A893860A8EC}" type="pres">
      <dgm:prSet presAssocID="{303E9E41-4D42-4C7F-90A7-48380B39DD17}" presName="level3hierChild" presStyleCnt="0"/>
      <dgm:spPr/>
    </dgm:pt>
    <dgm:pt modelId="{534B656C-6655-4CA5-9E6D-4C8EBDD8450C}" type="pres">
      <dgm:prSet presAssocID="{60168C4A-AD0A-4ECC-A8F4-6013D2BD9142}" presName="conn2-1" presStyleLbl="parChTrans1D3" presStyleIdx="2" presStyleCnt="3"/>
      <dgm:spPr/>
      <dgm:t>
        <a:bodyPr/>
        <a:lstStyle/>
        <a:p>
          <a:endParaRPr lang="tr-TR"/>
        </a:p>
      </dgm:t>
    </dgm:pt>
    <dgm:pt modelId="{33770572-D995-4F6F-BA86-0A104B23B1EA}" type="pres">
      <dgm:prSet presAssocID="{60168C4A-AD0A-4ECC-A8F4-6013D2BD9142}" presName="connTx" presStyleLbl="parChTrans1D3" presStyleIdx="2" presStyleCnt="3"/>
      <dgm:spPr/>
      <dgm:t>
        <a:bodyPr/>
        <a:lstStyle/>
        <a:p>
          <a:endParaRPr lang="tr-TR"/>
        </a:p>
      </dgm:t>
    </dgm:pt>
    <dgm:pt modelId="{D0880D6B-60C7-415B-A737-32856EE2F452}" type="pres">
      <dgm:prSet presAssocID="{B556C940-F655-4C26-AA57-4EA500A7BF19}" presName="root2" presStyleCnt="0"/>
      <dgm:spPr/>
    </dgm:pt>
    <dgm:pt modelId="{214E7B9D-60A1-4129-AFFF-D6ADD4996631}" type="pres">
      <dgm:prSet presAssocID="{B556C940-F655-4C26-AA57-4EA500A7BF19}" presName="LevelTwoTextNode" presStyleLbl="node3" presStyleIdx="2" presStyleCnt="3">
        <dgm:presLayoutVars>
          <dgm:chPref val="3"/>
        </dgm:presLayoutVars>
      </dgm:prSet>
      <dgm:spPr/>
      <dgm:t>
        <a:bodyPr/>
        <a:lstStyle/>
        <a:p>
          <a:endParaRPr lang="tr-TR"/>
        </a:p>
      </dgm:t>
    </dgm:pt>
    <dgm:pt modelId="{9D9C6A77-4945-43D9-A6D9-FC56B30C902E}" type="pres">
      <dgm:prSet presAssocID="{B556C940-F655-4C26-AA57-4EA500A7BF19}" presName="level3hierChild" presStyleCnt="0"/>
      <dgm:spPr/>
    </dgm:pt>
    <dgm:pt modelId="{46204F54-7FF1-4322-A637-0D7467661C83}" type="pres">
      <dgm:prSet presAssocID="{C940D390-9DBA-4CF5-939A-FE148CC4A3D6}" presName="conn2-1" presStyleLbl="parChTrans1D2" presStyleIdx="1" presStyleCnt="2"/>
      <dgm:spPr/>
      <dgm:t>
        <a:bodyPr/>
        <a:lstStyle/>
        <a:p>
          <a:endParaRPr lang="tr-TR"/>
        </a:p>
      </dgm:t>
    </dgm:pt>
    <dgm:pt modelId="{3CAD6398-260A-458A-A011-B0301FCB0C48}" type="pres">
      <dgm:prSet presAssocID="{C940D390-9DBA-4CF5-939A-FE148CC4A3D6}" presName="connTx" presStyleLbl="parChTrans1D2" presStyleIdx="1" presStyleCnt="2"/>
      <dgm:spPr/>
      <dgm:t>
        <a:bodyPr/>
        <a:lstStyle/>
        <a:p>
          <a:endParaRPr lang="tr-TR"/>
        </a:p>
      </dgm:t>
    </dgm:pt>
    <dgm:pt modelId="{1998160D-E5B4-4E99-9C6B-A2543D6EC8F8}" type="pres">
      <dgm:prSet presAssocID="{A17B44B1-2BAF-4F27-932D-FA8A612A244F}" presName="root2" presStyleCnt="0"/>
      <dgm:spPr/>
    </dgm:pt>
    <dgm:pt modelId="{06EB9F65-8307-44CD-9B89-A802A76A8914}" type="pres">
      <dgm:prSet presAssocID="{A17B44B1-2BAF-4F27-932D-FA8A612A244F}" presName="LevelTwoTextNode" presStyleLbl="node2" presStyleIdx="1" presStyleCnt="2">
        <dgm:presLayoutVars>
          <dgm:chPref val="3"/>
        </dgm:presLayoutVars>
      </dgm:prSet>
      <dgm:spPr/>
      <dgm:t>
        <a:bodyPr/>
        <a:lstStyle/>
        <a:p>
          <a:endParaRPr lang="tr-TR"/>
        </a:p>
      </dgm:t>
    </dgm:pt>
    <dgm:pt modelId="{A7D8B897-66CC-4B69-96D0-E77D8371D730}" type="pres">
      <dgm:prSet presAssocID="{A17B44B1-2BAF-4F27-932D-FA8A612A244F}" presName="level3hierChild" presStyleCnt="0"/>
      <dgm:spPr/>
    </dgm:pt>
  </dgm:ptLst>
  <dgm:cxnLst>
    <dgm:cxn modelId="{0D8A816A-9BAF-4765-9BF5-540BA3EB1D74}" type="presOf" srcId="{782CF3DA-4BAE-4862-A96D-551A3DD3AEE6}" destId="{D8C6A105-9C54-49CE-BA1E-C1B8D4DA8DFD}" srcOrd="0" destOrd="0" presId="urn:microsoft.com/office/officeart/2005/8/layout/hierarchy2"/>
    <dgm:cxn modelId="{673BCBFE-EF81-43C2-AAAB-7147B086F991}" type="presOf" srcId="{A17B44B1-2BAF-4F27-932D-FA8A612A244F}" destId="{06EB9F65-8307-44CD-9B89-A802A76A8914}" srcOrd="0" destOrd="0" presId="urn:microsoft.com/office/officeart/2005/8/layout/hierarchy2"/>
    <dgm:cxn modelId="{F2E110A5-301E-428A-BBA0-174EC30FB1E5}" type="presOf" srcId="{7F86CC56-D0E2-4105-B90D-829DC740E833}" destId="{73070BD0-A4EE-40D8-ADDE-1B0BA4A5E812}" srcOrd="0" destOrd="0" presId="urn:microsoft.com/office/officeart/2005/8/layout/hierarchy2"/>
    <dgm:cxn modelId="{1243D034-A50C-4116-B41E-1D7CBD6B95DF}" type="presOf" srcId="{B081895B-154D-43E7-BEAC-6B539210D45F}" destId="{40A22E3C-1C0E-4DFE-A376-246F142D52EF}" srcOrd="1" destOrd="0" presId="urn:microsoft.com/office/officeart/2005/8/layout/hierarchy2"/>
    <dgm:cxn modelId="{AD93715D-33FD-468C-94EE-697B8FE72DA4}" srcId="{BFAA9D2A-B3D5-4319-A9A4-03F38D6192C5}" destId="{600B73B6-754B-49F3-93BB-C007D36C4798}" srcOrd="0" destOrd="0" parTransId="{58F0BCBC-6C49-48E8-8071-1C5BE28DC716}" sibTransId="{A3F37793-0458-46BA-B350-6DB1528DFB62}"/>
    <dgm:cxn modelId="{1EE79D43-31B8-4D47-9D47-12FB781F18C3}" type="presOf" srcId="{60168C4A-AD0A-4ECC-A8F4-6013D2BD9142}" destId="{534B656C-6655-4CA5-9E6D-4C8EBDD8450C}" srcOrd="0" destOrd="0" presId="urn:microsoft.com/office/officeart/2005/8/layout/hierarchy2"/>
    <dgm:cxn modelId="{339C1DF7-050D-4814-A305-E2AC977FB51A}" type="presOf" srcId="{60168C4A-AD0A-4ECC-A8F4-6013D2BD9142}" destId="{33770572-D995-4F6F-BA86-0A104B23B1EA}" srcOrd="1" destOrd="0" presId="urn:microsoft.com/office/officeart/2005/8/layout/hierarchy2"/>
    <dgm:cxn modelId="{49163D81-8B29-4952-9881-18B948D37F61}" type="presOf" srcId="{C940D390-9DBA-4CF5-939A-FE148CC4A3D6}" destId="{46204F54-7FF1-4322-A637-0D7467661C83}" srcOrd="0" destOrd="0" presId="urn:microsoft.com/office/officeart/2005/8/layout/hierarchy2"/>
    <dgm:cxn modelId="{2ED41FD9-10C1-45DE-B66A-E71DD8ED7854}" srcId="{600B73B6-754B-49F3-93BB-C007D36C4798}" destId="{B556C940-F655-4C26-AA57-4EA500A7BF19}" srcOrd="2" destOrd="0" parTransId="{60168C4A-AD0A-4ECC-A8F4-6013D2BD9142}" sibTransId="{91FC8E54-C2B8-4171-80A3-6F626BA41BC0}"/>
    <dgm:cxn modelId="{A91652C9-E98A-48BB-BA97-BD7A3194F419}" type="presOf" srcId="{BFAA9D2A-B3D5-4319-A9A4-03F38D6192C5}" destId="{711F1D4A-AA09-4854-B407-C8A104393806}" srcOrd="0" destOrd="0" presId="urn:microsoft.com/office/officeart/2005/8/layout/hierarchy2"/>
    <dgm:cxn modelId="{C9C74C85-A617-4FD2-8C83-03A564624735}" type="presOf" srcId="{9D1D5385-99FB-4AA4-9A2B-AD64A915C848}" destId="{323BFA4B-363A-4D3F-93A5-2917B5A58C45}" srcOrd="0" destOrd="0" presId="urn:microsoft.com/office/officeart/2005/8/layout/hierarchy2"/>
    <dgm:cxn modelId="{64CD0BB9-D259-4E4F-988F-ECF476DFBC86}" type="presOf" srcId="{782CF3DA-4BAE-4862-A96D-551A3DD3AEE6}" destId="{B723F2F5-346A-40CC-8B5B-B76125135783}" srcOrd="1" destOrd="0" presId="urn:microsoft.com/office/officeart/2005/8/layout/hierarchy2"/>
    <dgm:cxn modelId="{E08DA69A-3B78-4BAC-BEE7-40AC95E666AC}" srcId="{600B73B6-754B-49F3-93BB-C007D36C4798}" destId="{9D1D5385-99FB-4AA4-9A2B-AD64A915C848}" srcOrd="0" destOrd="0" parTransId="{782CF3DA-4BAE-4862-A96D-551A3DD3AEE6}" sibTransId="{A80B82C3-C50E-41B0-96E9-C281C7D4C7FC}"/>
    <dgm:cxn modelId="{74B5510D-39F4-41DE-8DBC-5FD7CC845602}" type="presOf" srcId="{C940D390-9DBA-4CF5-939A-FE148CC4A3D6}" destId="{3CAD6398-260A-458A-A011-B0301FCB0C48}" srcOrd="1" destOrd="0" presId="urn:microsoft.com/office/officeart/2005/8/layout/hierarchy2"/>
    <dgm:cxn modelId="{F906143E-4436-42F2-98A4-83D07B8402B8}" srcId="{600B73B6-754B-49F3-93BB-C007D36C4798}" destId="{303E9E41-4D42-4C7F-90A7-48380B39DD17}" srcOrd="1" destOrd="0" parTransId="{B081895B-154D-43E7-BEAC-6B539210D45F}" sibTransId="{8D94F8BA-17E2-4F19-A269-D4E930D33C18}"/>
    <dgm:cxn modelId="{937FCEAF-2E13-495F-988D-A973DF4A661C}" type="presOf" srcId="{303E9E41-4D42-4C7F-90A7-48380B39DD17}" destId="{7F0FA70D-FC46-4C51-9BCF-A4651A71E644}" srcOrd="0" destOrd="0" presId="urn:microsoft.com/office/officeart/2005/8/layout/hierarchy2"/>
    <dgm:cxn modelId="{4BA70B32-40E9-48D3-A396-248E8A722C09}" srcId="{7F86CC56-D0E2-4105-B90D-829DC740E833}" destId="{BFAA9D2A-B3D5-4319-A9A4-03F38D6192C5}" srcOrd="0" destOrd="0" parTransId="{67041DF3-99FC-4CBE-A300-D17E8E6AFFDD}" sibTransId="{05905AF4-E7E6-4CAD-B1D1-3B6F24BC6658}"/>
    <dgm:cxn modelId="{D3FE54C1-3C0D-4EC9-8E04-9A421B56EEEB}" type="presOf" srcId="{B556C940-F655-4C26-AA57-4EA500A7BF19}" destId="{214E7B9D-60A1-4129-AFFF-D6ADD4996631}" srcOrd="0" destOrd="0" presId="urn:microsoft.com/office/officeart/2005/8/layout/hierarchy2"/>
    <dgm:cxn modelId="{D8B46686-73E4-4E74-8750-0E6F60E3CF71}" type="presOf" srcId="{58F0BCBC-6C49-48E8-8071-1C5BE28DC716}" destId="{31097838-6C16-4101-B3DD-7006E3BE7C35}" srcOrd="0" destOrd="0" presId="urn:microsoft.com/office/officeart/2005/8/layout/hierarchy2"/>
    <dgm:cxn modelId="{B695602F-2F3B-44EF-A341-B7E505B28C94}" type="presOf" srcId="{B081895B-154D-43E7-BEAC-6B539210D45F}" destId="{66BD1516-ED6E-40DA-9A09-54B7B7B2A226}" srcOrd="0" destOrd="0" presId="urn:microsoft.com/office/officeart/2005/8/layout/hierarchy2"/>
    <dgm:cxn modelId="{BEE29848-7782-4C0F-9C5A-16ADAE181771}" srcId="{BFAA9D2A-B3D5-4319-A9A4-03F38D6192C5}" destId="{A17B44B1-2BAF-4F27-932D-FA8A612A244F}" srcOrd="1" destOrd="0" parTransId="{C940D390-9DBA-4CF5-939A-FE148CC4A3D6}" sibTransId="{FD3D44EB-1EFA-47E2-A8B5-28FFC79E454D}"/>
    <dgm:cxn modelId="{10D12029-563A-46AF-8CEA-83E2E2A5B4FA}" type="presOf" srcId="{600B73B6-754B-49F3-93BB-C007D36C4798}" destId="{76FE7CEA-5CFB-4DF4-A96E-7152DED44DBE}" srcOrd="0" destOrd="0" presId="urn:microsoft.com/office/officeart/2005/8/layout/hierarchy2"/>
    <dgm:cxn modelId="{4795AB02-6536-4598-A042-2D814AF0F5DC}" type="presOf" srcId="{58F0BCBC-6C49-48E8-8071-1C5BE28DC716}" destId="{39195F21-1F27-4EA8-8DBA-83E4FE9DA4BE}" srcOrd="1" destOrd="0" presId="urn:microsoft.com/office/officeart/2005/8/layout/hierarchy2"/>
    <dgm:cxn modelId="{D29AF1C6-638D-4903-A7A2-EC76C0261E02}" type="presParOf" srcId="{73070BD0-A4EE-40D8-ADDE-1B0BA4A5E812}" destId="{77E15778-E983-474F-8B44-9B812C1B659E}" srcOrd="0" destOrd="0" presId="urn:microsoft.com/office/officeart/2005/8/layout/hierarchy2"/>
    <dgm:cxn modelId="{DBD62295-A479-400D-9B75-C6CBAAAC6D4F}" type="presParOf" srcId="{77E15778-E983-474F-8B44-9B812C1B659E}" destId="{711F1D4A-AA09-4854-B407-C8A104393806}" srcOrd="0" destOrd="0" presId="urn:microsoft.com/office/officeart/2005/8/layout/hierarchy2"/>
    <dgm:cxn modelId="{A785E93A-6FC6-47C9-8744-56FBB5E79D64}" type="presParOf" srcId="{77E15778-E983-474F-8B44-9B812C1B659E}" destId="{298744E6-BDA4-4870-B04D-FD59A7021758}" srcOrd="1" destOrd="0" presId="urn:microsoft.com/office/officeart/2005/8/layout/hierarchy2"/>
    <dgm:cxn modelId="{1DB5F976-0ABC-4913-985D-9E7A5C16FB26}" type="presParOf" srcId="{298744E6-BDA4-4870-B04D-FD59A7021758}" destId="{31097838-6C16-4101-B3DD-7006E3BE7C35}" srcOrd="0" destOrd="0" presId="urn:microsoft.com/office/officeart/2005/8/layout/hierarchy2"/>
    <dgm:cxn modelId="{934549B8-E8F8-484D-9C2C-2E4ED5C8B41D}" type="presParOf" srcId="{31097838-6C16-4101-B3DD-7006E3BE7C35}" destId="{39195F21-1F27-4EA8-8DBA-83E4FE9DA4BE}" srcOrd="0" destOrd="0" presId="urn:microsoft.com/office/officeart/2005/8/layout/hierarchy2"/>
    <dgm:cxn modelId="{86AE454A-9B7D-41B7-A464-3786EAECE917}" type="presParOf" srcId="{298744E6-BDA4-4870-B04D-FD59A7021758}" destId="{CA2B5908-7441-4DB7-AE72-348B82C8CBDF}" srcOrd="1" destOrd="0" presId="urn:microsoft.com/office/officeart/2005/8/layout/hierarchy2"/>
    <dgm:cxn modelId="{25D7455F-2D7F-41AA-BA83-13245A88F545}" type="presParOf" srcId="{CA2B5908-7441-4DB7-AE72-348B82C8CBDF}" destId="{76FE7CEA-5CFB-4DF4-A96E-7152DED44DBE}" srcOrd="0" destOrd="0" presId="urn:microsoft.com/office/officeart/2005/8/layout/hierarchy2"/>
    <dgm:cxn modelId="{5A952A38-C8CB-4E5C-B9BC-117760BDA24C}" type="presParOf" srcId="{CA2B5908-7441-4DB7-AE72-348B82C8CBDF}" destId="{7ABF3948-4909-4FCD-A4C1-EE257A50D3F8}" srcOrd="1" destOrd="0" presId="urn:microsoft.com/office/officeart/2005/8/layout/hierarchy2"/>
    <dgm:cxn modelId="{CCC0CBF5-68AB-4E70-8821-AE7D7F5FA3FC}" type="presParOf" srcId="{7ABF3948-4909-4FCD-A4C1-EE257A50D3F8}" destId="{D8C6A105-9C54-49CE-BA1E-C1B8D4DA8DFD}" srcOrd="0" destOrd="0" presId="urn:microsoft.com/office/officeart/2005/8/layout/hierarchy2"/>
    <dgm:cxn modelId="{38440750-CE93-4280-9E01-5B6346F23A8D}" type="presParOf" srcId="{D8C6A105-9C54-49CE-BA1E-C1B8D4DA8DFD}" destId="{B723F2F5-346A-40CC-8B5B-B76125135783}" srcOrd="0" destOrd="0" presId="urn:microsoft.com/office/officeart/2005/8/layout/hierarchy2"/>
    <dgm:cxn modelId="{F641777C-2B4F-4C02-9941-DD7AB86C2021}" type="presParOf" srcId="{7ABF3948-4909-4FCD-A4C1-EE257A50D3F8}" destId="{A4650F19-DBA1-40D3-995D-3D404A7862ED}" srcOrd="1" destOrd="0" presId="urn:microsoft.com/office/officeart/2005/8/layout/hierarchy2"/>
    <dgm:cxn modelId="{33594F0B-E076-4C23-9B23-72FD948AB3DF}" type="presParOf" srcId="{A4650F19-DBA1-40D3-995D-3D404A7862ED}" destId="{323BFA4B-363A-4D3F-93A5-2917B5A58C45}" srcOrd="0" destOrd="0" presId="urn:microsoft.com/office/officeart/2005/8/layout/hierarchy2"/>
    <dgm:cxn modelId="{DE615F24-5417-41E1-BB0D-30DC640885A8}" type="presParOf" srcId="{A4650F19-DBA1-40D3-995D-3D404A7862ED}" destId="{522790B0-8D1F-4171-BE5E-C6F8B0B71AA9}" srcOrd="1" destOrd="0" presId="urn:microsoft.com/office/officeart/2005/8/layout/hierarchy2"/>
    <dgm:cxn modelId="{CC44F492-355F-4052-9E78-6FAB43B97185}" type="presParOf" srcId="{7ABF3948-4909-4FCD-A4C1-EE257A50D3F8}" destId="{66BD1516-ED6E-40DA-9A09-54B7B7B2A226}" srcOrd="2" destOrd="0" presId="urn:microsoft.com/office/officeart/2005/8/layout/hierarchy2"/>
    <dgm:cxn modelId="{C0633999-8428-4A6A-884F-1E227EF4D967}" type="presParOf" srcId="{66BD1516-ED6E-40DA-9A09-54B7B7B2A226}" destId="{40A22E3C-1C0E-4DFE-A376-246F142D52EF}" srcOrd="0" destOrd="0" presId="urn:microsoft.com/office/officeart/2005/8/layout/hierarchy2"/>
    <dgm:cxn modelId="{53B161DF-4FCF-444A-8C16-03B36D7EDFD1}" type="presParOf" srcId="{7ABF3948-4909-4FCD-A4C1-EE257A50D3F8}" destId="{46DED609-7115-4BBC-A93C-ADA7AA8D863D}" srcOrd="3" destOrd="0" presId="urn:microsoft.com/office/officeart/2005/8/layout/hierarchy2"/>
    <dgm:cxn modelId="{2467C955-D5C3-45C1-BD94-652D6A2649F5}" type="presParOf" srcId="{46DED609-7115-4BBC-A93C-ADA7AA8D863D}" destId="{7F0FA70D-FC46-4C51-9BCF-A4651A71E644}" srcOrd="0" destOrd="0" presId="urn:microsoft.com/office/officeart/2005/8/layout/hierarchy2"/>
    <dgm:cxn modelId="{B68D2C48-1CFD-4215-A445-D222A85ACB24}" type="presParOf" srcId="{46DED609-7115-4BBC-A93C-ADA7AA8D863D}" destId="{93C69EA9-5DAE-4232-B055-7A893860A8EC}" srcOrd="1" destOrd="0" presId="urn:microsoft.com/office/officeart/2005/8/layout/hierarchy2"/>
    <dgm:cxn modelId="{C579A067-D05E-41A4-9DE1-70AD0BE297E0}" type="presParOf" srcId="{7ABF3948-4909-4FCD-A4C1-EE257A50D3F8}" destId="{534B656C-6655-4CA5-9E6D-4C8EBDD8450C}" srcOrd="4" destOrd="0" presId="urn:microsoft.com/office/officeart/2005/8/layout/hierarchy2"/>
    <dgm:cxn modelId="{13A94452-7DC4-45D8-88AE-D6452B9439B1}" type="presParOf" srcId="{534B656C-6655-4CA5-9E6D-4C8EBDD8450C}" destId="{33770572-D995-4F6F-BA86-0A104B23B1EA}" srcOrd="0" destOrd="0" presId="urn:microsoft.com/office/officeart/2005/8/layout/hierarchy2"/>
    <dgm:cxn modelId="{D021D1B3-81C8-44F6-BB1B-6BA5621EBE06}" type="presParOf" srcId="{7ABF3948-4909-4FCD-A4C1-EE257A50D3F8}" destId="{D0880D6B-60C7-415B-A737-32856EE2F452}" srcOrd="5" destOrd="0" presId="urn:microsoft.com/office/officeart/2005/8/layout/hierarchy2"/>
    <dgm:cxn modelId="{23DF32E7-E63B-49D0-A18E-0AE0DC54304A}" type="presParOf" srcId="{D0880D6B-60C7-415B-A737-32856EE2F452}" destId="{214E7B9D-60A1-4129-AFFF-D6ADD4996631}" srcOrd="0" destOrd="0" presId="urn:microsoft.com/office/officeart/2005/8/layout/hierarchy2"/>
    <dgm:cxn modelId="{75790CF6-5215-4D58-B7C1-92F361994E6F}" type="presParOf" srcId="{D0880D6B-60C7-415B-A737-32856EE2F452}" destId="{9D9C6A77-4945-43D9-A6D9-FC56B30C902E}" srcOrd="1" destOrd="0" presId="urn:microsoft.com/office/officeart/2005/8/layout/hierarchy2"/>
    <dgm:cxn modelId="{BFBE7B0D-73E3-4BA2-ACB6-68669141DC70}" type="presParOf" srcId="{298744E6-BDA4-4870-B04D-FD59A7021758}" destId="{46204F54-7FF1-4322-A637-0D7467661C83}" srcOrd="2" destOrd="0" presId="urn:microsoft.com/office/officeart/2005/8/layout/hierarchy2"/>
    <dgm:cxn modelId="{5445C40E-FE63-4215-8B6D-A7395F2B5885}" type="presParOf" srcId="{46204F54-7FF1-4322-A637-0D7467661C83}" destId="{3CAD6398-260A-458A-A011-B0301FCB0C48}" srcOrd="0" destOrd="0" presId="urn:microsoft.com/office/officeart/2005/8/layout/hierarchy2"/>
    <dgm:cxn modelId="{49A44707-ED1C-4CCA-8BD8-92A4EC1E2447}" type="presParOf" srcId="{298744E6-BDA4-4870-B04D-FD59A7021758}" destId="{1998160D-E5B4-4E99-9C6B-A2543D6EC8F8}" srcOrd="3" destOrd="0" presId="urn:microsoft.com/office/officeart/2005/8/layout/hierarchy2"/>
    <dgm:cxn modelId="{3A3C50FC-34B7-45DD-A6F7-E19F169C1BC7}" type="presParOf" srcId="{1998160D-E5B4-4E99-9C6B-A2543D6EC8F8}" destId="{06EB9F65-8307-44CD-9B89-A802A76A8914}" srcOrd="0" destOrd="0" presId="urn:microsoft.com/office/officeart/2005/8/layout/hierarchy2"/>
    <dgm:cxn modelId="{DD7850F3-12A8-41D2-A9AB-87867D3059F4}" type="presParOf" srcId="{1998160D-E5B4-4E99-9C6B-A2543D6EC8F8}" destId="{A7D8B897-66CC-4B69-96D0-E77D8371D730}"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383838" y="211130"/>
          <a:ext cx="3452698" cy="345269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BAŞKANI</a:t>
          </a:r>
        </a:p>
      </dsp:txBody>
      <dsp:txXfrm>
        <a:off x="4192395" y="652172"/>
        <a:ext cx="904278" cy="698760"/>
      </dsp:txXfrm>
    </dsp:sp>
    <dsp:sp modelId="{8960C805-F742-4752-A3B8-A7047D0574FA}">
      <dsp:nvSpPr>
        <dsp:cNvPr id="0" name=""/>
        <dsp:cNvSpPr/>
      </dsp:nvSpPr>
      <dsp:spPr>
        <a:xfrm>
          <a:off x="2415413" y="310828"/>
          <a:ext cx="3452698" cy="345269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758315" y="1708349"/>
        <a:ext cx="945381" cy="678208"/>
      </dsp:txXfrm>
    </dsp:sp>
    <dsp:sp modelId="{100A08BA-E811-4584-A13C-228AF0A8A454}">
      <dsp:nvSpPr>
        <dsp:cNvPr id="0" name=""/>
        <dsp:cNvSpPr/>
      </dsp:nvSpPr>
      <dsp:spPr>
        <a:xfrm>
          <a:off x="2374309" y="381937"/>
          <a:ext cx="3452698" cy="345269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182865" y="2715386"/>
        <a:ext cx="904278" cy="698760"/>
      </dsp:txXfrm>
    </dsp:sp>
    <dsp:sp modelId="{C5494AC2-E33F-4DD2-9D4B-315106DC9766}">
      <dsp:nvSpPr>
        <dsp:cNvPr id="0" name=""/>
        <dsp:cNvSpPr/>
      </dsp:nvSpPr>
      <dsp:spPr>
        <a:xfrm>
          <a:off x="2292102" y="381937"/>
          <a:ext cx="3452698" cy="345269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ZÜMRE VE KURULLAR</a:t>
          </a:r>
        </a:p>
      </dsp:txBody>
      <dsp:txXfrm>
        <a:off x="3031966" y="2715386"/>
        <a:ext cx="904278" cy="698760"/>
      </dsp:txXfrm>
    </dsp:sp>
    <dsp:sp modelId="{373A7CE9-2D8B-48FF-A7E7-FD1818748C0E}">
      <dsp:nvSpPr>
        <dsp:cNvPr id="0" name=""/>
        <dsp:cNvSpPr/>
      </dsp:nvSpPr>
      <dsp:spPr>
        <a:xfrm>
          <a:off x="2296677" y="265149"/>
          <a:ext cx="3452698" cy="345269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 KURULLARI</a:t>
          </a:r>
        </a:p>
      </dsp:txBody>
      <dsp:txXfrm>
        <a:off x="2461092" y="1662669"/>
        <a:ext cx="945381" cy="678208"/>
      </dsp:txXfrm>
    </dsp:sp>
    <dsp:sp modelId="{A8D1F0D5-26EB-48DA-960D-825E6FE928B2}">
      <dsp:nvSpPr>
        <dsp:cNvPr id="0" name=""/>
        <dsp:cNvSpPr/>
      </dsp:nvSpPr>
      <dsp:spPr>
        <a:xfrm>
          <a:off x="2349279" y="239615"/>
          <a:ext cx="3452698" cy="345269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3089142" y="680656"/>
        <a:ext cx="904278" cy="698760"/>
      </dsp:txXfrm>
    </dsp:sp>
    <dsp:sp modelId="{601CF880-1EA8-49BA-A98C-3E771E83102C}">
      <dsp:nvSpPr>
        <dsp:cNvPr id="0" name=""/>
        <dsp:cNvSpPr/>
      </dsp:nvSpPr>
      <dsp:spPr>
        <a:xfrm>
          <a:off x="2169974" y="-2607"/>
          <a:ext cx="3880175" cy="388017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201548" y="97089"/>
          <a:ext cx="3880175" cy="388017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160444" y="168199"/>
          <a:ext cx="3880175" cy="388017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078489" y="168199"/>
          <a:ext cx="3880175" cy="388017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083065" y="51410"/>
          <a:ext cx="3880175" cy="388017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135666" y="25877"/>
          <a:ext cx="3880175" cy="388017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F1D4A-AA09-4854-B407-C8A104393806}">
      <dsp:nvSpPr>
        <dsp:cNvPr id="0" name=""/>
        <dsp:cNvSpPr/>
      </dsp:nvSpPr>
      <dsp:spPr>
        <a:xfrm>
          <a:off x="1458485" y="1654667"/>
          <a:ext cx="1916662" cy="95833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Engin BİÇİCİ</a:t>
          </a:r>
        </a:p>
        <a:p>
          <a:pPr lvl="0" algn="ctr" defTabSz="933450">
            <a:lnSpc>
              <a:spcPct val="90000"/>
            </a:lnSpc>
            <a:spcBef>
              <a:spcPct val="0"/>
            </a:spcBef>
            <a:spcAft>
              <a:spcPct val="35000"/>
            </a:spcAft>
          </a:pPr>
          <a:r>
            <a:rPr lang="tr-TR" sz="2100" kern="1200"/>
            <a:t>Okul Müdürü</a:t>
          </a:r>
        </a:p>
      </dsp:txBody>
      <dsp:txXfrm>
        <a:off x="1486554" y="1682736"/>
        <a:ext cx="1860524" cy="902193"/>
      </dsp:txXfrm>
    </dsp:sp>
    <dsp:sp modelId="{31097838-6C16-4101-B3DD-7006E3BE7C35}">
      <dsp:nvSpPr>
        <dsp:cNvPr id="0" name=""/>
        <dsp:cNvSpPr/>
      </dsp:nvSpPr>
      <dsp:spPr>
        <a:xfrm rot="19457599">
          <a:off x="3286405" y="1831066"/>
          <a:ext cx="944150" cy="54492"/>
        </a:xfrm>
        <a:custGeom>
          <a:avLst/>
          <a:gdLst/>
          <a:ahLst/>
          <a:cxnLst/>
          <a:rect l="0" t="0" r="0" b="0"/>
          <a:pathLst>
            <a:path>
              <a:moveTo>
                <a:pt x="0" y="27246"/>
              </a:moveTo>
              <a:lnTo>
                <a:pt x="944150" y="27246"/>
              </a:lnTo>
            </a:path>
          </a:pathLst>
        </a:custGeom>
        <a:noFill/>
        <a:ln w="381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4876" y="1834709"/>
        <a:ext cx="47207" cy="47207"/>
      </dsp:txXfrm>
    </dsp:sp>
    <dsp:sp modelId="{76FE7CEA-5CFB-4DF4-A96E-7152DED44DBE}">
      <dsp:nvSpPr>
        <dsp:cNvPr id="0" name=""/>
        <dsp:cNvSpPr/>
      </dsp:nvSpPr>
      <dsp:spPr>
        <a:xfrm>
          <a:off x="4141813" y="1103626"/>
          <a:ext cx="1916662" cy="9583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Enes TEPE Müdür Yardımcısı</a:t>
          </a:r>
        </a:p>
      </dsp:txBody>
      <dsp:txXfrm>
        <a:off x="4169882" y="1131695"/>
        <a:ext cx="1860524" cy="902193"/>
      </dsp:txXfrm>
    </dsp:sp>
    <dsp:sp modelId="{D8C6A105-9C54-49CE-BA1E-C1B8D4DA8DFD}">
      <dsp:nvSpPr>
        <dsp:cNvPr id="0" name=""/>
        <dsp:cNvSpPr/>
      </dsp:nvSpPr>
      <dsp:spPr>
        <a:xfrm rot="18289469">
          <a:off x="5770548" y="1004505"/>
          <a:ext cx="1342519" cy="54492"/>
        </a:xfrm>
        <a:custGeom>
          <a:avLst/>
          <a:gdLst/>
          <a:ahLst/>
          <a:cxnLst/>
          <a:rect l="0" t="0" r="0" b="0"/>
          <a:pathLst>
            <a:path>
              <a:moveTo>
                <a:pt x="0" y="27246"/>
              </a:moveTo>
              <a:lnTo>
                <a:pt x="1342519" y="27246"/>
              </a:lnTo>
            </a:path>
          </a:pathLst>
        </a:custGeom>
        <a:noFill/>
        <a:ln w="381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408245" y="998188"/>
        <a:ext cx="67125" cy="67125"/>
      </dsp:txXfrm>
    </dsp:sp>
    <dsp:sp modelId="{323BFA4B-363A-4D3F-93A5-2917B5A58C45}">
      <dsp:nvSpPr>
        <dsp:cNvPr id="0" name=""/>
        <dsp:cNvSpPr/>
      </dsp:nvSpPr>
      <dsp:spPr>
        <a:xfrm>
          <a:off x="6825141" y="1545"/>
          <a:ext cx="1916662" cy="958331"/>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Öğretmenler</a:t>
          </a:r>
        </a:p>
      </dsp:txBody>
      <dsp:txXfrm>
        <a:off x="6853210" y="29614"/>
        <a:ext cx="1860524" cy="902193"/>
      </dsp:txXfrm>
    </dsp:sp>
    <dsp:sp modelId="{66BD1516-ED6E-40DA-9A09-54B7B7B2A226}">
      <dsp:nvSpPr>
        <dsp:cNvPr id="0" name=""/>
        <dsp:cNvSpPr/>
      </dsp:nvSpPr>
      <dsp:spPr>
        <a:xfrm>
          <a:off x="6058475" y="1555546"/>
          <a:ext cx="766665" cy="54492"/>
        </a:xfrm>
        <a:custGeom>
          <a:avLst/>
          <a:gdLst/>
          <a:ahLst/>
          <a:cxnLst/>
          <a:rect l="0" t="0" r="0" b="0"/>
          <a:pathLst>
            <a:path>
              <a:moveTo>
                <a:pt x="0" y="27246"/>
              </a:moveTo>
              <a:lnTo>
                <a:pt x="766665" y="27246"/>
              </a:lnTo>
            </a:path>
          </a:pathLst>
        </a:custGeom>
        <a:noFill/>
        <a:ln w="381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422641" y="1563625"/>
        <a:ext cx="38333" cy="38333"/>
      </dsp:txXfrm>
    </dsp:sp>
    <dsp:sp modelId="{7F0FA70D-FC46-4C51-9BCF-A4651A71E644}">
      <dsp:nvSpPr>
        <dsp:cNvPr id="0" name=""/>
        <dsp:cNvSpPr/>
      </dsp:nvSpPr>
      <dsp:spPr>
        <a:xfrm>
          <a:off x="6825141" y="1103626"/>
          <a:ext cx="1916662" cy="958331"/>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Yardımcı Hizmetler</a:t>
          </a:r>
        </a:p>
      </dsp:txBody>
      <dsp:txXfrm>
        <a:off x="6853210" y="1131695"/>
        <a:ext cx="1860524" cy="902193"/>
      </dsp:txXfrm>
    </dsp:sp>
    <dsp:sp modelId="{534B656C-6655-4CA5-9E6D-4C8EBDD8450C}">
      <dsp:nvSpPr>
        <dsp:cNvPr id="0" name=""/>
        <dsp:cNvSpPr/>
      </dsp:nvSpPr>
      <dsp:spPr>
        <a:xfrm rot="3310531">
          <a:off x="5770548" y="2106586"/>
          <a:ext cx="1342519" cy="54492"/>
        </a:xfrm>
        <a:custGeom>
          <a:avLst/>
          <a:gdLst/>
          <a:ahLst/>
          <a:cxnLst/>
          <a:rect l="0" t="0" r="0" b="0"/>
          <a:pathLst>
            <a:path>
              <a:moveTo>
                <a:pt x="0" y="27246"/>
              </a:moveTo>
              <a:lnTo>
                <a:pt x="1342519" y="27246"/>
              </a:lnTo>
            </a:path>
          </a:pathLst>
        </a:custGeom>
        <a:noFill/>
        <a:ln w="381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6408245" y="2100270"/>
        <a:ext cx="67125" cy="67125"/>
      </dsp:txXfrm>
    </dsp:sp>
    <dsp:sp modelId="{214E7B9D-60A1-4129-AFFF-D6ADD4996631}">
      <dsp:nvSpPr>
        <dsp:cNvPr id="0" name=""/>
        <dsp:cNvSpPr/>
      </dsp:nvSpPr>
      <dsp:spPr>
        <a:xfrm>
          <a:off x="6825141" y="2205707"/>
          <a:ext cx="1916662" cy="958331"/>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Öğrenciler</a:t>
          </a:r>
        </a:p>
      </dsp:txBody>
      <dsp:txXfrm>
        <a:off x="6853210" y="2233776"/>
        <a:ext cx="1860524" cy="902193"/>
      </dsp:txXfrm>
    </dsp:sp>
    <dsp:sp modelId="{46204F54-7FF1-4322-A637-0D7467661C83}">
      <dsp:nvSpPr>
        <dsp:cNvPr id="0" name=""/>
        <dsp:cNvSpPr/>
      </dsp:nvSpPr>
      <dsp:spPr>
        <a:xfrm rot="2142401">
          <a:off x="3286405" y="2382107"/>
          <a:ext cx="944150" cy="54492"/>
        </a:xfrm>
        <a:custGeom>
          <a:avLst/>
          <a:gdLst/>
          <a:ahLst/>
          <a:cxnLst/>
          <a:rect l="0" t="0" r="0" b="0"/>
          <a:pathLst>
            <a:path>
              <a:moveTo>
                <a:pt x="0" y="27246"/>
              </a:moveTo>
              <a:lnTo>
                <a:pt x="944150" y="27246"/>
              </a:lnTo>
            </a:path>
          </a:pathLst>
        </a:custGeom>
        <a:noFill/>
        <a:ln w="381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4876" y="2385749"/>
        <a:ext cx="47207" cy="47207"/>
      </dsp:txXfrm>
    </dsp:sp>
    <dsp:sp modelId="{06EB9F65-8307-44CD-9B89-A802A76A8914}">
      <dsp:nvSpPr>
        <dsp:cNvPr id="0" name=""/>
        <dsp:cNvSpPr/>
      </dsp:nvSpPr>
      <dsp:spPr>
        <a:xfrm>
          <a:off x="4141813" y="2205707"/>
          <a:ext cx="1916662" cy="9583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Okul Aile Birliği</a:t>
          </a:r>
        </a:p>
      </dsp:txBody>
      <dsp:txXfrm>
        <a:off x="4169882" y="2233776"/>
        <a:ext cx="1860524" cy="90219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Döküm">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öküm">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öküm">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06F1F-DF15-4840-AC28-CE1BA24D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12921</Words>
  <Characters>73651</Characters>
  <Application>Microsoft Office Word</Application>
  <DocSecurity>0</DocSecurity>
  <Lines>613</Lines>
  <Paragraphs>172</Paragraphs>
  <ScaleCrop>false</ScaleCrop>
  <HeadingPairs>
    <vt:vector size="2" baseType="variant">
      <vt:variant>
        <vt:lpstr>Konu Başlığı</vt:lpstr>
      </vt:variant>
      <vt:variant>
        <vt:i4>1</vt:i4>
      </vt:variant>
    </vt:vector>
  </HeadingPairs>
  <TitlesOfParts>
    <vt:vector size="1" baseType="lpstr">
      <vt:lpstr>1.GİRİŞ VE STRATEJİK PLANIN HAZIRLIK SÜRECİ</vt:lpstr>
    </vt:vector>
  </TitlesOfParts>
  <Company/>
  <LinksUpToDate>false</LinksUpToDate>
  <CharactersWithSpaces>86400</CharactersWithSpaces>
  <SharedDoc>false</SharedDoc>
  <HLinks>
    <vt:vector size="12" baseType="variant">
      <vt:variant>
        <vt:i4>7340141</vt:i4>
      </vt:variant>
      <vt:variant>
        <vt:i4>3</vt:i4>
      </vt:variant>
      <vt:variant>
        <vt:i4>0</vt:i4>
      </vt:variant>
      <vt:variant>
        <vt:i4>5</vt:i4>
      </vt:variant>
      <vt:variant>
        <vt:lpwstr>https://www.kisa.link/LyUD</vt:lpwstr>
      </vt:variant>
      <vt:variant>
        <vt:lpwstr/>
      </vt:variant>
      <vt:variant>
        <vt:i4>7340141</vt:i4>
      </vt:variant>
      <vt:variant>
        <vt:i4>0</vt:i4>
      </vt:variant>
      <vt:variant>
        <vt:i4>0</vt:i4>
      </vt:variant>
      <vt:variant>
        <vt:i4>5</vt:i4>
      </vt:variant>
      <vt:variant>
        <vt:lpwstr>https://www.kisa.link/LyUD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1.GİRİŞ VE STRATEJİK PLANIN HAZIRLIK SÜRECİ</dc:title>
  <dc:subject/>
  <dc:creator>admin</dc:creator>
  <cp:lastModifiedBy>Gazi</cp:lastModifiedBy>
  <cp:revision>71</cp:revision>
  <cp:lastPrinted>2024-05-14T11:03:00Z</cp:lastPrinted>
  <dcterms:created xsi:type="dcterms:W3CDTF">2024-05-14T13:33:00Z</dcterms:created>
  <dcterms:modified xsi:type="dcterms:W3CDTF">2024-05-16T09:05:00Z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